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9E7" w:rsidRPr="00C72F12" w:rsidRDefault="001619E7">
      <w:pPr>
        <w:shd w:val="clear" w:color="auto" w:fill="C6D9F1"/>
        <w:jc w:val="center"/>
        <w:rPr>
          <w:b/>
          <w:bCs/>
          <w:i/>
          <w:iCs/>
          <w:sz w:val="28"/>
          <w:szCs w:val="28"/>
        </w:rPr>
      </w:pPr>
      <w:r w:rsidRPr="00C72F12">
        <w:rPr>
          <w:b/>
          <w:bCs/>
          <w:i/>
          <w:iCs/>
          <w:sz w:val="28"/>
          <w:szCs w:val="28"/>
        </w:rPr>
        <w:t xml:space="preserve">ОБРАЗАЦ  </w:t>
      </w:r>
      <w:r w:rsidRPr="00C72F12">
        <w:rPr>
          <w:b/>
          <w:bCs/>
          <w:i/>
          <w:iCs/>
          <w:sz w:val="28"/>
          <w:szCs w:val="28"/>
          <w:lang w:val="sr-Cyrl-CS"/>
        </w:rPr>
        <w:t>СТРУКТУРЕ ЦЕНЕ СА УПУТСТВОМ КАКО ДА СЕ ПОПУНИ</w:t>
      </w:r>
    </w:p>
    <w:p w:rsidR="00394190" w:rsidRDefault="00394190" w:rsidP="00394190">
      <w:pPr>
        <w:jc w:val="center"/>
        <w:rPr>
          <w:b/>
          <w:sz w:val="28"/>
          <w:szCs w:val="28"/>
          <w:lang w:val="sr-Cyrl-RS"/>
        </w:rPr>
      </w:pPr>
    </w:p>
    <w:p w:rsidR="00C81E9D" w:rsidRPr="00C81E9D" w:rsidRDefault="00C81E9D" w:rsidP="00C81E9D">
      <w:pPr>
        <w:spacing w:line="240" w:lineRule="auto"/>
        <w:jc w:val="center"/>
        <w:rPr>
          <w:b/>
          <w:sz w:val="28"/>
          <w:szCs w:val="28"/>
          <w:lang w:val="sr-Cyrl-RS"/>
        </w:rPr>
      </w:pPr>
      <w:bookmarkStart w:id="0" w:name="_GoBack"/>
      <w:r w:rsidRPr="00C81E9D">
        <w:rPr>
          <w:b/>
          <w:sz w:val="28"/>
          <w:szCs w:val="28"/>
          <w:lang w:val="sr-Cyrl-RS"/>
        </w:rPr>
        <w:t>Израда пројектно-техничке документације за изградњу фотонапонске електране снаге до 50 kW</w:t>
      </w:r>
    </w:p>
    <w:bookmarkEnd w:id="0"/>
    <w:p w:rsidR="00394190" w:rsidRPr="00394190" w:rsidRDefault="00394190" w:rsidP="00C81E9D">
      <w:pPr>
        <w:rPr>
          <w:b/>
          <w:sz w:val="28"/>
          <w:szCs w:val="28"/>
          <w:lang w:val="sr-Cyrl-RS"/>
        </w:rPr>
      </w:pPr>
    </w:p>
    <w:tbl>
      <w:tblPr>
        <w:tblpPr w:leftFromText="180" w:rightFromText="180" w:vertAnchor="text" w:tblpX="-459" w:tblpY="1"/>
        <w:tblOverlap w:val="never"/>
        <w:tblW w:w="9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8"/>
        <w:gridCol w:w="1170"/>
        <w:gridCol w:w="1170"/>
        <w:gridCol w:w="1350"/>
        <w:gridCol w:w="1350"/>
        <w:gridCol w:w="1322"/>
      </w:tblGrid>
      <w:tr w:rsidR="001619E7" w:rsidRPr="00C72F12" w:rsidTr="00394190">
        <w:tc>
          <w:tcPr>
            <w:tcW w:w="2808" w:type="dxa"/>
            <w:shd w:val="clear" w:color="auto" w:fill="auto"/>
          </w:tcPr>
          <w:p w:rsidR="001619E7" w:rsidRPr="00C72F12" w:rsidRDefault="001619E7" w:rsidP="0087725A">
            <w:pPr>
              <w:pStyle w:val="TableContents"/>
              <w:jc w:val="center"/>
              <w:rPr>
                <w:lang w:val="sr-Cyrl-CS"/>
              </w:rPr>
            </w:pPr>
            <w:r w:rsidRPr="00C72F12">
              <w:t xml:space="preserve"> </w:t>
            </w:r>
            <w:r w:rsidR="0087725A">
              <w:rPr>
                <w:lang w:val="sr-Cyrl-CS"/>
              </w:rPr>
              <w:t>Опис</w:t>
            </w:r>
          </w:p>
        </w:tc>
        <w:tc>
          <w:tcPr>
            <w:tcW w:w="1170" w:type="dxa"/>
            <w:shd w:val="clear" w:color="auto" w:fill="auto"/>
          </w:tcPr>
          <w:p w:rsidR="001619E7" w:rsidRPr="00C72F12" w:rsidRDefault="001619E7" w:rsidP="0087725A">
            <w:pPr>
              <w:pStyle w:val="TableContents"/>
              <w:jc w:val="center"/>
              <w:rPr>
                <w:lang w:val="sr-Cyrl-CS"/>
              </w:rPr>
            </w:pPr>
            <w:r w:rsidRPr="00C72F12">
              <w:rPr>
                <w:lang w:val="sr-Cyrl-CS"/>
              </w:rPr>
              <w:t>Количина</w:t>
            </w:r>
          </w:p>
        </w:tc>
        <w:tc>
          <w:tcPr>
            <w:tcW w:w="1170" w:type="dxa"/>
            <w:shd w:val="clear" w:color="auto" w:fill="auto"/>
          </w:tcPr>
          <w:p w:rsidR="001619E7" w:rsidRPr="00C72F12" w:rsidRDefault="001619E7" w:rsidP="0087725A">
            <w:pPr>
              <w:pStyle w:val="TableContents"/>
              <w:jc w:val="center"/>
              <w:rPr>
                <w:lang w:val="sr-Cyrl-CS"/>
              </w:rPr>
            </w:pPr>
            <w:r w:rsidRPr="00C72F12">
              <w:rPr>
                <w:lang w:val="sr-Cyrl-CS"/>
              </w:rPr>
              <w:t>Јединична цена без ПДВ-а</w:t>
            </w:r>
          </w:p>
        </w:tc>
        <w:tc>
          <w:tcPr>
            <w:tcW w:w="1350" w:type="dxa"/>
            <w:shd w:val="clear" w:color="auto" w:fill="auto"/>
          </w:tcPr>
          <w:p w:rsidR="001619E7" w:rsidRPr="00C72F12" w:rsidRDefault="001619E7" w:rsidP="0087725A">
            <w:pPr>
              <w:pStyle w:val="TableContents"/>
              <w:jc w:val="center"/>
              <w:rPr>
                <w:lang w:val="sr-Cyrl-CS"/>
              </w:rPr>
            </w:pPr>
            <w:r w:rsidRPr="00C72F12">
              <w:rPr>
                <w:lang w:val="sr-Cyrl-CS"/>
              </w:rPr>
              <w:t>Јединична цена са ПДВ-ом</w:t>
            </w:r>
          </w:p>
        </w:tc>
        <w:tc>
          <w:tcPr>
            <w:tcW w:w="1350" w:type="dxa"/>
            <w:shd w:val="clear" w:color="auto" w:fill="auto"/>
          </w:tcPr>
          <w:p w:rsidR="001619E7" w:rsidRPr="00C72F12" w:rsidRDefault="001619E7" w:rsidP="0087725A">
            <w:pPr>
              <w:pStyle w:val="TableContents"/>
              <w:jc w:val="center"/>
              <w:rPr>
                <w:lang w:val="sr-Cyrl-CS"/>
              </w:rPr>
            </w:pPr>
            <w:r w:rsidRPr="00C72F12">
              <w:rPr>
                <w:lang w:val="sr-Cyrl-CS"/>
              </w:rPr>
              <w:t xml:space="preserve">Укупна цена  без ПДВ-а </w:t>
            </w:r>
          </w:p>
        </w:tc>
        <w:tc>
          <w:tcPr>
            <w:tcW w:w="1322" w:type="dxa"/>
            <w:shd w:val="clear" w:color="auto" w:fill="auto"/>
          </w:tcPr>
          <w:p w:rsidR="001619E7" w:rsidRPr="00C72F12" w:rsidRDefault="001619E7" w:rsidP="0087725A">
            <w:pPr>
              <w:pStyle w:val="TableContents"/>
              <w:jc w:val="center"/>
              <w:rPr>
                <w:lang w:val="sr-Cyrl-CS"/>
              </w:rPr>
            </w:pPr>
            <w:r w:rsidRPr="00C72F12">
              <w:rPr>
                <w:lang w:val="sr-Cyrl-CS"/>
              </w:rPr>
              <w:t>Укупна цена са ПДВ-ом</w:t>
            </w:r>
          </w:p>
        </w:tc>
      </w:tr>
      <w:tr w:rsidR="001619E7" w:rsidRPr="00C72F12" w:rsidTr="00394190">
        <w:trPr>
          <w:trHeight w:val="291"/>
        </w:trPr>
        <w:tc>
          <w:tcPr>
            <w:tcW w:w="2808" w:type="dxa"/>
            <w:shd w:val="clear" w:color="auto" w:fill="auto"/>
          </w:tcPr>
          <w:p w:rsidR="001619E7" w:rsidRPr="00C72F12" w:rsidRDefault="001619E7" w:rsidP="0087725A">
            <w:pPr>
              <w:pStyle w:val="TableContents"/>
              <w:jc w:val="center"/>
              <w:rPr>
                <w:lang w:val="sr-Cyrl-CS"/>
              </w:rPr>
            </w:pPr>
            <w:r w:rsidRPr="00C72F12">
              <w:rPr>
                <w:lang w:val="sr-Cyrl-CS"/>
              </w:rPr>
              <w:t>1</w:t>
            </w:r>
          </w:p>
        </w:tc>
        <w:tc>
          <w:tcPr>
            <w:tcW w:w="1170" w:type="dxa"/>
            <w:shd w:val="clear" w:color="auto" w:fill="auto"/>
          </w:tcPr>
          <w:p w:rsidR="001619E7" w:rsidRPr="00C72F12" w:rsidRDefault="0087725A" w:rsidP="0087725A">
            <w:pPr>
              <w:pStyle w:val="TableContents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1170" w:type="dxa"/>
            <w:shd w:val="clear" w:color="auto" w:fill="auto"/>
          </w:tcPr>
          <w:p w:rsidR="001619E7" w:rsidRPr="00C72F12" w:rsidRDefault="001619E7" w:rsidP="0087725A">
            <w:pPr>
              <w:pStyle w:val="TableContents"/>
              <w:jc w:val="center"/>
              <w:rPr>
                <w:lang w:val="sr-Cyrl-CS"/>
              </w:rPr>
            </w:pPr>
            <w:r w:rsidRPr="00C72F12">
              <w:rPr>
                <w:lang w:val="sr-Cyrl-CS"/>
              </w:rPr>
              <w:t>3</w:t>
            </w:r>
          </w:p>
        </w:tc>
        <w:tc>
          <w:tcPr>
            <w:tcW w:w="1350" w:type="dxa"/>
            <w:shd w:val="clear" w:color="auto" w:fill="auto"/>
          </w:tcPr>
          <w:p w:rsidR="001619E7" w:rsidRPr="00C72F12" w:rsidRDefault="001619E7" w:rsidP="0087725A">
            <w:pPr>
              <w:pStyle w:val="TableContents"/>
              <w:jc w:val="center"/>
              <w:rPr>
                <w:lang w:val="sr-Cyrl-CS"/>
              </w:rPr>
            </w:pPr>
            <w:r w:rsidRPr="00C72F12">
              <w:rPr>
                <w:lang w:val="sr-Cyrl-CS"/>
              </w:rPr>
              <w:t>4</w:t>
            </w:r>
          </w:p>
        </w:tc>
        <w:tc>
          <w:tcPr>
            <w:tcW w:w="1350" w:type="dxa"/>
            <w:shd w:val="clear" w:color="auto" w:fill="auto"/>
          </w:tcPr>
          <w:p w:rsidR="001619E7" w:rsidRPr="00C72F12" w:rsidRDefault="001619E7" w:rsidP="0087725A">
            <w:pPr>
              <w:pStyle w:val="TableContents"/>
              <w:jc w:val="center"/>
              <w:rPr>
                <w:lang w:val="sr-Cyrl-CS"/>
              </w:rPr>
            </w:pPr>
            <w:r w:rsidRPr="00C72F12">
              <w:rPr>
                <w:lang w:val="sr-Cyrl-CS"/>
              </w:rPr>
              <w:t>5 (2</w:t>
            </w:r>
            <w:r w:rsidRPr="00C72F12">
              <w:rPr>
                <w:lang w:val="en-US"/>
              </w:rPr>
              <w:t>x3</w:t>
            </w:r>
            <w:r w:rsidRPr="00C72F12">
              <w:rPr>
                <w:lang w:val="sr-Cyrl-RS"/>
              </w:rPr>
              <w:t>)</w:t>
            </w:r>
          </w:p>
        </w:tc>
        <w:tc>
          <w:tcPr>
            <w:tcW w:w="1322" w:type="dxa"/>
            <w:shd w:val="clear" w:color="auto" w:fill="auto"/>
          </w:tcPr>
          <w:p w:rsidR="001619E7" w:rsidRPr="00C72F12" w:rsidRDefault="001619E7" w:rsidP="00244888">
            <w:pPr>
              <w:pStyle w:val="TableContents"/>
              <w:numPr>
                <w:ilvl w:val="0"/>
                <w:numId w:val="30"/>
              </w:numPr>
              <w:jc w:val="center"/>
              <w:rPr>
                <w:i/>
                <w:iCs/>
                <w:lang w:val="sr-Cyrl-CS"/>
              </w:rPr>
            </w:pPr>
            <w:r w:rsidRPr="00C72F12">
              <w:rPr>
                <w:lang w:val="sr-Cyrl-CS"/>
              </w:rPr>
              <w:t>(2</w:t>
            </w:r>
            <w:r w:rsidRPr="00C72F12">
              <w:rPr>
                <w:lang w:val="en-US"/>
              </w:rPr>
              <w:t>x</w:t>
            </w:r>
            <w:r w:rsidRPr="00C72F12">
              <w:rPr>
                <w:lang w:val="sr-Cyrl-RS"/>
              </w:rPr>
              <w:t>4)</w:t>
            </w:r>
          </w:p>
        </w:tc>
      </w:tr>
      <w:tr w:rsidR="00394190" w:rsidRPr="00C72F12" w:rsidTr="00394190">
        <w:trPr>
          <w:trHeight w:val="854"/>
        </w:trPr>
        <w:tc>
          <w:tcPr>
            <w:tcW w:w="2808" w:type="dxa"/>
            <w:shd w:val="clear" w:color="auto" w:fill="auto"/>
          </w:tcPr>
          <w:p w:rsidR="00394190" w:rsidRPr="00C81E9D" w:rsidRDefault="00C81E9D" w:rsidP="00C81E9D">
            <w:pPr>
              <w:spacing w:line="240" w:lineRule="auto"/>
              <w:jc w:val="both"/>
              <w:rPr>
                <w:sz w:val="28"/>
                <w:szCs w:val="28"/>
                <w:lang w:val="sr-Cyrl-RS"/>
              </w:rPr>
            </w:pPr>
            <w:r w:rsidRPr="006D6219">
              <w:rPr>
                <w:sz w:val="28"/>
                <w:szCs w:val="28"/>
                <w:lang w:val="sr-Cyrl-RS"/>
              </w:rPr>
              <w:t>Израда пројектно-техничке документације за изградњу фотонапонске електране снаге до 50 kW</w:t>
            </w:r>
          </w:p>
        </w:tc>
        <w:tc>
          <w:tcPr>
            <w:tcW w:w="1170" w:type="dxa"/>
            <w:shd w:val="clear" w:color="auto" w:fill="auto"/>
          </w:tcPr>
          <w:p w:rsidR="00394190" w:rsidRPr="00F31D1A" w:rsidRDefault="00394190" w:rsidP="00394190">
            <w:pPr>
              <w:jc w:val="center"/>
            </w:pPr>
            <w:r>
              <w:t>Комплет 1</w:t>
            </w:r>
          </w:p>
        </w:tc>
        <w:tc>
          <w:tcPr>
            <w:tcW w:w="1170" w:type="dxa"/>
            <w:shd w:val="clear" w:color="auto" w:fill="auto"/>
          </w:tcPr>
          <w:p w:rsidR="00394190" w:rsidRPr="00E7214B" w:rsidRDefault="00394190" w:rsidP="00394190">
            <w:pPr>
              <w:spacing w:after="120"/>
              <w:jc w:val="center"/>
            </w:pPr>
            <w:r>
              <w:t xml:space="preserve"> 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394190" w:rsidRPr="006C54BD" w:rsidRDefault="00394190" w:rsidP="00394190">
            <w:pPr>
              <w:suppressAutoHyphens w:val="0"/>
              <w:spacing w:line="276" w:lineRule="auto"/>
              <w:jc w:val="center"/>
              <w:rPr>
                <w:rFonts w:eastAsia="Times New Roman"/>
                <w:color w:val="auto"/>
                <w:kern w:val="0"/>
                <w:szCs w:val="20"/>
                <w:lang w:val="sr-Cyrl-RS" w:eastAsia="en-US"/>
              </w:rPr>
            </w:pPr>
            <w:r>
              <w:rPr>
                <w:rFonts w:eastAsia="Times New Roman"/>
                <w:color w:val="auto"/>
                <w:kern w:val="0"/>
                <w:szCs w:val="20"/>
                <w:lang w:val="sr-Cyrl-RS" w:eastAsia="en-US"/>
              </w:rPr>
              <w:t xml:space="preserve"> </w:t>
            </w:r>
          </w:p>
        </w:tc>
        <w:tc>
          <w:tcPr>
            <w:tcW w:w="1350" w:type="dxa"/>
            <w:shd w:val="clear" w:color="auto" w:fill="auto"/>
          </w:tcPr>
          <w:p w:rsidR="00394190" w:rsidRPr="0087725A" w:rsidRDefault="00394190" w:rsidP="00394190">
            <w:pPr>
              <w:pStyle w:val="TableContents"/>
              <w:snapToGrid w:val="0"/>
              <w:jc w:val="center"/>
            </w:pPr>
          </w:p>
        </w:tc>
        <w:tc>
          <w:tcPr>
            <w:tcW w:w="1322" w:type="dxa"/>
            <w:shd w:val="clear" w:color="auto" w:fill="auto"/>
          </w:tcPr>
          <w:p w:rsidR="00394190" w:rsidRPr="00C72F12" w:rsidRDefault="00394190" w:rsidP="00394190">
            <w:pPr>
              <w:pStyle w:val="TableContents"/>
              <w:snapToGrid w:val="0"/>
              <w:jc w:val="center"/>
            </w:pPr>
          </w:p>
        </w:tc>
      </w:tr>
      <w:tr w:rsidR="00394190" w:rsidRPr="00C72F12" w:rsidTr="00394190">
        <w:tc>
          <w:tcPr>
            <w:tcW w:w="6498" w:type="dxa"/>
            <w:gridSpan w:val="4"/>
            <w:shd w:val="clear" w:color="auto" w:fill="auto"/>
          </w:tcPr>
          <w:p w:rsidR="00394190" w:rsidRPr="00C72F12" w:rsidRDefault="00394190" w:rsidP="00394190">
            <w:pPr>
              <w:pStyle w:val="TableContents"/>
              <w:snapToGrid w:val="0"/>
              <w:rPr>
                <w:b/>
                <w:i/>
                <w:lang w:val="sr-Cyrl-RS"/>
              </w:rPr>
            </w:pPr>
            <w:r w:rsidRPr="00C72F12">
              <w:rPr>
                <w:b/>
                <w:i/>
                <w:lang w:val="sr-Cyrl-RS"/>
              </w:rPr>
              <w:t>УКУПНО:</w:t>
            </w:r>
          </w:p>
        </w:tc>
        <w:tc>
          <w:tcPr>
            <w:tcW w:w="1350" w:type="dxa"/>
            <w:shd w:val="clear" w:color="auto" w:fill="C6D9F1"/>
            <w:vAlign w:val="bottom"/>
          </w:tcPr>
          <w:p w:rsidR="00394190" w:rsidRDefault="00394190" w:rsidP="00394190">
            <w:pPr>
              <w:spacing w:line="240" w:lineRule="auto"/>
              <w:rPr>
                <w:rFonts w:ascii="Calibri" w:eastAsia="Times New Roman" w:hAnsi="Calibri" w:cs="Arial"/>
                <w:szCs w:val="22"/>
                <w:lang w:val="sr-Cyrl-RS" w:eastAsia="sr-Latn-CS"/>
              </w:rPr>
            </w:pPr>
          </w:p>
        </w:tc>
        <w:tc>
          <w:tcPr>
            <w:tcW w:w="1322" w:type="dxa"/>
            <w:shd w:val="clear" w:color="auto" w:fill="C6D9F1"/>
          </w:tcPr>
          <w:p w:rsidR="00394190" w:rsidRPr="006677BD" w:rsidRDefault="00394190" w:rsidP="00394190">
            <w:pPr>
              <w:pStyle w:val="TableContents"/>
              <w:snapToGrid w:val="0"/>
            </w:pPr>
          </w:p>
        </w:tc>
      </w:tr>
    </w:tbl>
    <w:p w:rsidR="006333F6" w:rsidRDefault="006333F6">
      <w:pPr>
        <w:ind w:left="360"/>
        <w:jc w:val="both"/>
        <w:rPr>
          <w:b/>
          <w:bCs/>
          <w:iCs/>
          <w:u w:val="single"/>
          <w:lang w:val="sr-Cyrl-RS"/>
        </w:rPr>
      </w:pPr>
    </w:p>
    <w:p w:rsidR="001619E7" w:rsidRPr="00C72F12" w:rsidRDefault="001619E7">
      <w:pPr>
        <w:ind w:left="360"/>
        <w:jc w:val="both"/>
        <w:rPr>
          <w:b/>
          <w:bCs/>
          <w:iCs/>
          <w:u w:val="single"/>
          <w:lang w:val="sr-Cyrl-RS"/>
        </w:rPr>
      </w:pPr>
      <w:r w:rsidRPr="00C72F12">
        <w:rPr>
          <w:b/>
          <w:bCs/>
          <w:iCs/>
          <w:u w:val="single"/>
        </w:rPr>
        <w:t xml:space="preserve">Упутство за попуњавање обрасца структуре цене: </w:t>
      </w:r>
    </w:p>
    <w:p w:rsidR="00486266" w:rsidRPr="00C72F12" w:rsidRDefault="00486266">
      <w:pPr>
        <w:ind w:left="360"/>
        <w:jc w:val="both"/>
        <w:rPr>
          <w:bCs/>
          <w:iCs/>
          <w:color w:val="002060"/>
          <w:lang w:val="sr-Cyrl-RS"/>
        </w:rPr>
      </w:pPr>
    </w:p>
    <w:p w:rsidR="001619E7" w:rsidRPr="00172782" w:rsidRDefault="001619E7">
      <w:pPr>
        <w:pStyle w:val="ListParagraph"/>
        <w:tabs>
          <w:tab w:val="left" w:pos="90"/>
        </w:tabs>
        <w:ind w:left="0"/>
        <w:jc w:val="both"/>
        <w:rPr>
          <w:bCs/>
          <w:iCs/>
          <w:lang w:val="sr-Cyrl-CS"/>
        </w:rPr>
      </w:pPr>
      <w:r w:rsidRPr="00172782">
        <w:rPr>
          <w:bCs/>
          <w:iCs/>
        </w:rPr>
        <w:t>Понуђач треба да попун</w:t>
      </w:r>
      <w:r w:rsidRPr="00172782">
        <w:rPr>
          <w:bCs/>
          <w:iCs/>
          <w:lang w:val="sr-Cyrl-CS"/>
        </w:rPr>
        <w:t>и</w:t>
      </w:r>
      <w:r w:rsidRPr="00172782">
        <w:rPr>
          <w:bCs/>
          <w:iCs/>
        </w:rPr>
        <w:t xml:space="preserve"> образац структуре цене </w:t>
      </w:r>
      <w:r w:rsidRPr="00172782">
        <w:rPr>
          <w:bCs/>
          <w:iCs/>
          <w:lang w:val="sr-Cyrl-CS"/>
        </w:rPr>
        <w:t>на следећи начин</w:t>
      </w:r>
      <w:r w:rsidRPr="00172782">
        <w:rPr>
          <w:bCs/>
          <w:iCs/>
        </w:rPr>
        <w:t>:</w:t>
      </w:r>
    </w:p>
    <w:p w:rsidR="001619E7" w:rsidRPr="00172782" w:rsidRDefault="001619E7">
      <w:pPr>
        <w:pStyle w:val="ListParagraph"/>
        <w:numPr>
          <w:ilvl w:val="0"/>
          <w:numId w:val="9"/>
        </w:numPr>
        <w:tabs>
          <w:tab w:val="left" w:pos="90"/>
        </w:tabs>
        <w:jc w:val="both"/>
        <w:rPr>
          <w:bCs/>
          <w:iCs/>
          <w:lang w:val="sr-Cyrl-CS"/>
        </w:rPr>
      </w:pPr>
      <w:r w:rsidRPr="00172782">
        <w:rPr>
          <w:bCs/>
          <w:iCs/>
          <w:lang w:val="sr-Cyrl-CS"/>
        </w:rPr>
        <w:t xml:space="preserve">у колони </w:t>
      </w:r>
      <w:r w:rsidRPr="00172782">
        <w:rPr>
          <w:bCs/>
          <w:iCs/>
        </w:rPr>
        <w:t>3. уписати колико износи јединична цена без ПДВ-а</w:t>
      </w:r>
      <w:r w:rsidRPr="00172782">
        <w:rPr>
          <w:bCs/>
          <w:iCs/>
          <w:lang w:val="sr-Cyrl-RS"/>
        </w:rPr>
        <w:t>,</w:t>
      </w:r>
      <w:r w:rsidRPr="00172782">
        <w:rPr>
          <w:bCs/>
          <w:iCs/>
        </w:rPr>
        <w:t xml:space="preserve"> за сваки тражени предмет јавне набавке;</w:t>
      </w:r>
    </w:p>
    <w:p w:rsidR="001619E7" w:rsidRPr="00172782" w:rsidRDefault="001619E7">
      <w:pPr>
        <w:pStyle w:val="ListParagraph"/>
        <w:numPr>
          <w:ilvl w:val="0"/>
          <w:numId w:val="9"/>
        </w:numPr>
        <w:tabs>
          <w:tab w:val="left" w:pos="90"/>
        </w:tabs>
        <w:jc w:val="both"/>
        <w:rPr>
          <w:bCs/>
          <w:iCs/>
          <w:lang w:val="sr-Cyrl-RS"/>
        </w:rPr>
      </w:pPr>
      <w:r w:rsidRPr="00172782">
        <w:rPr>
          <w:bCs/>
          <w:iCs/>
          <w:lang w:val="sr-Cyrl-CS"/>
        </w:rPr>
        <w:t xml:space="preserve">у колони </w:t>
      </w:r>
      <w:r w:rsidRPr="00172782">
        <w:rPr>
          <w:bCs/>
          <w:iCs/>
        </w:rPr>
        <w:t>4. уписати колико износи</w:t>
      </w:r>
      <w:r w:rsidRPr="00172782">
        <w:rPr>
          <w:bCs/>
          <w:iCs/>
          <w:lang w:val="sr-Cyrl-RS"/>
        </w:rPr>
        <w:t xml:space="preserve"> јединична цена са ПДВ</w:t>
      </w:r>
      <w:r w:rsidRPr="00172782">
        <w:rPr>
          <w:bCs/>
          <w:iCs/>
        </w:rPr>
        <w:t>-</w:t>
      </w:r>
      <w:r w:rsidRPr="00172782">
        <w:rPr>
          <w:bCs/>
          <w:iCs/>
          <w:lang w:val="sr-Cyrl-RS"/>
        </w:rPr>
        <w:t xml:space="preserve">ом, </w:t>
      </w:r>
      <w:r w:rsidRPr="00172782">
        <w:rPr>
          <w:bCs/>
          <w:iCs/>
        </w:rPr>
        <w:t>за сваки тражени предмет јавне набавке;</w:t>
      </w:r>
    </w:p>
    <w:p w:rsidR="001619E7" w:rsidRPr="00172782" w:rsidRDefault="001619E7">
      <w:pPr>
        <w:pStyle w:val="ListParagraph"/>
        <w:numPr>
          <w:ilvl w:val="0"/>
          <w:numId w:val="9"/>
        </w:numPr>
        <w:tabs>
          <w:tab w:val="left" w:pos="90"/>
        </w:tabs>
        <w:jc w:val="both"/>
        <w:rPr>
          <w:bCs/>
          <w:iCs/>
          <w:color w:val="auto"/>
          <w:lang w:val="sr-Cyrl-CS"/>
        </w:rPr>
      </w:pPr>
      <w:r w:rsidRPr="00172782">
        <w:rPr>
          <w:bCs/>
          <w:iCs/>
          <w:lang w:val="sr-Cyrl-RS"/>
        </w:rPr>
        <w:t xml:space="preserve">у колони 5. уписати </w:t>
      </w:r>
      <w:r w:rsidRPr="00172782">
        <w:rPr>
          <w:bCs/>
          <w:iCs/>
        </w:rPr>
        <w:t xml:space="preserve">укупна цена без ПДВ-а за сваки тражени предмет јавне набавке и то тако што ће помножити јединичну цену без ПДВ-а (наведену у колони 3.) са траженим количинама (које су наведене у </w:t>
      </w:r>
      <w:r w:rsidRPr="00172782">
        <w:rPr>
          <w:bCs/>
          <w:iCs/>
          <w:color w:val="auto"/>
        </w:rPr>
        <w:t>колони 2.);</w:t>
      </w:r>
      <w:r w:rsidR="0031705A" w:rsidRPr="00172782">
        <w:rPr>
          <w:bCs/>
          <w:iCs/>
          <w:color w:val="auto"/>
          <w:lang w:val="sr-Cyrl-RS"/>
        </w:rPr>
        <w:t xml:space="preserve"> На крају уписати укупну цену</w:t>
      </w:r>
      <w:r w:rsidR="00486266" w:rsidRPr="00172782">
        <w:rPr>
          <w:bCs/>
          <w:iCs/>
          <w:color w:val="auto"/>
          <w:lang w:val="sr-Cyrl-RS"/>
        </w:rPr>
        <w:t xml:space="preserve"> предмета набавке</w:t>
      </w:r>
      <w:r w:rsidR="0031705A" w:rsidRPr="00172782">
        <w:rPr>
          <w:bCs/>
          <w:iCs/>
          <w:color w:val="auto"/>
          <w:lang w:val="sr-Cyrl-RS"/>
        </w:rPr>
        <w:t xml:space="preserve"> </w:t>
      </w:r>
      <w:r w:rsidR="0031705A" w:rsidRPr="00172782">
        <w:rPr>
          <w:bCs/>
          <w:iCs/>
          <w:color w:val="auto"/>
        </w:rPr>
        <w:t>без ПДВ-а</w:t>
      </w:r>
      <w:r w:rsidR="0031705A" w:rsidRPr="00172782">
        <w:rPr>
          <w:bCs/>
          <w:iCs/>
          <w:color w:val="auto"/>
          <w:lang w:val="sr-Cyrl-RS"/>
        </w:rPr>
        <w:t>.</w:t>
      </w:r>
    </w:p>
    <w:p w:rsidR="001619E7" w:rsidRPr="00172782" w:rsidRDefault="001619E7">
      <w:pPr>
        <w:pStyle w:val="ListParagraph"/>
        <w:numPr>
          <w:ilvl w:val="0"/>
          <w:numId w:val="9"/>
        </w:numPr>
        <w:tabs>
          <w:tab w:val="left" w:pos="90"/>
        </w:tabs>
        <w:jc w:val="both"/>
        <w:rPr>
          <w:color w:val="auto"/>
        </w:rPr>
      </w:pPr>
      <w:r w:rsidRPr="00172782">
        <w:rPr>
          <w:bCs/>
          <w:iCs/>
          <w:color w:val="auto"/>
          <w:lang w:val="sr-Cyrl-CS"/>
        </w:rPr>
        <w:t xml:space="preserve">у колони </w:t>
      </w:r>
      <w:r w:rsidRPr="00172782">
        <w:rPr>
          <w:bCs/>
          <w:iCs/>
          <w:color w:val="auto"/>
        </w:rPr>
        <w:t xml:space="preserve">6. уписати колико износи укупна цена са ПДВ-ом за сваки тражени предмет јавне набавке и то тако што ће помножити јединичну цену </w:t>
      </w:r>
      <w:r w:rsidRPr="00172782">
        <w:rPr>
          <w:bCs/>
          <w:iCs/>
          <w:color w:val="auto"/>
          <w:lang w:val="sr-Cyrl-RS"/>
        </w:rPr>
        <w:t>са</w:t>
      </w:r>
      <w:r w:rsidRPr="00172782">
        <w:rPr>
          <w:bCs/>
          <w:iCs/>
          <w:color w:val="auto"/>
        </w:rPr>
        <w:t xml:space="preserve"> ПДВ-</w:t>
      </w:r>
      <w:r w:rsidRPr="00172782">
        <w:rPr>
          <w:bCs/>
          <w:iCs/>
          <w:color w:val="auto"/>
          <w:lang w:val="sr-Cyrl-RS"/>
        </w:rPr>
        <w:t>ом</w:t>
      </w:r>
      <w:r w:rsidRPr="00172782">
        <w:rPr>
          <w:bCs/>
          <w:iCs/>
          <w:color w:val="auto"/>
        </w:rPr>
        <w:t xml:space="preserve"> </w:t>
      </w:r>
      <w:r w:rsidRPr="00172782">
        <w:rPr>
          <w:bCs/>
          <w:iCs/>
          <w:color w:val="auto"/>
        </w:rPr>
        <w:lastRenderedPageBreak/>
        <w:t xml:space="preserve">(наведену у колони </w:t>
      </w:r>
      <w:r w:rsidRPr="00172782">
        <w:rPr>
          <w:bCs/>
          <w:iCs/>
          <w:color w:val="auto"/>
          <w:lang w:val="sr-Cyrl-RS"/>
        </w:rPr>
        <w:t>4</w:t>
      </w:r>
      <w:r w:rsidRPr="00172782">
        <w:rPr>
          <w:bCs/>
          <w:iCs/>
          <w:color w:val="auto"/>
        </w:rPr>
        <w:t>.) са траженим количинама (које су наведене у колони 2.);</w:t>
      </w:r>
      <w:r w:rsidR="0031705A" w:rsidRPr="00172782">
        <w:rPr>
          <w:bCs/>
          <w:iCs/>
          <w:color w:val="auto"/>
          <w:lang w:val="sr-Cyrl-RS"/>
        </w:rPr>
        <w:t xml:space="preserve"> На крају уписати укупну</w:t>
      </w:r>
      <w:r w:rsidR="00486266" w:rsidRPr="00172782">
        <w:rPr>
          <w:bCs/>
          <w:iCs/>
          <w:color w:val="auto"/>
          <w:lang w:val="sr-Cyrl-RS"/>
        </w:rPr>
        <w:t xml:space="preserve"> цену предмета</w:t>
      </w:r>
      <w:r w:rsidR="0031705A" w:rsidRPr="00172782">
        <w:rPr>
          <w:bCs/>
          <w:iCs/>
          <w:color w:val="auto"/>
          <w:lang w:val="sr-Cyrl-RS"/>
        </w:rPr>
        <w:t xml:space="preserve"> </w:t>
      </w:r>
      <w:r w:rsidR="00486266" w:rsidRPr="00172782">
        <w:rPr>
          <w:bCs/>
          <w:iCs/>
          <w:color w:val="auto"/>
          <w:lang w:val="sr-Cyrl-RS"/>
        </w:rPr>
        <w:t xml:space="preserve">набавке </w:t>
      </w:r>
      <w:r w:rsidR="0031705A" w:rsidRPr="00172782">
        <w:rPr>
          <w:bCs/>
          <w:iCs/>
          <w:color w:val="auto"/>
          <w:lang w:val="sr-Cyrl-RS"/>
        </w:rPr>
        <w:t>са</w:t>
      </w:r>
      <w:r w:rsidR="0031705A" w:rsidRPr="00172782">
        <w:rPr>
          <w:bCs/>
          <w:iCs/>
          <w:color w:val="auto"/>
        </w:rPr>
        <w:t xml:space="preserve"> ПДВ-</w:t>
      </w:r>
      <w:r w:rsidR="0031705A" w:rsidRPr="00172782">
        <w:rPr>
          <w:bCs/>
          <w:iCs/>
          <w:color w:val="auto"/>
          <w:lang w:val="sr-Cyrl-RS"/>
        </w:rPr>
        <w:t>ом.</w:t>
      </w:r>
    </w:p>
    <w:p w:rsidR="001619E7" w:rsidRPr="00172782" w:rsidRDefault="001619E7">
      <w:pPr>
        <w:pStyle w:val="ListParagraph"/>
        <w:tabs>
          <w:tab w:val="left" w:pos="90"/>
        </w:tabs>
        <w:ind w:left="90"/>
        <w:jc w:val="both"/>
      </w:pPr>
    </w:p>
    <w:sectPr w:rsidR="001619E7" w:rsidRPr="00172782"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4FCE" w:rsidRDefault="00564FCE">
      <w:pPr>
        <w:spacing w:line="240" w:lineRule="auto"/>
      </w:pPr>
      <w:r>
        <w:separator/>
      </w:r>
    </w:p>
  </w:endnote>
  <w:endnote w:type="continuationSeparator" w:id="0">
    <w:p w:rsidR="00564FCE" w:rsidRDefault="00564F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nt294">
    <w:altName w:val="Times New Roman"/>
    <w:charset w:val="EE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utch">
    <w:altName w:val="Times New Roman"/>
    <w:charset w:val="00"/>
    <w:family w:val="auto"/>
    <w:pitch w:val="variable"/>
    <w:sig w:usb0="00000007" w:usb1="00000000" w:usb2="00000000" w:usb3="00000000" w:csb0="0000001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8208"/>
      <w:gridCol w:w="1034"/>
    </w:tblGrid>
    <w:tr w:rsidR="00564FCE">
      <w:tc>
        <w:tcPr>
          <w:tcW w:w="8208" w:type="dxa"/>
          <w:tcBorders>
            <w:top w:val="single" w:sz="8" w:space="0" w:color="808080"/>
          </w:tcBorders>
          <w:shd w:val="clear" w:color="auto" w:fill="auto"/>
        </w:tcPr>
        <w:p w:rsidR="00564FCE" w:rsidRPr="00CD3272" w:rsidRDefault="00564FCE" w:rsidP="00790FCD">
          <w:pPr>
            <w:pStyle w:val="Footer"/>
            <w:tabs>
              <w:tab w:val="clear" w:pos="9026"/>
              <w:tab w:val="right" w:pos="13750"/>
            </w:tabs>
            <w:jc w:val="right"/>
            <w:rPr>
              <w:lang w:val="sr-Cyrl-CS"/>
            </w:rPr>
          </w:pPr>
        </w:p>
      </w:tc>
      <w:tc>
        <w:tcPr>
          <w:tcW w:w="1034" w:type="dxa"/>
          <w:tcBorders>
            <w:top w:val="single" w:sz="8" w:space="0" w:color="808080"/>
            <w:left w:val="single" w:sz="8" w:space="0" w:color="808080"/>
          </w:tcBorders>
          <w:shd w:val="clear" w:color="auto" w:fill="auto"/>
        </w:tcPr>
        <w:p w:rsidR="00564FCE" w:rsidRDefault="00564FCE">
          <w:pPr>
            <w:pStyle w:val="Footer"/>
          </w:pPr>
        </w:p>
      </w:tc>
    </w:tr>
  </w:tbl>
  <w:p w:rsidR="00564FCE" w:rsidRDefault="00564FCE">
    <w:pPr>
      <w:pStyle w:val="Footer"/>
      <w:jc w:val="right"/>
    </w:pPr>
    <w:r>
      <w:t xml:space="preserve"> </w:t>
    </w:r>
  </w:p>
  <w:p w:rsidR="00564FCE" w:rsidRDefault="00564F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4FCE" w:rsidRDefault="00564FCE">
      <w:pPr>
        <w:spacing w:line="240" w:lineRule="auto"/>
      </w:pPr>
      <w:r>
        <w:separator/>
      </w:r>
    </w:p>
  </w:footnote>
  <w:footnote w:type="continuationSeparator" w:id="0">
    <w:p w:rsidR="00564FCE" w:rsidRDefault="00564F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088FE6"/>
    <w:lvl w:ilvl="0">
      <w:start w:val="1"/>
      <w:numFmt w:val="decimal"/>
      <w:pStyle w:val="Crtica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584CAEC"/>
    <w:lvl w:ilvl="0">
      <w:start w:val="1"/>
      <w:numFmt w:val="decimal"/>
      <w:pStyle w:val="Tacka1n2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3E4FBFE"/>
    <w:lvl w:ilvl="0">
      <w:start w:val="1"/>
      <w:numFmt w:val="decimal"/>
      <w:pStyle w:val="TackaA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1CCEE2A"/>
    <w:lvl w:ilvl="0">
      <w:start w:val="1"/>
      <w:numFmt w:val="decimal"/>
      <w:pStyle w:val="Potpis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DC938A"/>
    <w:lvl w:ilvl="0">
      <w:start w:val="1"/>
      <w:numFmt w:val="bullet"/>
      <w:pStyle w:val="Signature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27C1268"/>
    <w:lvl w:ilvl="0">
      <w:start w:val="1"/>
      <w:numFmt w:val="bullet"/>
      <w:pStyle w:val="Salutation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5A22176"/>
    <w:lvl w:ilvl="0">
      <w:start w:val="1"/>
      <w:numFmt w:val="bullet"/>
      <w:pStyle w:val="PlainTex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6208496C"/>
    <w:lvl w:ilvl="0">
      <w:start w:val="1"/>
      <w:numFmt w:val="decimal"/>
      <w:pStyle w:val="ZaglavljeWWW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E40E9816"/>
    <w:lvl w:ilvl="0">
      <w:start w:val="1"/>
      <w:numFmt w:val="bullet"/>
      <w:pStyle w:val="NoteHead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/>
      </w:rPr>
    </w:lvl>
  </w:abstractNum>
  <w:abstractNum w:abstractNumId="1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-630"/>
        </w:tabs>
        <w:ind w:left="720" w:hanging="720"/>
      </w:pPr>
      <w:rPr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12">
    <w:nsid w:val="00000004"/>
    <w:multiLevelType w:val="multilevel"/>
    <w:tmpl w:val="481CA832"/>
    <w:name w:val="WW8Num4"/>
    <w:lvl w:ilvl="0">
      <w:start w:val="1"/>
      <w:numFmt w:val="decimal"/>
      <w:lvlText w:val="%1)"/>
      <w:lvlJc w:val="left"/>
      <w:pPr>
        <w:tabs>
          <w:tab w:val="num" w:pos="633"/>
        </w:tabs>
        <w:ind w:left="1353" w:hanging="360"/>
      </w:pPr>
      <w:rPr>
        <w:rFonts w:cs="Arial"/>
        <w:b w:val="0"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183"/>
        </w:tabs>
        <w:ind w:left="1623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3"/>
        </w:tabs>
        <w:ind w:left="2343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183"/>
        </w:tabs>
        <w:ind w:left="3063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183"/>
        </w:tabs>
        <w:ind w:left="3783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183"/>
        </w:tabs>
        <w:ind w:left="4503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183"/>
        </w:tabs>
        <w:ind w:left="5223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183"/>
        </w:tabs>
        <w:ind w:left="5943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183"/>
        </w:tabs>
        <w:ind w:left="6663" w:hanging="360"/>
      </w:pPr>
      <w:rPr>
        <w:rFonts w:ascii="Wingdings" w:hAnsi="Wingdings" w:cs="Wingdings"/>
      </w:rPr>
    </w:lvl>
  </w:abstractNum>
  <w:abstractNum w:abstractNumId="1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Arial"/>
        <w:b w:val="0"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Arial"/>
        <w:b w:val="0"/>
        <w:i w:val="0"/>
        <w:sz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Arial"/>
        <w:b w:val="0"/>
        <w:i w:val="0"/>
        <w:sz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5">
    <w:nsid w:val="00000007"/>
    <w:multiLevelType w:val="singleLevel"/>
    <w:tmpl w:val="8D742DAC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i/>
      </w:rPr>
    </w:lvl>
  </w:abstractNum>
  <w:abstractNum w:abstractNumId="16">
    <w:nsid w:val="00000008"/>
    <w:multiLevelType w:val="multi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7">
    <w:nsid w:val="00000009"/>
    <w:multiLevelType w:val="multi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  <w:i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8">
    <w:nsid w:val="0000000A"/>
    <w:multiLevelType w:val="multilevel"/>
    <w:tmpl w:val="C01EF5C0"/>
    <w:name w:val="WW8Num10"/>
    <w:lvl w:ilvl="0">
      <w:start w:val="1"/>
      <w:numFmt w:val="bullet"/>
      <w:lvlText w:val=""/>
      <w:lvlJc w:val="left"/>
      <w:pPr>
        <w:tabs>
          <w:tab w:val="num" w:pos="270"/>
        </w:tabs>
        <w:ind w:left="990" w:hanging="360"/>
      </w:pPr>
      <w:rPr>
        <w:rFonts w:ascii="Symbol" w:hAnsi="Symbol" w:hint="default"/>
        <w:b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9">
    <w:nsid w:val="0000000B"/>
    <w:multiLevelType w:val="singleLevel"/>
    <w:tmpl w:val="5E3234D8"/>
    <w:name w:val="WW8Num11"/>
    <w:lvl w:ilvl="0">
      <w:start w:val="1"/>
      <w:numFmt w:val="decimal"/>
      <w:lvlText w:val="%1)"/>
      <w:lvlJc w:val="left"/>
      <w:pPr>
        <w:tabs>
          <w:tab w:val="num" w:pos="68"/>
        </w:tabs>
        <w:ind w:left="1778" w:hanging="360"/>
      </w:pPr>
      <w:rPr>
        <w:b w:val="0"/>
      </w:rPr>
    </w:lvl>
  </w:abstractNum>
  <w:abstractNum w:abstractNumId="20">
    <w:nsid w:val="0000000C"/>
    <w:multiLevelType w:val="singleLevel"/>
    <w:tmpl w:val="9BD47CF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1">
    <w:nsid w:val="0000000D"/>
    <w:multiLevelType w:val="singleLevel"/>
    <w:tmpl w:val="9EACC99E"/>
    <w:name w:val="WW8Num13"/>
    <w:lvl w:ilvl="0">
      <w:start w:val="1"/>
      <w:numFmt w:val="decimal"/>
      <w:lvlText w:val="%1)"/>
      <w:lvlJc w:val="left"/>
      <w:pPr>
        <w:tabs>
          <w:tab w:val="num" w:pos="-1350"/>
        </w:tabs>
        <w:ind w:left="360" w:hanging="360"/>
      </w:pPr>
      <w:rPr>
        <w:b w:val="0"/>
      </w:rPr>
    </w:lvl>
  </w:abstractNum>
  <w:abstractNum w:abstractNumId="22">
    <w:nsid w:val="1E665F63"/>
    <w:multiLevelType w:val="hybridMultilevel"/>
    <w:tmpl w:val="4A343DAA"/>
    <w:lvl w:ilvl="0" w:tplc="FFFFFFFF">
      <w:start w:val="1"/>
      <w:numFmt w:val="decimal"/>
      <w:pStyle w:val="Tacka1"/>
      <w:lvlText w:val="%1)"/>
      <w:lvlJc w:val="right"/>
      <w:pPr>
        <w:tabs>
          <w:tab w:val="num" w:pos="1247"/>
        </w:tabs>
        <w:ind w:left="1247" w:hanging="113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3">
    <w:nsid w:val="20022B64"/>
    <w:multiLevelType w:val="hybridMultilevel"/>
    <w:tmpl w:val="D128A4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23BE6C59"/>
    <w:multiLevelType w:val="hybridMultilevel"/>
    <w:tmpl w:val="767616F4"/>
    <w:lvl w:ilvl="0" w:tplc="79D0A166">
      <w:start w:val="1"/>
      <w:numFmt w:val="lowerLetter"/>
      <w:pStyle w:val="Tackaa0"/>
      <w:lvlText w:val="%1."/>
      <w:lvlJc w:val="right"/>
      <w:pPr>
        <w:tabs>
          <w:tab w:val="num" w:pos="1247"/>
        </w:tabs>
        <w:ind w:left="1247" w:hanging="113"/>
      </w:pPr>
      <w:rPr>
        <w:rFonts w:hint="default"/>
      </w:rPr>
    </w:lvl>
    <w:lvl w:ilvl="1" w:tplc="0409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6E944FA"/>
    <w:multiLevelType w:val="hybridMultilevel"/>
    <w:tmpl w:val="8B62CBA2"/>
    <w:lvl w:ilvl="0" w:tplc="FFFFFFFF">
      <w:start w:val="1"/>
      <w:numFmt w:val="decimal"/>
      <w:pStyle w:val="xl34"/>
      <w:lvlText w:val="%1."/>
      <w:lvlJc w:val="right"/>
      <w:pPr>
        <w:tabs>
          <w:tab w:val="num" w:pos="1304"/>
        </w:tabs>
        <w:ind w:left="1304" w:hanging="93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6">
    <w:nsid w:val="39D842CD"/>
    <w:multiLevelType w:val="hybridMultilevel"/>
    <w:tmpl w:val="C0668D6A"/>
    <w:lvl w:ilvl="0" w:tplc="FFFFFFFF">
      <w:start w:val="1"/>
      <w:numFmt w:val="upperLetter"/>
      <w:pStyle w:val="xl33"/>
      <w:lvlText w:val="%1."/>
      <w:lvlJc w:val="left"/>
      <w:pPr>
        <w:tabs>
          <w:tab w:val="num" w:pos="1494"/>
        </w:tabs>
        <w:ind w:left="1361" w:hanging="22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DDC4F1C"/>
    <w:multiLevelType w:val="hybridMultilevel"/>
    <w:tmpl w:val="366A0326"/>
    <w:lvl w:ilvl="0" w:tplc="FFFFFFFF">
      <w:start w:val="1"/>
      <w:numFmt w:val="decimal"/>
      <w:pStyle w:val="Tacka10"/>
      <w:lvlText w:val="%1."/>
      <w:lvlJc w:val="right"/>
      <w:pPr>
        <w:tabs>
          <w:tab w:val="num" w:pos="1247"/>
        </w:tabs>
        <w:ind w:left="1247" w:hanging="113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8">
    <w:nsid w:val="3E754551"/>
    <w:multiLevelType w:val="hybridMultilevel"/>
    <w:tmpl w:val="DC1EF47A"/>
    <w:lvl w:ilvl="0" w:tplc="FFFFFFFF">
      <w:start w:val="1"/>
      <w:numFmt w:val="lowerLetter"/>
      <w:pStyle w:val="Tackaa1"/>
      <w:lvlText w:val="%1)"/>
      <w:lvlJc w:val="right"/>
      <w:pPr>
        <w:tabs>
          <w:tab w:val="num" w:pos="1247"/>
        </w:tabs>
        <w:ind w:left="1247" w:hanging="113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9">
    <w:nsid w:val="44F76EC1"/>
    <w:multiLevelType w:val="hybridMultilevel"/>
    <w:tmpl w:val="7CC4CC82"/>
    <w:lvl w:ilvl="0" w:tplc="70ACE570">
      <w:start w:val="6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023F70"/>
    <w:multiLevelType w:val="hybridMultilevel"/>
    <w:tmpl w:val="491C06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427268EE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0E63C49"/>
    <w:multiLevelType w:val="hybridMultilevel"/>
    <w:tmpl w:val="9CFCDE42"/>
    <w:lvl w:ilvl="0" w:tplc="028E691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42D17EC"/>
    <w:multiLevelType w:val="hybridMultilevel"/>
    <w:tmpl w:val="F3E6791C"/>
    <w:lvl w:ilvl="0" w:tplc="04090001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</w:rPr>
    </w:lvl>
    <w:lvl w:ilvl="1" w:tplc="1A04930C" w:tentative="1">
      <w:start w:val="1"/>
      <w:numFmt w:val="lowerLetter"/>
      <w:lvlText w:val="%2."/>
      <w:lvlJc w:val="left"/>
      <w:pPr>
        <w:ind w:left="1364" w:hanging="360"/>
      </w:pPr>
    </w:lvl>
    <w:lvl w:ilvl="2" w:tplc="04090005" w:tentative="1">
      <w:start w:val="1"/>
      <w:numFmt w:val="lowerRoman"/>
      <w:lvlText w:val="%3."/>
      <w:lvlJc w:val="right"/>
      <w:pPr>
        <w:ind w:left="2084" w:hanging="180"/>
      </w:pPr>
    </w:lvl>
    <w:lvl w:ilvl="3" w:tplc="04090001" w:tentative="1">
      <w:start w:val="1"/>
      <w:numFmt w:val="decimal"/>
      <w:lvlText w:val="%4."/>
      <w:lvlJc w:val="left"/>
      <w:pPr>
        <w:ind w:left="2804" w:hanging="360"/>
      </w:pPr>
    </w:lvl>
    <w:lvl w:ilvl="4" w:tplc="04090003" w:tentative="1">
      <w:start w:val="1"/>
      <w:numFmt w:val="lowerLetter"/>
      <w:lvlText w:val="%5."/>
      <w:lvlJc w:val="left"/>
      <w:pPr>
        <w:ind w:left="3524" w:hanging="360"/>
      </w:pPr>
    </w:lvl>
    <w:lvl w:ilvl="5" w:tplc="04090005" w:tentative="1">
      <w:start w:val="1"/>
      <w:numFmt w:val="lowerRoman"/>
      <w:lvlText w:val="%6."/>
      <w:lvlJc w:val="right"/>
      <w:pPr>
        <w:ind w:left="4244" w:hanging="180"/>
      </w:pPr>
    </w:lvl>
    <w:lvl w:ilvl="6" w:tplc="04090001" w:tentative="1">
      <w:start w:val="1"/>
      <w:numFmt w:val="decimal"/>
      <w:lvlText w:val="%7."/>
      <w:lvlJc w:val="left"/>
      <w:pPr>
        <w:ind w:left="4964" w:hanging="360"/>
      </w:pPr>
    </w:lvl>
    <w:lvl w:ilvl="7" w:tplc="04090003" w:tentative="1">
      <w:start w:val="1"/>
      <w:numFmt w:val="lowerLetter"/>
      <w:lvlText w:val="%8."/>
      <w:lvlJc w:val="left"/>
      <w:pPr>
        <w:ind w:left="5684" w:hanging="360"/>
      </w:pPr>
    </w:lvl>
    <w:lvl w:ilvl="8" w:tplc="04090005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578251AD"/>
    <w:multiLevelType w:val="multilevel"/>
    <w:tmpl w:val="00000004"/>
    <w:lvl w:ilvl="0">
      <w:start w:val="1"/>
      <w:numFmt w:val="decimal"/>
      <w:lvlText w:val="%1)"/>
      <w:lvlJc w:val="left"/>
      <w:pPr>
        <w:tabs>
          <w:tab w:val="num" w:pos="-938"/>
        </w:tabs>
        <w:ind w:left="502" w:hanging="360"/>
      </w:pPr>
      <w:rPr>
        <w:rFonts w:cs="Arial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34">
    <w:nsid w:val="6ADB1DE2"/>
    <w:multiLevelType w:val="hybridMultilevel"/>
    <w:tmpl w:val="979807D4"/>
    <w:lvl w:ilvl="0" w:tplc="3FA4CF4C">
      <w:start w:val="42"/>
      <w:numFmt w:val="bullet"/>
      <w:pStyle w:val="Naslovpetinivo"/>
      <w:lvlText w:val="-"/>
      <w:lvlJc w:val="left"/>
      <w:pPr>
        <w:tabs>
          <w:tab w:val="num" w:pos="2754"/>
        </w:tabs>
        <w:ind w:left="2754" w:hanging="900"/>
      </w:pPr>
      <w:rPr>
        <w:rFonts w:ascii="Verdana" w:eastAsia="Times New Roman" w:hAnsi="Verdana" w:cs="Times New Roman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35">
    <w:nsid w:val="711D392C"/>
    <w:multiLevelType w:val="multilevel"/>
    <w:tmpl w:val="00000004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cs="Arial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36">
    <w:nsid w:val="7FC32D8E"/>
    <w:multiLevelType w:val="multilevel"/>
    <w:tmpl w:val="C1324FA0"/>
    <w:lvl w:ilvl="0">
      <w:start w:val="1"/>
      <w:numFmt w:val="decimal"/>
      <w:lvlText w:val="%1."/>
      <w:lvlJc w:val="left"/>
      <w:pPr>
        <w:ind w:left="360" w:hanging="360"/>
      </w:pPr>
      <w:rPr>
        <w:rFonts w:eastAsia="TimesNewRomanPSMT" w:hint="default"/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11"/>
  </w:num>
  <w:num w:numId="4">
    <w:abstractNumId w:val="12"/>
  </w:num>
  <w:num w:numId="5">
    <w:abstractNumId w:val="13"/>
  </w:num>
  <w:num w:numId="6">
    <w:abstractNumId w:val="14"/>
  </w:num>
  <w:num w:numId="7">
    <w:abstractNumId w:val="15"/>
  </w:num>
  <w:num w:numId="8">
    <w:abstractNumId w:val="16"/>
  </w:num>
  <w:num w:numId="9">
    <w:abstractNumId w:val="17"/>
  </w:num>
  <w:num w:numId="10">
    <w:abstractNumId w:val="18"/>
  </w:num>
  <w:num w:numId="11">
    <w:abstractNumId w:val="19"/>
  </w:num>
  <w:num w:numId="12">
    <w:abstractNumId w:val="36"/>
  </w:num>
  <w:num w:numId="13">
    <w:abstractNumId w:val="27"/>
  </w:num>
  <w:num w:numId="14">
    <w:abstractNumId w:val="22"/>
  </w:num>
  <w:num w:numId="15">
    <w:abstractNumId w:val="28"/>
  </w:num>
  <w:num w:numId="16">
    <w:abstractNumId w:val="8"/>
  </w:num>
  <w:num w:numId="17">
    <w:abstractNumId w:val="6"/>
  </w:num>
  <w:num w:numId="18">
    <w:abstractNumId w:val="5"/>
  </w:num>
  <w:num w:numId="19">
    <w:abstractNumId w:val="4"/>
  </w:num>
  <w:num w:numId="20">
    <w:abstractNumId w:val="7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24"/>
  </w:num>
  <w:num w:numId="26">
    <w:abstractNumId w:val="25"/>
  </w:num>
  <w:num w:numId="27">
    <w:abstractNumId w:val="26"/>
  </w:num>
  <w:num w:numId="28">
    <w:abstractNumId w:val="34"/>
  </w:num>
  <w:num w:numId="29">
    <w:abstractNumId w:val="33"/>
  </w:num>
  <w:num w:numId="30">
    <w:abstractNumId w:val="29"/>
  </w:num>
  <w:num w:numId="31">
    <w:abstractNumId w:val="31"/>
  </w:num>
  <w:num w:numId="32">
    <w:abstractNumId w:val="35"/>
  </w:num>
  <w:num w:numId="33">
    <w:abstractNumId w:val="3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</w:num>
  <w:num w:numId="35">
    <w:abstractNumId w:val="2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989"/>
    <w:rsid w:val="00001E95"/>
    <w:rsid w:val="0000357C"/>
    <w:rsid w:val="0001041A"/>
    <w:rsid w:val="00024F15"/>
    <w:rsid w:val="00026034"/>
    <w:rsid w:val="0003143F"/>
    <w:rsid w:val="0003700D"/>
    <w:rsid w:val="00044673"/>
    <w:rsid w:val="00045F69"/>
    <w:rsid w:val="0004628D"/>
    <w:rsid w:val="00053B44"/>
    <w:rsid w:val="00061E7F"/>
    <w:rsid w:val="00066B1D"/>
    <w:rsid w:val="00073B7B"/>
    <w:rsid w:val="00074CFA"/>
    <w:rsid w:val="00075C49"/>
    <w:rsid w:val="0008422C"/>
    <w:rsid w:val="00092103"/>
    <w:rsid w:val="000A04DB"/>
    <w:rsid w:val="000A389B"/>
    <w:rsid w:val="000B1ACE"/>
    <w:rsid w:val="000B4D9F"/>
    <w:rsid w:val="000D1017"/>
    <w:rsid w:val="000D3162"/>
    <w:rsid w:val="000D483C"/>
    <w:rsid w:val="000E0A53"/>
    <w:rsid w:val="000E28B3"/>
    <w:rsid w:val="000F07FE"/>
    <w:rsid w:val="000F25F1"/>
    <w:rsid w:val="000F2BDF"/>
    <w:rsid w:val="000F51AF"/>
    <w:rsid w:val="00101C0B"/>
    <w:rsid w:val="00111795"/>
    <w:rsid w:val="001267C2"/>
    <w:rsid w:val="00126AC3"/>
    <w:rsid w:val="001314B9"/>
    <w:rsid w:val="00137C43"/>
    <w:rsid w:val="00150A2D"/>
    <w:rsid w:val="00153406"/>
    <w:rsid w:val="001619E7"/>
    <w:rsid w:val="00161FA3"/>
    <w:rsid w:val="001621B1"/>
    <w:rsid w:val="00172782"/>
    <w:rsid w:val="001873D1"/>
    <w:rsid w:val="00191ACE"/>
    <w:rsid w:val="00196F5D"/>
    <w:rsid w:val="001A3539"/>
    <w:rsid w:val="001B7BA6"/>
    <w:rsid w:val="001C2947"/>
    <w:rsid w:val="001C2DB8"/>
    <w:rsid w:val="001C36B7"/>
    <w:rsid w:val="001C4EC3"/>
    <w:rsid w:val="001D5096"/>
    <w:rsid w:val="001D6DA4"/>
    <w:rsid w:val="001F05B6"/>
    <w:rsid w:val="001F1D75"/>
    <w:rsid w:val="001F2446"/>
    <w:rsid w:val="00207CE6"/>
    <w:rsid w:val="002165ED"/>
    <w:rsid w:val="00221130"/>
    <w:rsid w:val="00227910"/>
    <w:rsid w:val="00240373"/>
    <w:rsid w:val="00241F5E"/>
    <w:rsid w:val="00244888"/>
    <w:rsid w:val="00247AE3"/>
    <w:rsid w:val="00250DB2"/>
    <w:rsid w:val="0028002D"/>
    <w:rsid w:val="0029066A"/>
    <w:rsid w:val="002A0939"/>
    <w:rsid w:val="002B1BA3"/>
    <w:rsid w:val="002B20C0"/>
    <w:rsid w:val="002B4AB1"/>
    <w:rsid w:val="002B759E"/>
    <w:rsid w:val="002C0340"/>
    <w:rsid w:val="002C0A35"/>
    <w:rsid w:val="002C305A"/>
    <w:rsid w:val="002D0CD1"/>
    <w:rsid w:val="002D24AB"/>
    <w:rsid w:val="002E7EED"/>
    <w:rsid w:val="002F4414"/>
    <w:rsid w:val="002F5840"/>
    <w:rsid w:val="00300612"/>
    <w:rsid w:val="00302B7E"/>
    <w:rsid w:val="0031705A"/>
    <w:rsid w:val="00317383"/>
    <w:rsid w:val="00326714"/>
    <w:rsid w:val="00326C46"/>
    <w:rsid w:val="00331E4A"/>
    <w:rsid w:val="00346A0E"/>
    <w:rsid w:val="00360467"/>
    <w:rsid w:val="003655B1"/>
    <w:rsid w:val="00371D16"/>
    <w:rsid w:val="00383178"/>
    <w:rsid w:val="00392E30"/>
    <w:rsid w:val="00393775"/>
    <w:rsid w:val="00394190"/>
    <w:rsid w:val="003A50A4"/>
    <w:rsid w:val="003B1313"/>
    <w:rsid w:val="003B29DB"/>
    <w:rsid w:val="003B3DD7"/>
    <w:rsid w:val="003D279A"/>
    <w:rsid w:val="003D2B68"/>
    <w:rsid w:val="003D39E7"/>
    <w:rsid w:val="003E06C9"/>
    <w:rsid w:val="004046DD"/>
    <w:rsid w:val="00406BEC"/>
    <w:rsid w:val="00406E80"/>
    <w:rsid w:val="00411E5C"/>
    <w:rsid w:val="004146D6"/>
    <w:rsid w:val="00420022"/>
    <w:rsid w:val="00421878"/>
    <w:rsid w:val="00426DBC"/>
    <w:rsid w:val="00427B58"/>
    <w:rsid w:val="00430E22"/>
    <w:rsid w:val="0043779F"/>
    <w:rsid w:val="0044002E"/>
    <w:rsid w:val="00443740"/>
    <w:rsid w:val="00445F80"/>
    <w:rsid w:val="00450619"/>
    <w:rsid w:val="00454BCC"/>
    <w:rsid w:val="00462127"/>
    <w:rsid w:val="00474339"/>
    <w:rsid w:val="00475317"/>
    <w:rsid w:val="00486266"/>
    <w:rsid w:val="00495184"/>
    <w:rsid w:val="00496222"/>
    <w:rsid w:val="004B0DFC"/>
    <w:rsid w:val="004B1680"/>
    <w:rsid w:val="004B3494"/>
    <w:rsid w:val="004B4B56"/>
    <w:rsid w:val="004C60DF"/>
    <w:rsid w:val="004D4E08"/>
    <w:rsid w:val="004D6A7F"/>
    <w:rsid w:val="004F061F"/>
    <w:rsid w:val="004F1646"/>
    <w:rsid w:val="00503A75"/>
    <w:rsid w:val="005068D5"/>
    <w:rsid w:val="005077FA"/>
    <w:rsid w:val="00507912"/>
    <w:rsid w:val="00527F48"/>
    <w:rsid w:val="00532B5F"/>
    <w:rsid w:val="00543E81"/>
    <w:rsid w:val="00546611"/>
    <w:rsid w:val="005505EE"/>
    <w:rsid w:val="00554913"/>
    <w:rsid w:val="00560F73"/>
    <w:rsid w:val="00561E41"/>
    <w:rsid w:val="00564FCE"/>
    <w:rsid w:val="005669E6"/>
    <w:rsid w:val="00566EF8"/>
    <w:rsid w:val="00580B79"/>
    <w:rsid w:val="0058445E"/>
    <w:rsid w:val="005863B4"/>
    <w:rsid w:val="00591A30"/>
    <w:rsid w:val="005A1401"/>
    <w:rsid w:val="005A1D28"/>
    <w:rsid w:val="005A1D93"/>
    <w:rsid w:val="005A705D"/>
    <w:rsid w:val="005A7A3D"/>
    <w:rsid w:val="005B69F4"/>
    <w:rsid w:val="005C3D4A"/>
    <w:rsid w:val="005D085E"/>
    <w:rsid w:val="005D133D"/>
    <w:rsid w:val="005E6ADF"/>
    <w:rsid w:val="005F35E1"/>
    <w:rsid w:val="005F3A78"/>
    <w:rsid w:val="005F66DA"/>
    <w:rsid w:val="005F730B"/>
    <w:rsid w:val="00602982"/>
    <w:rsid w:val="0060410E"/>
    <w:rsid w:val="00622172"/>
    <w:rsid w:val="006333F6"/>
    <w:rsid w:val="006337FF"/>
    <w:rsid w:val="00636283"/>
    <w:rsid w:val="00637B9E"/>
    <w:rsid w:val="00651FEC"/>
    <w:rsid w:val="00662E2E"/>
    <w:rsid w:val="006636DC"/>
    <w:rsid w:val="0066634C"/>
    <w:rsid w:val="006674A4"/>
    <w:rsid w:val="006677BD"/>
    <w:rsid w:val="006728D6"/>
    <w:rsid w:val="00683973"/>
    <w:rsid w:val="0069089D"/>
    <w:rsid w:val="00695490"/>
    <w:rsid w:val="006978A4"/>
    <w:rsid w:val="006A7127"/>
    <w:rsid w:val="006B5B1F"/>
    <w:rsid w:val="006B642C"/>
    <w:rsid w:val="006B6DD7"/>
    <w:rsid w:val="006C0EBC"/>
    <w:rsid w:val="006C4A5F"/>
    <w:rsid w:val="006C54BD"/>
    <w:rsid w:val="006C5F22"/>
    <w:rsid w:val="006E477C"/>
    <w:rsid w:val="006E4EB3"/>
    <w:rsid w:val="006F2656"/>
    <w:rsid w:val="006F2D58"/>
    <w:rsid w:val="006F44AE"/>
    <w:rsid w:val="006F6F0C"/>
    <w:rsid w:val="00706535"/>
    <w:rsid w:val="00707BC3"/>
    <w:rsid w:val="007138D8"/>
    <w:rsid w:val="00723FF8"/>
    <w:rsid w:val="00724D7B"/>
    <w:rsid w:val="00727F72"/>
    <w:rsid w:val="00743FCC"/>
    <w:rsid w:val="00747DC5"/>
    <w:rsid w:val="007603A7"/>
    <w:rsid w:val="0076117C"/>
    <w:rsid w:val="00764A66"/>
    <w:rsid w:val="00767D41"/>
    <w:rsid w:val="007729DC"/>
    <w:rsid w:val="00782E4B"/>
    <w:rsid w:val="007900B0"/>
    <w:rsid w:val="00790FCD"/>
    <w:rsid w:val="00792486"/>
    <w:rsid w:val="00793E10"/>
    <w:rsid w:val="007A4A33"/>
    <w:rsid w:val="007A7248"/>
    <w:rsid w:val="007D60AC"/>
    <w:rsid w:val="007D73D6"/>
    <w:rsid w:val="007F0E26"/>
    <w:rsid w:val="007F7733"/>
    <w:rsid w:val="008056F8"/>
    <w:rsid w:val="0080665A"/>
    <w:rsid w:val="00810490"/>
    <w:rsid w:val="00823900"/>
    <w:rsid w:val="00826091"/>
    <w:rsid w:val="00830449"/>
    <w:rsid w:val="0083292C"/>
    <w:rsid w:val="00836C1E"/>
    <w:rsid w:val="00836E56"/>
    <w:rsid w:val="008448E4"/>
    <w:rsid w:val="00855358"/>
    <w:rsid w:val="008575E3"/>
    <w:rsid w:val="00861E09"/>
    <w:rsid w:val="00865029"/>
    <w:rsid w:val="00871FC9"/>
    <w:rsid w:val="00874989"/>
    <w:rsid w:val="00876720"/>
    <w:rsid w:val="00876E79"/>
    <w:rsid w:val="0087725A"/>
    <w:rsid w:val="00880F76"/>
    <w:rsid w:val="00887C0E"/>
    <w:rsid w:val="008B6135"/>
    <w:rsid w:val="008C3AE2"/>
    <w:rsid w:val="008D066B"/>
    <w:rsid w:val="008D4F92"/>
    <w:rsid w:val="008E2954"/>
    <w:rsid w:val="008E2A45"/>
    <w:rsid w:val="008F2D9B"/>
    <w:rsid w:val="00912112"/>
    <w:rsid w:val="00921C96"/>
    <w:rsid w:val="0092448A"/>
    <w:rsid w:val="00930263"/>
    <w:rsid w:val="00930CB3"/>
    <w:rsid w:val="00960876"/>
    <w:rsid w:val="00962364"/>
    <w:rsid w:val="00962457"/>
    <w:rsid w:val="00970FBA"/>
    <w:rsid w:val="00974E04"/>
    <w:rsid w:val="009778CF"/>
    <w:rsid w:val="009B565A"/>
    <w:rsid w:val="009C7072"/>
    <w:rsid w:val="009D6F40"/>
    <w:rsid w:val="00A0389E"/>
    <w:rsid w:val="00A06AAC"/>
    <w:rsid w:val="00A138F0"/>
    <w:rsid w:val="00A170E0"/>
    <w:rsid w:val="00A17E00"/>
    <w:rsid w:val="00A21961"/>
    <w:rsid w:val="00A362AC"/>
    <w:rsid w:val="00A370C2"/>
    <w:rsid w:val="00A50901"/>
    <w:rsid w:val="00A5279B"/>
    <w:rsid w:val="00A60377"/>
    <w:rsid w:val="00A674DE"/>
    <w:rsid w:val="00A722DE"/>
    <w:rsid w:val="00A744AC"/>
    <w:rsid w:val="00AA6815"/>
    <w:rsid w:val="00AB2003"/>
    <w:rsid w:val="00AB6972"/>
    <w:rsid w:val="00AC0608"/>
    <w:rsid w:val="00AC40C8"/>
    <w:rsid w:val="00AD0C6A"/>
    <w:rsid w:val="00AD0EA2"/>
    <w:rsid w:val="00AD4BC0"/>
    <w:rsid w:val="00AD5AE8"/>
    <w:rsid w:val="00AE165B"/>
    <w:rsid w:val="00AE4FCC"/>
    <w:rsid w:val="00AE79F9"/>
    <w:rsid w:val="00AF6FB7"/>
    <w:rsid w:val="00B02D15"/>
    <w:rsid w:val="00B13468"/>
    <w:rsid w:val="00B13AEF"/>
    <w:rsid w:val="00B22651"/>
    <w:rsid w:val="00B301F6"/>
    <w:rsid w:val="00B438B4"/>
    <w:rsid w:val="00B601B6"/>
    <w:rsid w:val="00B63D9E"/>
    <w:rsid w:val="00B65737"/>
    <w:rsid w:val="00B816FB"/>
    <w:rsid w:val="00B82021"/>
    <w:rsid w:val="00B8563E"/>
    <w:rsid w:val="00B93C23"/>
    <w:rsid w:val="00BA6CC8"/>
    <w:rsid w:val="00BC4C23"/>
    <w:rsid w:val="00BC4CDB"/>
    <w:rsid w:val="00BC66D4"/>
    <w:rsid w:val="00BF643C"/>
    <w:rsid w:val="00C03857"/>
    <w:rsid w:val="00C053CB"/>
    <w:rsid w:val="00C1463A"/>
    <w:rsid w:val="00C1545E"/>
    <w:rsid w:val="00C221D6"/>
    <w:rsid w:val="00C3379C"/>
    <w:rsid w:val="00C36363"/>
    <w:rsid w:val="00C41026"/>
    <w:rsid w:val="00C41EB4"/>
    <w:rsid w:val="00C43701"/>
    <w:rsid w:val="00C540B9"/>
    <w:rsid w:val="00C54DB1"/>
    <w:rsid w:val="00C55492"/>
    <w:rsid w:val="00C67462"/>
    <w:rsid w:val="00C70D6B"/>
    <w:rsid w:val="00C72F12"/>
    <w:rsid w:val="00C74B66"/>
    <w:rsid w:val="00C81E9D"/>
    <w:rsid w:val="00C853AD"/>
    <w:rsid w:val="00C94A27"/>
    <w:rsid w:val="00CA428A"/>
    <w:rsid w:val="00CB1951"/>
    <w:rsid w:val="00CC1E38"/>
    <w:rsid w:val="00CC46B8"/>
    <w:rsid w:val="00CD3272"/>
    <w:rsid w:val="00CD4B68"/>
    <w:rsid w:val="00CD7096"/>
    <w:rsid w:val="00CE6E9D"/>
    <w:rsid w:val="00D354C9"/>
    <w:rsid w:val="00D41245"/>
    <w:rsid w:val="00D4416D"/>
    <w:rsid w:val="00D50D82"/>
    <w:rsid w:val="00D51466"/>
    <w:rsid w:val="00D53E70"/>
    <w:rsid w:val="00D546D1"/>
    <w:rsid w:val="00D56107"/>
    <w:rsid w:val="00D66EB8"/>
    <w:rsid w:val="00D73DA8"/>
    <w:rsid w:val="00D740B6"/>
    <w:rsid w:val="00DB7A68"/>
    <w:rsid w:val="00DC059F"/>
    <w:rsid w:val="00DD1B94"/>
    <w:rsid w:val="00DF0AC6"/>
    <w:rsid w:val="00DF4233"/>
    <w:rsid w:val="00E0304C"/>
    <w:rsid w:val="00E07CCE"/>
    <w:rsid w:val="00E15DA0"/>
    <w:rsid w:val="00E17842"/>
    <w:rsid w:val="00E2181F"/>
    <w:rsid w:val="00E21DE4"/>
    <w:rsid w:val="00E278AD"/>
    <w:rsid w:val="00E357C3"/>
    <w:rsid w:val="00E439EE"/>
    <w:rsid w:val="00E6323B"/>
    <w:rsid w:val="00E637B2"/>
    <w:rsid w:val="00E71653"/>
    <w:rsid w:val="00E7489B"/>
    <w:rsid w:val="00E934A0"/>
    <w:rsid w:val="00E96A7B"/>
    <w:rsid w:val="00E9789C"/>
    <w:rsid w:val="00EA1896"/>
    <w:rsid w:val="00EA6264"/>
    <w:rsid w:val="00ED4654"/>
    <w:rsid w:val="00ED4DCA"/>
    <w:rsid w:val="00EE604F"/>
    <w:rsid w:val="00F008D3"/>
    <w:rsid w:val="00F008E8"/>
    <w:rsid w:val="00F11EC1"/>
    <w:rsid w:val="00F1400A"/>
    <w:rsid w:val="00F15F35"/>
    <w:rsid w:val="00F24A6D"/>
    <w:rsid w:val="00F25EA1"/>
    <w:rsid w:val="00F352DA"/>
    <w:rsid w:val="00F410AA"/>
    <w:rsid w:val="00F43F67"/>
    <w:rsid w:val="00F52ECD"/>
    <w:rsid w:val="00F537CE"/>
    <w:rsid w:val="00F54E9A"/>
    <w:rsid w:val="00F626A0"/>
    <w:rsid w:val="00F74BC5"/>
    <w:rsid w:val="00F839F5"/>
    <w:rsid w:val="00F852B8"/>
    <w:rsid w:val="00F85BB9"/>
    <w:rsid w:val="00FA3D3C"/>
    <w:rsid w:val="00FB2E44"/>
    <w:rsid w:val="00FB6FE8"/>
    <w:rsid w:val="00FB77FA"/>
    <w:rsid w:val="00FC2B4F"/>
    <w:rsid w:val="00FC3DE3"/>
    <w:rsid w:val="00FE1D14"/>
    <w:rsid w:val="00FE22E2"/>
    <w:rsid w:val="00FE57D0"/>
    <w:rsid w:val="00FF0EEF"/>
    <w:rsid w:val="00FF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22579C7A-00EB-4728-9142-E374171D8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100" w:lineRule="atLeast"/>
    </w:pPr>
    <w:rPr>
      <w:rFonts w:eastAsia="Arial Unicode MS"/>
      <w:color w:val="000000"/>
      <w:kern w:val="1"/>
      <w:sz w:val="24"/>
      <w:szCs w:val="24"/>
      <w:lang w:eastAsia="ar-SA"/>
    </w:rPr>
  </w:style>
  <w:style w:type="paragraph" w:styleId="Heading1">
    <w:name w:val="heading 1"/>
    <w:aliases w:val="Naslov 1"/>
    <w:basedOn w:val="Normal"/>
    <w:next w:val="BodyText"/>
    <w:qFormat/>
    <w:pPr>
      <w:keepNext/>
      <w:keepLines/>
      <w:spacing w:before="480"/>
      <w:outlineLvl w:val="0"/>
    </w:pPr>
    <w:rPr>
      <w:rFonts w:ascii="Cambria" w:hAnsi="Cambria" w:cs="font294"/>
      <w:b/>
      <w:bCs/>
      <w:color w:val="365F91"/>
      <w:sz w:val="28"/>
      <w:szCs w:val="28"/>
    </w:rPr>
  </w:style>
  <w:style w:type="paragraph" w:styleId="Heading2">
    <w:name w:val="heading 2"/>
    <w:aliases w:val="Naslov 2"/>
    <w:basedOn w:val="Normal"/>
    <w:next w:val="BodyText"/>
    <w:qFormat/>
    <w:pPr>
      <w:keepNext/>
      <w:tabs>
        <w:tab w:val="num" w:pos="0"/>
      </w:tabs>
      <w:ind w:left="1143" w:hanging="576"/>
      <w:jc w:val="center"/>
      <w:outlineLvl w:val="1"/>
    </w:pPr>
    <w:rPr>
      <w:rFonts w:ascii="Book Antiqua" w:eastAsia="Times New Roman" w:hAnsi="Book Antiqua"/>
      <w:b/>
      <w:bCs/>
      <w:sz w:val="28"/>
    </w:rPr>
  </w:style>
  <w:style w:type="paragraph" w:styleId="Heading3">
    <w:name w:val="heading 3"/>
    <w:aliases w:val="Naslov 3"/>
    <w:basedOn w:val="Normal"/>
    <w:next w:val="BodyText"/>
    <w:qFormat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Heading4">
    <w:name w:val="heading 4"/>
    <w:basedOn w:val="Normal"/>
    <w:next w:val="BodyText"/>
    <w:qFormat/>
    <w:pPr>
      <w:keepNext/>
      <w:tabs>
        <w:tab w:val="num" w:pos="0"/>
      </w:tabs>
      <w:ind w:left="864" w:hanging="864"/>
      <w:jc w:val="center"/>
      <w:outlineLvl w:val="3"/>
    </w:pPr>
    <w:rPr>
      <w:rFonts w:ascii="Book Antiqua" w:eastAsia="Times New Roman" w:hAnsi="Book Antiqua"/>
      <w:b/>
      <w:bCs/>
      <w:sz w:val="28"/>
      <w:u w:val="single"/>
    </w:rPr>
  </w:style>
  <w:style w:type="paragraph" w:styleId="Heading5">
    <w:name w:val="heading 5"/>
    <w:basedOn w:val="Normal"/>
    <w:next w:val="BodyText"/>
    <w:qFormat/>
    <w:pPr>
      <w:tabs>
        <w:tab w:val="num" w:pos="0"/>
      </w:tabs>
      <w:spacing w:before="240" w:after="60"/>
      <w:ind w:left="1008" w:hanging="1008"/>
      <w:outlineLvl w:val="4"/>
    </w:pPr>
    <w:rPr>
      <w:rFonts w:eastAsia="Times New Roman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BodyText"/>
    <w:qFormat/>
    <w:pPr>
      <w:keepNext/>
      <w:tabs>
        <w:tab w:val="num" w:pos="0"/>
      </w:tabs>
      <w:ind w:left="1152" w:hanging="1152"/>
      <w:outlineLvl w:val="5"/>
    </w:pPr>
    <w:rPr>
      <w:rFonts w:ascii="Book Antiqua" w:eastAsia="Times New Roman" w:hAnsi="Book Antiqua"/>
      <w:sz w:val="28"/>
    </w:rPr>
  </w:style>
  <w:style w:type="paragraph" w:styleId="Heading7">
    <w:name w:val="heading 7"/>
    <w:basedOn w:val="Normal"/>
    <w:next w:val="BodyText"/>
    <w:qFormat/>
    <w:pPr>
      <w:keepNext/>
      <w:tabs>
        <w:tab w:val="num" w:pos="0"/>
      </w:tabs>
      <w:ind w:left="1296" w:hanging="1296"/>
      <w:outlineLvl w:val="6"/>
    </w:pPr>
    <w:rPr>
      <w:rFonts w:ascii="Book Antiqua" w:eastAsia="Times New Roman" w:hAnsi="Book Antiqua" w:cs="Arial"/>
      <w:b/>
      <w:bCs/>
    </w:rPr>
  </w:style>
  <w:style w:type="paragraph" w:styleId="Heading8">
    <w:name w:val="heading 8"/>
    <w:basedOn w:val="Normal"/>
    <w:next w:val="BodyText"/>
    <w:qFormat/>
    <w:pPr>
      <w:keepNext/>
      <w:tabs>
        <w:tab w:val="num" w:pos="0"/>
      </w:tabs>
      <w:ind w:left="1440" w:hanging="1440"/>
      <w:jc w:val="both"/>
      <w:outlineLvl w:val="7"/>
    </w:pPr>
    <w:rPr>
      <w:rFonts w:eastAsia="Times New Roman"/>
      <w:b/>
    </w:rPr>
  </w:style>
  <w:style w:type="paragraph" w:styleId="Heading9">
    <w:name w:val="heading 9"/>
    <w:basedOn w:val="Normal"/>
    <w:next w:val="BodyText"/>
    <w:qFormat/>
    <w:pPr>
      <w:tabs>
        <w:tab w:val="num" w:pos="0"/>
      </w:tabs>
      <w:spacing w:before="240" w:after="60"/>
      <w:ind w:left="1584" w:hanging="1584"/>
      <w:outlineLvl w:val="8"/>
    </w:pPr>
    <w:rPr>
      <w:rFonts w:ascii="Arial" w:eastAsia="Times New Roman" w:hAnsi="Arial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1">
    <w:name w:val="WW8Num3z1"/>
    <w:rPr>
      <w:b/>
      <w:i w:val="0"/>
      <w:sz w:val="24"/>
      <w:szCs w:val="24"/>
    </w:rPr>
  </w:style>
  <w:style w:type="character" w:customStyle="1" w:styleId="WW8Num4z0">
    <w:name w:val="WW8Num4z0"/>
    <w:rPr>
      <w:rFonts w:cs="Arial"/>
      <w:i w:val="0"/>
      <w:sz w:val="24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cs="Arial"/>
      <w:b w:val="0"/>
      <w:i w:val="0"/>
      <w:sz w:val="24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i w:val="0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7z0">
    <w:name w:val="WW8Num7z0"/>
    <w:rPr>
      <w:b w:val="0"/>
      <w:i w:val="0"/>
      <w:color w:val="00000A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  <w:b w:val="0"/>
      <w:i w:val="0"/>
      <w:color w:val="00000A"/>
    </w:rPr>
  </w:style>
  <w:style w:type="character" w:customStyle="1" w:styleId="WW8Num11z1">
    <w:name w:val="WW8Num11z1"/>
    <w:rPr>
      <w:rFonts w:ascii="Courier New" w:hAnsi="Courier New" w:cs="Arial"/>
      <w:b w:val="0"/>
      <w:i w:val="0"/>
      <w:sz w:val="24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b w:val="0"/>
    </w:rPr>
  </w:style>
  <w:style w:type="character" w:customStyle="1" w:styleId="WW8Num12z1">
    <w:name w:val="WW8Num12z1"/>
    <w:rPr>
      <w:rFonts w:ascii="Courier New" w:hAnsi="Courier New" w:cs="Arial"/>
      <w:b w:val="0"/>
      <w:i w:val="0"/>
      <w:sz w:val="24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Arial"/>
      <w:b w:val="0"/>
      <w:i w:val="0"/>
      <w:sz w:val="24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1">
    <w:name w:val="WW8Num15z1"/>
    <w:rPr>
      <w:b/>
      <w:i w:val="0"/>
      <w:sz w:val="24"/>
      <w:szCs w:val="24"/>
    </w:rPr>
  </w:style>
  <w:style w:type="character" w:customStyle="1" w:styleId="WW8Num16z1">
    <w:name w:val="WW8Num16z1"/>
    <w:rPr>
      <w:rFonts w:ascii="Courier New" w:hAnsi="Courier New" w:cs="Arial"/>
      <w:b w:val="0"/>
      <w:i w:val="0"/>
      <w:sz w:val="24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-DefaultParagraphFont">
    <w:name w:val="WW-Default Paragraph Font"/>
  </w:style>
  <w:style w:type="character" w:customStyle="1" w:styleId="WW-DefaultParagraphFont1">
    <w:name w:val="WW-Default Paragraph Font1"/>
  </w:style>
  <w:style w:type="character" w:customStyle="1" w:styleId="ListParagraphChar">
    <w:name w:val="List Paragraph Char"/>
  </w:style>
  <w:style w:type="character" w:customStyle="1" w:styleId="CommentReference1">
    <w:name w:val="Comment Reference1"/>
    <w:rPr>
      <w:sz w:val="16"/>
      <w:szCs w:val="16"/>
    </w:rPr>
  </w:style>
  <w:style w:type="character" w:customStyle="1" w:styleId="CommentTextChar">
    <w:name w:val="Comment Text Char"/>
    <w:rPr>
      <w:sz w:val="20"/>
      <w:szCs w:val="20"/>
    </w:rPr>
  </w:style>
  <w:style w:type="character" w:customStyle="1" w:styleId="CommentSubjectChar">
    <w:name w:val="Comment Subject Char"/>
    <w:rPr>
      <w:b/>
      <w:bCs/>
      <w:sz w:val="20"/>
      <w:szCs w:val="20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Heading1Char">
    <w:name w:val="Heading 1 Char"/>
    <w:aliases w:val="Naslov 1 Char"/>
    <w:rPr>
      <w:rFonts w:ascii="Cambria" w:hAnsi="Cambria" w:cs="font294"/>
      <w:b/>
      <w:bCs/>
      <w:color w:val="365F91"/>
      <w:sz w:val="28"/>
      <w:szCs w:val="28"/>
    </w:rPr>
  </w:style>
  <w:style w:type="character" w:customStyle="1" w:styleId="Heading2Char">
    <w:name w:val="Heading 2 Char"/>
    <w:aliases w:val="Naslov 2 Char"/>
    <w:rPr>
      <w:rFonts w:ascii="Book Antiqua" w:eastAsia="Times New Roman" w:hAnsi="Book Antiqua" w:cs="Times New Roman"/>
      <w:b/>
      <w:bCs/>
      <w:sz w:val="28"/>
      <w:szCs w:val="24"/>
    </w:rPr>
  </w:style>
  <w:style w:type="character" w:customStyle="1" w:styleId="Heading3Char">
    <w:name w:val="Heading 3 Char"/>
    <w:aliases w:val="Naslov 3 Char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Heading4Char">
    <w:name w:val="Heading 4 Char"/>
    <w:rPr>
      <w:rFonts w:ascii="Book Antiqua" w:eastAsia="Times New Roman" w:hAnsi="Book Antiqua" w:cs="Times New Roman"/>
      <w:b/>
      <w:bCs/>
      <w:sz w:val="28"/>
      <w:szCs w:val="24"/>
      <w:u w:val="single"/>
    </w:rPr>
  </w:style>
  <w:style w:type="character" w:customStyle="1" w:styleId="Heading5Char">
    <w:name w:val="Heading 5 Char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rPr>
      <w:rFonts w:ascii="Book Antiqua" w:eastAsia="Times New Roman" w:hAnsi="Book Antiqua" w:cs="Times New Roman"/>
      <w:sz w:val="28"/>
      <w:szCs w:val="24"/>
    </w:rPr>
  </w:style>
  <w:style w:type="character" w:customStyle="1" w:styleId="Heading7Char">
    <w:name w:val="Heading 7 Char"/>
    <w:rPr>
      <w:rFonts w:ascii="Book Antiqua" w:eastAsia="Times New Roman" w:hAnsi="Book Antiqua" w:cs="Arial"/>
      <w:b/>
      <w:bCs/>
      <w:sz w:val="24"/>
      <w:szCs w:val="24"/>
    </w:rPr>
  </w:style>
  <w:style w:type="character" w:customStyle="1" w:styleId="Heading8Char">
    <w:name w:val="Heading 8 Char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9Char">
    <w:name w:val="Heading 9 Char"/>
    <w:rPr>
      <w:rFonts w:ascii="Arial" w:eastAsia="Times New Roman" w:hAnsi="Arial" w:cs="Arial"/>
      <w:lang w:val="en-US"/>
    </w:rPr>
  </w:style>
  <w:style w:type="character" w:customStyle="1" w:styleId="BodyText2Char">
    <w:name w:val="Body Text 2 Char"/>
    <w:rPr>
      <w:sz w:val="24"/>
      <w:szCs w:val="24"/>
    </w:rPr>
  </w:style>
  <w:style w:type="character" w:customStyle="1" w:styleId="BodyText2Char1">
    <w:name w:val="Body Text 2 Char1"/>
    <w:basedOn w:val="WW-DefaultParagraphFont1"/>
  </w:style>
  <w:style w:type="character" w:customStyle="1" w:styleId="BodyText3Char">
    <w:name w:val="Body Text 3 Char"/>
    <w:rPr>
      <w:rFonts w:ascii="Times New Roman" w:eastAsia="Times New Roman" w:hAnsi="Times New Roman" w:cs="Times New Roman"/>
      <w:sz w:val="16"/>
      <w:szCs w:val="16"/>
    </w:rPr>
  </w:style>
  <w:style w:type="character" w:customStyle="1" w:styleId="NoSpacingChar">
    <w:name w:val="No Spacing Char"/>
    <w:rPr>
      <w:rFonts w:cs="font294"/>
      <w:lang w:val="en-US"/>
    </w:rPr>
  </w:style>
  <w:style w:type="character" w:customStyle="1" w:styleId="HeaderChar">
    <w:name w:val="Header Char"/>
    <w:basedOn w:val="WW-DefaultParagraphFont1"/>
  </w:style>
  <w:style w:type="character" w:customStyle="1" w:styleId="FooterChar">
    <w:name w:val="Footer Char"/>
    <w:basedOn w:val="WW-DefaultParagraphFont1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b/>
      <w:i w:val="0"/>
      <w:sz w:val="24"/>
      <w:szCs w:val="24"/>
    </w:rPr>
  </w:style>
  <w:style w:type="character" w:customStyle="1" w:styleId="ListLabel3">
    <w:name w:val="ListLabel 3"/>
    <w:rPr>
      <w:rFonts w:cs="Arial"/>
      <w:i w:val="0"/>
      <w:sz w:val="24"/>
    </w:rPr>
  </w:style>
  <w:style w:type="character" w:customStyle="1" w:styleId="ListLabel4">
    <w:name w:val="ListLabel 4"/>
    <w:rPr>
      <w:rFonts w:cs="Arial"/>
      <w:b w:val="0"/>
      <w:i w:val="0"/>
      <w:sz w:val="24"/>
    </w:rPr>
  </w:style>
  <w:style w:type="character" w:customStyle="1" w:styleId="ListLabel5">
    <w:name w:val="ListLabel 5"/>
    <w:rPr>
      <w:rFonts w:cs="Calibri"/>
    </w:rPr>
  </w:style>
  <w:style w:type="character" w:customStyle="1" w:styleId="ListLabel6">
    <w:name w:val="ListLabel 6"/>
    <w:rPr>
      <w:b w:val="0"/>
      <w:i w:val="0"/>
      <w:color w:val="00000A"/>
    </w:rPr>
  </w:style>
  <w:style w:type="character" w:customStyle="1" w:styleId="ListLabel7">
    <w:name w:val="ListLabel 7"/>
    <w:rPr>
      <w:rFonts w:eastAsia="TimesNewRomanPSMT" w:cs="Times New Roman"/>
    </w:rPr>
  </w:style>
  <w:style w:type="character" w:customStyle="1" w:styleId="ListLabel8">
    <w:name w:val="ListLabel 8"/>
    <w:rPr>
      <w:i w:val="0"/>
    </w:rPr>
  </w:style>
  <w:style w:type="character" w:customStyle="1" w:styleId="NumberingSymbols">
    <w:name w:val="Numbering Symbols"/>
  </w:style>
  <w:style w:type="character" w:customStyle="1" w:styleId="FootnoteCharacters">
    <w:name w:val="Footnote Characters"/>
    <w:rPr>
      <w:vertAlign w:val="superscript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BodyText">
    <w:name w:val="Body Text"/>
    <w:basedOn w:val="Normal"/>
    <w:link w:val="BodyTextChar1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customStyle="1" w:styleId="CommentText1">
    <w:name w:val="Comment Text1"/>
    <w:basedOn w:val="Normal"/>
    <w:rPr>
      <w:sz w:val="20"/>
      <w:szCs w:val="20"/>
    </w:rPr>
  </w:style>
  <w:style w:type="paragraph" w:customStyle="1" w:styleId="CommentSubject1">
    <w:name w:val="Comment Subject1"/>
    <w:basedOn w:val="CommentText1"/>
    <w:rPr>
      <w:b/>
      <w:bCs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ntsHeading">
    <w:name w:val="Contents Heading"/>
    <w:basedOn w:val="Heading1"/>
    <w:pPr>
      <w:suppressLineNumbers/>
    </w:pPr>
    <w:rPr>
      <w:sz w:val="32"/>
      <w:szCs w:val="32"/>
      <w:lang w:val="en-US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rFonts w:eastAsia="Times New Roman"/>
      <w:sz w:val="16"/>
      <w:szCs w:val="16"/>
    </w:rPr>
  </w:style>
  <w:style w:type="paragraph" w:styleId="NoSpacing">
    <w:name w:val="No Spacing"/>
    <w:qFormat/>
    <w:pPr>
      <w:suppressAutoHyphens/>
      <w:spacing w:line="100" w:lineRule="atLeast"/>
    </w:pPr>
    <w:rPr>
      <w:rFonts w:ascii="Calibri" w:eastAsia="Arial Unicode MS" w:hAnsi="Calibri" w:cs="Calibri"/>
      <w:kern w:val="1"/>
      <w:sz w:val="22"/>
      <w:szCs w:val="22"/>
      <w:lang w:val="en-US" w:eastAsia="ar-SA"/>
    </w:rPr>
  </w:style>
  <w:style w:type="paragraph" w:styleId="Header">
    <w:name w:val="header"/>
    <w:basedOn w:val="Normal"/>
    <w:pPr>
      <w:suppressLineNumbers/>
      <w:tabs>
        <w:tab w:val="center" w:pos="4513"/>
        <w:tab w:val="right" w:pos="9026"/>
      </w:tabs>
    </w:pPr>
  </w:style>
  <w:style w:type="paragraph" w:styleId="Footer">
    <w:name w:val="footer"/>
    <w:basedOn w:val="Normal"/>
    <w:pPr>
      <w:suppressLineNumbers/>
      <w:tabs>
        <w:tab w:val="center" w:pos="4513"/>
        <w:tab w:val="right" w:pos="9026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table" w:styleId="TableGrid">
    <w:name w:val="Table Grid"/>
    <w:basedOn w:val="TableNormal"/>
    <w:rsid w:val="005A14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D546D1"/>
    <w:rPr>
      <w:color w:val="0000FF"/>
      <w:u w:val="single"/>
    </w:rPr>
  </w:style>
  <w:style w:type="character" w:styleId="Strong">
    <w:name w:val="Strong"/>
    <w:qFormat/>
    <w:rsid w:val="00507912"/>
    <w:rPr>
      <w:b/>
      <w:bCs/>
    </w:rPr>
  </w:style>
  <w:style w:type="character" w:customStyle="1" w:styleId="FontStyle70">
    <w:name w:val="Font Style70"/>
    <w:uiPriority w:val="99"/>
    <w:rsid w:val="00495184"/>
    <w:rPr>
      <w:rFonts w:ascii="Arial" w:hAnsi="Arial" w:cs="Arial"/>
      <w:sz w:val="18"/>
      <w:szCs w:val="18"/>
    </w:rPr>
  </w:style>
  <w:style w:type="paragraph" w:styleId="EnvelopeAddress">
    <w:name w:val="envelope address"/>
    <w:basedOn w:val="Normal"/>
    <w:rsid w:val="00CC1E38"/>
    <w:pPr>
      <w:framePr w:w="7920" w:h="1980" w:hRule="exact" w:hSpace="180" w:wrap="auto" w:hAnchor="page" w:xAlign="center" w:yAlign="bottom"/>
      <w:suppressAutoHyphens w:val="0"/>
      <w:spacing w:line="240" w:lineRule="auto"/>
      <w:ind w:left="2880"/>
    </w:pPr>
    <w:rPr>
      <w:rFonts w:ascii="Arial" w:eastAsia="Times New Roman" w:hAnsi="Arial" w:cs="Arial"/>
      <w:b/>
      <w:color w:val="auto"/>
      <w:kern w:val="0"/>
      <w:lang w:val="en-US" w:eastAsia="en-US"/>
    </w:rPr>
  </w:style>
  <w:style w:type="paragraph" w:styleId="BodyTextIndent3">
    <w:name w:val="Body Text Indent 3"/>
    <w:basedOn w:val="Normal"/>
    <w:link w:val="BodyTextIndent3Char"/>
    <w:rsid w:val="00CC1E38"/>
    <w:pPr>
      <w:suppressAutoHyphens w:val="0"/>
      <w:spacing w:after="120" w:line="240" w:lineRule="auto"/>
      <w:ind w:left="360"/>
    </w:pPr>
    <w:rPr>
      <w:rFonts w:ascii="Dutch" w:eastAsia="Times New Roman" w:hAnsi="Dutch"/>
      <w:color w:val="auto"/>
      <w:kern w:val="0"/>
      <w:sz w:val="16"/>
      <w:szCs w:val="16"/>
      <w:lang w:val="x-none" w:eastAsia="x-none"/>
    </w:rPr>
  </w:style>
  <w:style w:type="character" w:customStyle="1" w:styleId="BodyTextIndent3Char">
    <w:name w:val="Body Text Indent 3 Char"/>
    <w:link w:val="BodyTextIndent3"/>
    <w:rsid w:val="00CC1E38"/>
    <w:rPr>
      <w:rFonts w:ascii="Dutch" w:hAnsi="Dutch"/>
      <w:sz w:val="16"/>
      <w:szCs w:val="16"/>
    </w:rPr>
  </w:style>
  <w:style w:type="character" w:styleId="PageNumber">
    <w:name w:val="page number"/>
    <w:basedOn w:val="DefaultParagraphFont"/>
    <w:rsid w:val="00CC1E38"/>
  </w:style>
  <w:style w:type="paragraph" w:customStyle="1" w:styleId="lcell">
    <w:name w:val="lcell"/>
    <w:basedOn w:val="Normal"/>
    <w:rsid w:val="00CC1E38"/>
    <w:pPr>
      <w:suppressAutoHyphens w:val="0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 w:eastAsia="en-US"/>
    </w:rPr>
  </w:style>
  <w:style w:type="paragraph" w:customStyle="1" w:styleId="Char">
    <w:name w:val="Char"/>
    <w:basedOn w:val="Normal"/>
    <w:rsid w:val="00CC1E38"/>
    <w:pPr>
      <w:suppressAutoHyphens w:val="0"/>
      <w:spacing w:after="160" w:line="240" w:lineRule="exact"/>
    </w:pPr>
    <w:rPr>
      <w:rFonts w:ascii="Arial" w:eastAsia="Times New Roman" w:hAnsi="Arial" w:cs="Arial"/>
      <w:color w:val="auto"/>
      <w:kern w:val="0"/>
      <w:sz w:val="20"/>
      <w:szCs w:val="20"/>
      <w:lang w:val="en-US" w:eastAsia="en-US"/>
    </w:rPr>
  </w:style>
  <w:style w:type="character" w:customStyle="1" w:styleId="BodyTextChar">
    <w:name w:val="Body Text Char"/>
    <w:rsid w:val="00CC1E38"/>
    <w:rPr>
      <w:sz w:val="24"/>
    </w:rPr>
  </w:style>
  <w:style w:type="paragraph" w:customStyle="1" w:styleId="Naslov">
    <w:name w:val="Naslov"/>
    <w:basedOn w:val="Normal"/>
    <w:next w:val="Paragraf"/>
    <w:rsid w:val="00CC1E38"/>
    <w:pPr>
      <w:keepNext/>
      <w:suppressAutoHyphens w:val="0"/>
      <w:spacing w:before="360" w:after="360" w:line="240" w:lineRule="auto"/>
      <w:jc w:val="center"/>
      <w:outlineLvl w:val="0"/>
    </w:pPr>
    <w:rPr>
      <w:rFonts w:ascii="Verdana" w:eastAsia="Times New Roman" w:hAnsi="Verdana"/>
      <w:b/>
      <w:color w:val="auto"/>
      <w:kern w:val="0"/>
      <w:sz w:val="32"/>
      <w:szCs w:val="22"/>
      <w:lang w:val="sr-Cyrl-CS" w:eastAsia="en-US"/>
    </w:rPr>
  </w:style>
  <w:style w:type="paragraph" w:customStyle="1" w:styleId="Paragraf">
    <w:name w:val="Paragraf"/>
    <w:basedOn w:val="Normal"/>
    <w:rsid w:val="00CC1E38"/>
    <w:pPr>
      <w:suppressAutoHyphens w:val="0"/>
      <w:spacing w:before="60" w:line="240" w:lineRule="auto"/>
      <w:ind w:firstLine="851"/>
      <w:jc w:val="both"/>
    </w:pPr>
    <w:rPr>
      <w:rFonts w:ascii="Verdana" w:eastAsia="Times New Roman" w:hAnsi="Verdana"/>
      <w:noProof/>
      <w:color w:val="auto"/>
      <w:kern w:val="0"/>
      <w:sz w:val="22"/>
      <w:szCs w:val="22"/>
      <w:lang w:val="sr-Cyrl-CS" w:eastAsia="en-US"/>
    </w:rPr>
  </w:style>
  <w:style w:type="paragraph" w:customStyle="1" w:styleId="Podnaslov">
    <w:name w:val="Podnaslov"/>
    <w:basedOn w:val="Normal"/>
    <w:next w:val="Paragraf"/>
    <w:rsid w:val="00CC1E38"/>
    <w:pPr>
      <w:keepNext/>
      <w:suppressAutoHyphens w:val="0"/>
      <w:spacing w:before="240" w:after="120" w:line="240" w:lineRule="auto"/>
      <w:ind w:left="851"/>
      <w:jc w:val="both"/>
      <w:outlineLvl w:val="0"/>
    </w:pPr>
    <w:rPr>
      <w:rFonts w:ascii="Verdana" w:eastAsia="Times New Roman" w:hAnsi="Verdana"/>
      <w:b/>
      <w:color w:val="auto"/>
      <w:kern w:val="0"/>
      <w:szCs w:val="22"/>
      <w:lang w:val="sr-Cyrl-CS" w:eastAsia="en-US"/>
    </w:rPr>
  </w:style>
  <w:style w:type="paragraph" w:styleId="BlockText">
    <w:name w:val="Block Text"/>
    <w:basedOn w:val="Normal"/>
    <w:hidden/>
    <w:rsid w:val="00CC1E38"/>
    <w:pPr>
      <w:suppressAutoHyphens w:val="0"/>
      <w:spacing w:after="120" w:line="240" w:lineRule="auto"/>
      <w:ind w:left="1440" w:right="1440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en-US"/>
    </w:rPr>
  </w:style>
  <w:style w:type="paragraph" w:customStyle="1" w:styleId="Podnaslov2">
    <w:name w:val="Podnaslov 2"/>
    <w:basedOn w:val="Normal"/>
    <w:next w:val="Paragraf"/>
    <w:rsid w:val="00CC1E38"/>
    <w:pPr>
      <w:keepNext/>
      <w:suppressAutoHyphens w:val="0"/>
      <w:spacing w:before="240" w:after="120" w:line="240" w:lineRule="auto"/>
      <w:ind w:left="851"/>
      <w:jc w:val="both"/>
    </w:pPr>
    <w:rPr>
      <w:rFonts w:ascii="Verdana" w:eastAsia="Times New Roman" w:hAnsi="Verdana"/>
      <w:color w:val="auto"/>
      <w:kern w:val="0"/>
      <w:szCs w:val="22"/>
      <w:lang w:val="sr-Cyrl-CS" w:eastAsia="en-US"/>
    </w:rPr>
  </w:style>
  <w:style w:type="paragraph" w:customStyle="1" w:styleId="Podnaslov1">
    <w:name w:val="Podnaslov 1"/>
    <w:basedOn w:val="Normal"/>
    <w:next w:val="Paragraf"/>
    <w:rsid w:val="00CC1E38"/>
    <w:pPr>
      <w:keepNext/>
      <w:suppressAutoHyphens w:val="0"/>
      <w:spacing w:before="240" w:after="120" w:line="240" w:lineRule="auto"/>
      <w:ind w:left="851"/>
      <w:jc w:val="both"/>
      <w:outlineLvl w:val="1"/>
    </w:pPr>
    <w:rPr>
      <w:rFonts w:ascii="Verdana" w:eastAsia="Times New Roman" w:hAnsi="Verdana"/>
      <w:b/>
      <w:i/>
      <w:color w:val="auto"/>
      <w:kern w:val="0"/>
      <w:szCs w:val="22"/>
      <w:lang w:val="sr-Cyrl-CS" w:eastAsia="en-US"/>
    </w:rPr>
  </w:style>
  <w:style w:type="paragraph" w:customStyle="1" w:styleId="Podnaslov3">
    <w:name w:val="Podnaslov 3"/>
    <w:basedOn w:val="Normal"/>
    <w:next w:val="Paragraf"/>
    <w:rsid w:val="00CC1E38"/>
    <w:pPr>
      <w:keepNext/>
      <w:suppressAutoHyphens w:val="0"/>
      <w:spacing w:before="240" w:after="120" w:line="240" w:lineRule="auto"/>
      <w:ind w:left="851"/>
      <w:jc w:val="both"/>
    </w:pPr>
    <w:rPr>
      <w:rFonts w:ascii="Verdana" w:eastAsia="Times New Roman" w:hAnsi="Verdana"/>
      <w:i/>
      <w:color w:val="auto"/>
      <w:kern w:val="0"/>
      <w:szCs w:val="22"/>
      <w:lang w:val="sr-Cyrl-CS" w:eastAsia="en-US"/>
    </w:rPr>
  </w:style>
  <w:style w:type="paragraph" w:customStyle="1" w:styleId="Podnaslov4">
    <w:name w:val="Podnaslov 4"/>
    <w:basedOn w:val="Normal"/>
    <w:next w:val="Paragraf"/>
    <w:rsid w:val="00CC1E38"/>
    <w:pPr>
      <w:keepNext/>
      <w:suppressAutoHyphens w:val="0"/>
      <w:spacing w:before="240" w:after="120" w:line="240" w:lineRule="auto"/>
      <w:ind w:left="851"/>
      <w:jc w:val="both"/>
    </w:pPr>
    <w:rPr>
      <w:rFonts w:ascii="Verdana" w:eastAsia="Times New Roman" w:hAnsi="Verdana"/>
      <w:i/>
      <w:color w:val="auto"/>
      <w:kern w:val="0"/>
      <w:sz w:val="22"/>
      <w:szCs w:val="22"/>
      <w:lang w:val="sr-Cyrl-CS" w:eastAsia="en-US"/>
    </w:rPr>
  </w:style>
  <w:style w:type="paragraph" w:customStyle="1" w:styleId="Podnaslov5">
    <w:name w:val="Podnaslov 5"/>
    <w:basedOn w:val="Normal"/>
    <w:next w:val="Paragraf"/>
    <w:rsid w:val="00CC1E38"/>
    <w:pPr>
      <w:keepNext/>
      <w:suppressAutoHyphens w:val="0"/>
      <w:spacing w:before="240" w:after="120" w:line="240" w:lineRule="auto"/>
      <w:ind w:left="851"/>
      <w:jc w:val="both"/>
    </w:pPr>
    <w:rPr>
      <w:rFonts w:ascii="Verdana" w:eastAsia="Times New Roman" w:hAnsi="Verdana"/>
      <w:b/>
      <w:color w:val="auto"/>
      <w:kern w:val="0"/>
      <w:sz w:val="22"/>
      <w:szCs w:val="22"/>
      <w:lang w:val="sr-Cyrl-CS" w:eastAsia="en-US"/>
    </w:rPr>
  </w:style>
  <w:style w:type="paragraph" w:customStyle="1" w:styleId="Clan">
    <w:name w:val="Clan"/>
    <w:basedOn w:val="Paragraf"/>
    <w:next w:val="Paragraf"/>
    <w:rsid w:val="00CC1E38"/>
    <w:pPr>
      <w:keepNext/>
      <w:spacing w:before="240"/>
      <w:ind w:firstLine="0"/>
      <w:jc w:val="center"/>
      <w:outlineLvl w:val="2"/>
    </w:pPr>
  </w:style>
  <w:style w:type="paragraph" w:customStyle="1" w:styleId="Tacka10">
    <w:name w:val="Tacka 1"/>
    <w:basedOn w:val="Normal"/>
    <w:rsid w:val="00CC1E38"/>
    <w:pPr>
      <w:numPr>
        <w:numId w:val="13"/>
      </w:numPr>
      <w:tabs>
        <w:tab w:val="left" w:pos="1247"/>
      </w:tabs>
      <w:suppressAutoHyphens w:val="0"/>
      <w:spacing w:line="240" w:lineRule="auto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en-US"/>
    </w:rPr>
  </w:style>
  <w:style w:type="paragraph" w:customStyle="1" w:styleId="Tackaa0">
    <w:name w:val="Tacka a"/>
    <w:basedOn w:val="Normal"/>
    <w:rsid w:val="00CC1E38"/>
    <w:pPr>
      <w:numPr>
        <w:numId w:val="25"/>
      </w:numPr>
      <w:suppressAutoHyphens w:val="0"/>
      <w:spacing w:line="240" w:lineRule="auto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en-US"/>
    </w:rPr>
  </w:style>
  <w:style w:type="paragraph" w:customStyle="1" w:styleId="Tacka1">
    <w:name w:val="Tacka 1)"/>
    <w:basedOn w:val="Normal"/>
    <w:rsid w:val="00CC1E38"/>
    <w:pPr>
      <w:numPr>
        <w:numId w:val="14"/>
      </w:numPr>
      <w:suppressAutoHyphens w:val="0"/>
      <w:spacing w:line="240" w:lineRule="auto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en-US"/>
    </w:rPr>
  </w:style>
  <w:style w:type="paragraph" w:customStyle="1" w:styleId="Tackaa1">
    <w:name w:val="Tacka a)"/>
    <w:basedOn w:val="Normal"/>
    <w:rsid w:val="00CC1E38"/>
    <w:pPr>
      <w:numPr>
        <w:numId w:val="15"/>
      </w:numPr>
      <w:suppressAutoHyphens w:val="0"/>
      <w:spacing w:line="240" w:lineRule="auto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en-US"/>
    </w:rPr>
  </w:style>
  <w:style w:type="paragraph" w:styleId="BodyTextFirstIndent">
    <w:name w:val="Body Text First Indent"/>
    <w:basedOn w:val="BodyText"/>
    <w:link w:val="BodyTextFirstIndentChar"/>
    <w:hidden/>
    <w:rsid w:val="00CC1E38"/>
    <w:pPr>
      <w:suppressAutoHyphens w:val="0"/>
      <w:spacing w:line="240" w:lineRule="auto"/>
      <w:ind w:firstLine="210"/>
      <w:jc w:val="both"/>
    </w:pPr>
    <w:rPr>
      <w:rFonts w:ascii="Verdana" w:hAnsi="Verdana"/>
      <w:sz w:val="22"/>
      <w:szCs w:val="22"/>
      <w:lang w:val="sr-Cyrl-CS"/>
    </w:rPr>
  </w:style>
  <w:style w:type="character" w:customStyle="1" w:styleId="BodyTextChar1">
    <w:name w:val="Body Text Char1"/>
    <w:link w:val="BodyText"/>
    <w:rsid w:val="00CC1E38"/>
    <w:rPr>
      <w:rFonts w:eastAsia="Arial Unicode MS"/>
      <w:color w:val="000000"/>
      <w:kern w:val="1"/>
      <w:sz w:val="24"/>
      <w:szCs w:val="24"/>
      <w:lang w:eastAsia="ar-SA"/>
    </w:rPr>
  </w:style>
  <w:style w:type="character" w:customStyle="1" w:styleId="BodyTextFirstIndentChar">
    <w:name w:val="Body Text First Indent Char"/>
    <w:link w:val="BodyTextFirstIndent"/>
    <w:rsid w:val="00CC1E38"/>
    <w:rPr>
      <w:rFonts w:ascii="Verdana" w:eastAsia="Arial Unicode MS" w:hAnsi="Verdana"/>
      <w:color w:val="000000"/>
      <w:kern w:val="1"/>
      <w:sz w:val="22"/>
      <w:szCs w:val="22"/>
      <w:lang w:val="sr-Cyrl-CS" w:eastAsia="ar-SA"/>
    </w:rPr>
  </w:style>
  <w:style w:type="paragraph" w:styleId="BodyTextIndent">
    <w:name w:val="Body Text Indent"/>
    <w:basedOn w:val="Normal"/>
    <w:link w:val="BodyTextIndentChar"/>
    <w:hidden/>
    <w:rsid w:val="00CC1E38"/>
    <w:pPr>
      <w:suppressAutoHyphens w:val="0"/>
      <w:spacing w:after="120" w:line="240" w:lineRule="auto"/>
      <w:ind w:left="283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x-none"/>
    </w:rPr>
  </w:style>
  <w:style w:type="character" w:customStyle="1" w:styleId="BodyTextIndentChar">
    <w:name w:val="Body Text Indent Char"/>
    <w:link w:val="BodyTextIndent"/>
    <w:rsid w:val="00CC1E38"/>
    <w:rPr>
      <w:rFonts w:ascii="Verdana" w:hAnsi="Verdana"/>
      <w:sz w:val="22"/>
      <w:szCs w:val="22"/>
      <w:lang w:val="sr-Cyrl-CS"/>
    </w:rPr>
  </w:style>
  <w:style w:type="paragraph" w:styleId="BodyTextFirstIndent2">
    <w:name w:val="Body Text First Indent 2"/>
    <w:basedOn w:val="BodyTextIndent"/>
    <w:link w:val="BodyTextFirstIndent2Char"/>
    <w:hidden/>
    <w:rsid w:val="00CC1E38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CC1E38"/>
    <w:rPr>
      <w:rFonts w:ascii="Verdana" w:hAnsi="Verdana"/>
      <w:sz w:val="22"/>
      <w:szCs w:val="22"/>
      <w:lang w:val="sr-Cyrl-CS"/>
    </w:rPr>
  </w:style>
  <w:style w:type="paragraph" w:styleId="BodyTextIndent2">
    <w:name w:val="Body Text Indent 2"/>
    <w:basedOn w:val="Normal"/>
    <w:link w:val="BodyTextIndent2Char"/>
    <w:hidden/>
    <w:rsid w:val="00CC1E38"/>
    <w:pPr>
      <w:suppressAutoHyphens w:val="0"/>
      <w:spacing w:after="120" w:line="480" w:lineRule="auto"/>
      <w:ind w:left="283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x-none"/>
    </w:rPr>
  </w:style>
  <w:style w:type="character" w:customStyle="1" w:styleId="BodyTextIndent2Char">
    <w:name w:val="Body Text Indent 2 Char"/>
    <w:link w:val="BodyTextIndent2"/>
    <w:rsid w:val="00CC1E38"/>
    <w:rPr>
      <w:rFonts w:ascii="Verdana" w:hAnsi="Verdana"/>
      <w:sz w:val="22"/>
      <w:szCs w:val="22"/>
      <w:lang w:val="sr-Cyrl-CS"/>
    </w:rPr>
  </w:style>
  <w:style w:type="paragraph" w:styleId="Closing">
    <w:name w:val="Closing"/>
    <w:basedOn w:val="Normal"/>
    <w:link w:val="ClosingChar"/>
    <w:hidden/>
    <w:rsid w:val="00CC1E38"/>
    <w:pPr>
      <w:suppressAutoHyphens w:val="0"/>
      <w:spacing w:line="240" w:lineRule="auto"/>
      <w:ind w:left="4252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x-none"/>
    </w:rPr>
  </w:style>
  <w:style w:type="character" w:customStyle="1" w:styleId="ClosingChar">
    <w:name w:val="Closing Char"/>
    <w:link w:val="Closing"/>
    <w:rsid w:val="00CC1E38"/>
    <w:rPr>
      <w:rFonts w:ascii="Verdana" w:hAnsi="Verdana"/>
      <w:sz w:val="22"/>
      <w:szCs w:val="22"/>
      <w:lang w:val="sr-Cyrl-CS"/>
    </w:rPr>
  </w:style>
  <w:style w:type="paragraph" w:styleId="Date">
    <w:name w:val="Date"/>
    <w:basedOn w:val="Normal"/>
    <w:next w:val="Normal"/>
    <w:link w:val="DateChar"/>
    <w:hidden/>
    <w:rsid w:val="00CC1E38"/>
    <w:pPr>
      <w:suppressAutoHyphens w:val="0"/>
      <w:spacing w:line="240" w:lineRule="auto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x-none"/>
    </w:rPr>
  </w:style>
  <w:style w:type="character" w:customStyle="1" w:styleId="DateChar">
    <w:name w:val="Date Char"/>
    <w:link w:val="Date"/>
    <w:rsid w:val="00CC1E38"/>
    <w:rPr>
      <w:rFonts w:ascii="Verdana" w:hAnsi="Verdana"/>
      <w:sz w:val="22"/>
      <w:szCs w:val="22"/>
      <w:lang w:val="sr-Cyrl-CS"/>
    </w:rPr>
  </w:style>
  <w:style w:type="paragraph" w:styleId="E-mailSignature">
    <w:name w:val="E-mail Signature"/>
    <w:basedOn w:val="Normal"/>
    <w:link w:val="E-mailSignatureChar"/>
    <w:hidden/>
    <w:rsid w:val="00CC1E38"/>
    <w:pPr>
      <w:suppressAutoHyphens w:val="0"/>
      <w:spacing w:line="240" w:lineRule="auto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x-none"/>
    </w:rPr>
  </w:style>
  <w:style w:type="character" w:customStyle="1" w:styleId="E-mailSignatureChar">
    <w:name w:val="E-mail Signature Char"/>
    <w:link w:val="E-mailSignature"/>
    <w:rsid w:val="00CC1E38"/>
    <w:rPr>
      <w:rFonts w:ascii="Verdana" w:hAnsi="Verdana"/>
      <w:sz w:val="22"/>
      <w:szCs w:val="22"/>
      <w:lang w:val="sr-Cyrl-CS"/>
    </w:rPr>
  </w:style>
  <w:style w:type="character" w:styleId="Emphasis">
    <w:name w:val="Emphasis"/>
    <w:hidden/>
    <w:qFormat/>
    <w:rsid w:val="00CC1E38"/>
    <w:rPr>
      <w:i/>
      <w:iCs/>
    </w:rPr>
  </w:style>
  <w:style w:type="paragraph" w:styleId="EnvelopeReturn">
    <w:name w:val="envelope return"/>
    <w:basedOn w:val="Normal"/>
    <w:hidden/>
    <w:rsid w:val="00CC1E38"/>
    <w:pPr>
      <w:suppressAutoHyphens w:val="0"/>
      <w:spacing w:line="240" w:lineRule="auto"/>
      <w:jc w:val="both"/>
    </w:pPr>
    <w:rPr>
      <w:rFonts w:ascii="Verdana" w:eastAsia="Times New Roman" w:hAnsi="Verdana" w:cs="Arial"/>
      <w:color w:val="auto"/>
      <w:kern w:val="0"/>
      <w:sz w:val="22"/>
      <w:szCs w:val="22"/>
      <w:lang w:val="sr-Cyrl-CS" w:eastAsia="en-US"/>
    </w:rPr>
  </w:style>
  <w:style w:type="character" w:styleId="FollowedHyperlink">
    <w:name w:val="FollowedHyperlink"/>
    <w:hidden/>
    <w:rsid w:val="00CC1E38"/>
    <w:rPr>
      <w:color w:val="800080"/>
      <w:u w:val="single"/>
    </w:rPr>
  </w:style>
  <w:style w:type="character" w:styleId="HTMLAcronym">
    <w:name w:val="HTML Acronym"/>
    <w:basedOn w:val="DefaultParagraphFont"/>
    <w:hidden/>
    <w:rsid w:val="00CC1E38"/>
  </w:style>
  <w:style w:type="paragraph" w:styleId="HTMLAddress">
    <w:name w:val="HTML Address"/>
    <w:basedOn w:val="Normal"/>
    <w:link w:val="HTMLAddressChar"/>
    <w:hidden/>
    <w:rsid w:val="00CC1E38"/>
    <w:pPr>
      <w:suppressAutoHyphens w:val="0"/>
      <w:spacing w:line="240" w:lineRule="auto"/>
      <w:jc w:val="both"/>
    </w:pPr>
    <w:rPr>
      <w:rFonts w:ascii="Verdana" w:eastAsia="Times New Roman" w:hAnsi="Verdana"/>
      <w:i/>
      <w:iCs/>
      <w:color w:val="auto"/>
      <w:kern w:val="0"/>
      <w:sz w:val="22"/>
      <w:szCs w:val="22"/>
      <w:lang w:val="sr-Cyrl-CS" w:eastAsia="x-none"/>
    </w:rPr>
  </w:style>
  <w:style w:type="character" w:customStyle="1" w:styleId="HTMLAddressChar">
    <w:name w:val="HTML Address Char"/>
    <w:link w:val="HTMLAddress"/>
    <w:rsid w:val="00CC1E38"/>
    <w:rPr>
      <w:rFonts w:ascii="Verdana" w:hAnsi="Verdana"/>
      <w:i/>
      <w:iCs/>
      <w:sz w:val="22"/>
      <w:szCs w:val="22"/>
      <w:lang w:val="sr-Cyrl-CS"/>
    </w:rPr>
  </w:style>
  <w:style w:type="character" w:styleId="HTMLCite">
    <w:name w:val="HTML Cite"/>
    <w:hidden/>
    <w:rsid w:val="00CC1E38"/>
    <w:rPr>
      <w:i/>
      <w:iCs/>
    </w:rPr>
  </w:style>
  <w:style w:type="character" w:styleId="HTMLCode">
    <w:name w:val="HTML Code"/>
    <w:hidden/>
    <w:rsid w:val="00CC1E38"/>
    <w:rPr>
      <w:rFonts w:ascii="Courier New" w:hAnsi="Courier New"/>
      <w:sz w:val="20"/>
      <w:szCs w:val="20"/>
    </w:rPr>
  </w:style>
  <w:style w:type="character" w:styleId="HTMLDefinition">
    <w:name w:val="HTML Definition"/>
    <w:hidden/>
    <w:rsid w:val="00CC1E38"/>
    <w:rPr>
      <w:i/>
      <w:iCs/>
    </w:rPr>
  </w:style>
  <w:style w:type="character" w:styleId="HTMLKeyboard">
    <w:name w:val="HTML Keyboard"/>
    <w:hidden/>
    <w:rsid w:val="00CC1E38"/>
    <w:rPr>
      <w:rFonts w:ascii="Courier New" w:hAnsi="Courier New"/>
      <w:sz w:val="20"/>
      <w:szCs w:val="20"/>
    </w:rPr>
  </w:style>
  <w:style w:type="paragraph" w:styleId="HTMLPreformatted">
    <w:name w:val="HTML Preformatted"/>
    <w:basedOn w:val="Normal"/>
    <w:link w:val="HTMLPreformattedChar"/>
    <w:hidden/>
    <w:rsid w:val="00CC1E38"/>
    <w:pPr>
      <w:suppressAutoHyphens w:val="0"/>
      <w:spacing w:line="240" w:lineRule="auto"/>
      <w:jc w:val="both"/>
    </w:pPr>
    <w:rPr>
      <w:rFonts w:ascii="Courier New" w:eastAsia="Times New Roman" w:hAnsi="Courier New"/>
      <w:color w:val="auto"/>
      <w:kern w:val="0"/>
      <w:sz w:val="20"/>
      <w:szCs w:val="20"/>
      <w:lang w:val="sr-Cyrl-CS" w:eastAsia="x-none"/>
    </w:rPr>
  </w:style>
  <w:style w:type="character" w:customStyle="1" w:styleId="HTMLPreformattedChar">
    <w:name w:val="HTML Preformatted Char"/>
    <w:link w:val="HTMLPreformatted"/>
    <w:rsid w:val="00CC1E38"/>
    <w:rPr>
      <w:rFonts w:ascii="Courier New" w:hAnsi="Courier New" w:cs="Courier New"/>
      <w:lang w:val="sr-Cyrl-CS"/>
    </w:rPr>
  </w:style>
  <w:style w:type="character" w:styleId="HTMLSample">
    <w:name w:val="HTML Sample"/>
    <w:hidden/>
    <w:rsid w:val="00CC1E38"/>
    <w:rPr>
      <w:rFonts w:ascii="Courier New" w:hAnsi="Courier New"/>
    </w:rPr>
  </w:style>
  <w:style w:type="character" w:styleId="HTMLTypewriter">
    <w:name w:val="HTML Typewriter"/>
    <w:hidden/>
    <w:rsid w:val="00CC1E38"/>
    <w:rPr>
      <w:rFonts w:ascii="Courier New" w:hAnsi="Courier New"/>
      <w:sz w:val="20"/>
      <w:szCs w:val="20"/>
    </w:rPr>
  </w:style>
  <w:style w:type="character" w:styleId="HTMLVariable">
    <w:name w:val="HTML Variable"/>
    <w:hidden/>
    <w:rsid w:val="00CC1E38"/>
    <w:rPr>
      <w:i/>
      <w:iCs/>
    </w:rPr>
  </w:style>
  <w:style w:type="character" w:styleId="LineNumber">
    <w:name w:val="line number"/>
    <w:basedOn w:val="DefaultParagraphFont"/>
    <w:hidden/>
    <w:rsid w:val="00CC1E38"/>
  </w:style>
  <w:style w:type="paragraph" w:styleId="List2">
    <w:name w:val="List 2"/>
    <w:basedOn w:val="Normal"/>
    <w:hidden/>
    <w:rsid w:val="00CC1E38"/>
    <w:pPr>
      <w:suppressAutoHyphens w:val="0"/>
      <w:spacing w:line="240" w:lineRule="auto"/>
      <w:ind w:left="566" w:hanging="283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en-US"/>
    </w:rPr>
  </w:style>
  <w:style w:type="paragraph" w:styleId="List3">
    <w:name w:val="List 3"/>
    <w:basedOn w:val="Normal"/>
    <w:hidden/>
    <w:rsid w:val="00CC1E38"/>
    <w:pPr>
      <w:suppressAutoHyphens w:val="0"/>
      <w:spacing w:line="240" w:lineRule="auto"/>
      <w:ind w:left="849" w:hanging="283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en-US"/>
    </w:rPr>
  </w:style>
  <w:style w:type="paragraph" w:styleId="List4">
    <w:name w:val="List 4"/>
    <w:basedOn w:val="Normal"/>
    <w:hidden/>
    <w:rsid w:val="00CC1E38"/>
    <w:pPr>
      <w:suppressAutoHyphens w:val="0"/>
      <w:spacing w:line="240" w:lineRule="auto"/>
      <w:ind w:left="1132" w:hanging="283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en-US"/>
    </w:rPr>
  </w:style>
  <w:style w:type="paragraph" w:styleId="List5">
    <w:name w:val="List 5"/>
    <w:basedOn w:val="Normal"/>
    <w:hidden/>
    <w:rsid w:val="00CC1E38"/>
    <w:pPr>
      <w:suppressAutoHyphens w:val="0"/>
      <w:spacing w:line="240" w:lineRule="auto"/>
      <w:ind w:left="1415" w:hanging="283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en-US"/>
    </w:rPr>
  </w:style>
  <w:style w:type="paragraph" w:styleId="ListBullet">
    <w:name w:val="List Bullet"/>
    <w:basedOn w:val="Normal"/>
    <w:autoRedefine/>
    <w:hidden/>
    <w:rsid w:val="00CC1E38"/>
    <w:pPr>
      <w:tabs>
        <w:tab w:val="num" w:pos="0"/>
      </w:tabs>
      <w:suppressAutoHyphens w:val="0"/>
      <w:spacing w:line="240" w:lineRule="auto"/>
      <w:ind w:left="432" w:hanging="432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en-US"/>
    </w:rPr>
  </w:style>
  <w:style w:type="paragraph" w:styleId="ListBullet2">
    <w:name w:val="List Bullet 2"/>
    <w:basedOn w:val="Normal"/>
    <w:autoRedefine/>
    <w:hidden/>
    <w:rsid w:val="00CC1E38"/>
    <w:pPr>
      <w:tabs>
        <w:tab w:val="num" w:pos="0"/>
      </w:tabs>
      <w:suppressAutoHyphens w:val="0"/>
      <w:spacing w:line="240" w:lineRule="auto"/>
      <w:ind w:left="780" w:hanging="360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en-US"/>
    </w:rPr>
  </w:style>
  <w:style w:type="paragraph" w:styleId="ListBullet3">
    <w:name w:val="List Bullet 3"/>
    <w:basedOn w:val="Normal"/>
    <w:autoRedefine/>
    <w:hidden/>
    <w:rsid w:val="00CC1E38"/>
    <w:pPr>
      <w:tabs>
        <w:tab w:val="num" w:pos="0"/>
      </w:tabs>
      <w:suppressAutoHyphens w:val="0"/>
      <w:spacing w:line="240" w:lineRule="auto"/>
      <w:ind w:left="720" w:hanging="360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en-US"/>
    </w:rPr>
  </w:style>
  <w:style w:type="paragraph" w:styleId="ListBullet4">
    <w:name w:val="List Bullet 4"/>
    <w:basedOn w:val="Normal"/>
    <w:autoRedefine/>
    <w:hidden/>
    <w:rsid w:val="00CC1E38"/>
    <w:pPr>
      <w:tabs>
        <w:tab w:val="num" w:pos="633"/>
      </w:tabs>
      <w:suppressAutoHyphens w:val="0"/>
      <w:spacing w:line="240" w:lineRule="auto"/>
      <w:ind w:left="1353" w:hanging="360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en-US"/>
    </w:rPr>
  </w:style>
  <w:style w:type="paragraph" w:styleId="ListBullet5">
    <w:name w:val="List Bullet 5"/>
    <w:basedOn w:val="Normal"/>
    <w:autoRedefine/>
    <w:hidden/>
    <w:rsid w:val="00CC1E38"/>
    <w:pPr>
      <w:tabs>
        <w:tab w:val="num" w:pos="0"/>
      </w:tabs>
      <w:suppressAutoHyphens w:val="0"/>
      <w:spacing w:line="240" w:lineRule="auto"/>
      <w:ind w:left="720" w:hanging="360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en-US"/>
    </w:rPr>
  </w:style>
  <w:style w:type="paragraph" w:styleId="ListContinue">
    <w:name w:val="List Continue"/>
    <w:basedOn w:val="Normal"/>
    <w:hidden/>
    <w:rsid w:val="00CC1E38"/>
    <w:pPr>
      <w:suppressAutoHyphens w:val="0"/>
      <w:spacing w:after="120" w:line="240" w:lineRule="auto"/>
      <w:ind w:left="283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en-US"/>
    </w:rPr>
  </w:style>
  <w:style w:type="paragraph" w:styleId="ListContinue2">
    <w:name w:val="List Continue 2"/>
    <w:basedOn w:val="Normal"/>
    <w:hidden/>
    <w:rsid w:val="00CC1E38"/>
    <w:pPr>
      <w:suppressAutoHyphens w:val="0"/>
      <w:spacing w:after="120" w:line="240" w:lineRule="auto"/>
      <w:ind w:left="566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en-US"/>
    </w:rPr>
  </w:style>
  <w:style w:type="paragraph" w:styleId="ListContinue3">
    <w:name w:val="List Continue 3"/>
    <w:basedOn w:val="Normal"/>
    <w:hidden/>
    <w:rsid w:val="00CC1E38"/>
    <w:pPr>
      <w:suppressAutoHyphens w:val="0"/>
      <w:spacing w:after="120" w:line="240" w:lineRule="auto"/>
      <w:ind w:left="849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en-US"/>
    </w:rPr>
  </w:style>
  <w:style w:type="paragraph" w:styleId="ListContinue4">
    <w:name w:val="List Continue 4"/>
    <w:basedOn w:val="Normal"/>
    <w:hidden/>
    <w:rsid w:val="00CC1E38"/>
    <w:pPr>
      <w:suppressAutoHyphens w:val="0"/>
      <w:spacing w:after="120" w:line="240" w:lineRule="auto"/>
      <w:ind w:left="1132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en-US"/>
    </w:rPr>
  </w:style>
  <w:style w:type="paragraph" w:styleId="ListContinue5">
    <w:name w:val="List Continue 5"/>
    <w:basedOn w:val="Normal"/>
    <w:hidden/>
    <w:rsid w:val="00CC1E38"/>
    <w:pPr>
      <w:suppressAutoHyphens w:val="0"/>
      <w:spacing w:after="120" w:line="240" w:lineRule="auto"/>
      <w:ind w:left="1415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en-US"/>
    </w:rPr>
  </w:style>
  <w:style w:type="paragraph" w:styleId="ListNumber">
    <w:name w:val="List Number"/>
    <w:basedOn w:val="Normal"/>
    <w:hidden/>
    <w:rsid w:val="00CC1E38"/>
    <w:pPr>
      <w:tabs>
        <w:tab w:val="num" w:pos="0"/>
      </w:tabs>
      <w:suppressAutoHyphens w:val="0"/>
      <w:spacing w:line="240" w:lineRule="auto"/>
      <w:ind w:left="720" w:hanging="360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en-US"/>
    </w:rPr>
  </w:style>
  <w:style w:type="paragraph" w:styleId="ListNumber2">
    <w:name w:val="List Number 2"/>
    <w:basedOn w:val="Normal"/>
    <w:hidden/>
    <w:rsid w:val="00CC1E38"/>
    <w:pPr>
      <w:tabs>
        <w:tab w:val="num" w:pos="720"/>
      </w:tabs>
      <w:suppressAutoHyphens w:val="0"/>
      <w:spacing w:line="240" w:lineRule="auto"/>
      <w:ind w:left="720" w:hanging="360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en-US"/>
    </w:rPr>
  </w:style>
  <w:style w:type="paragraph" w:styleId="ListNumber3">
    <w:name w:val="List Number 3"/>
    <w:basedOn w:val="Normal"/>
    <w:hidden/>
    <w:rsid w:val="00CC1E38"/>
    <w:pPr>
      <w:tabs>
        <w:tab w:val="num" w:pos="0"/>
      </w:tabs>
      <w:suppressAutoHyphens w:val="0"/>
      <w:spacing w:line="240" w:lineRule="auto"/>
      <w:ind w:left="720" w:hanging="360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en-US"/>
    </w:rPr>
  </w:style>
  <w:style w:type="paragraph" w:styleId="ListNumber4">
    <w:name w:val="List Number 4"/>
    <w:basedOn w:val="Normal"/>
    <w:hidden/>
    <w:rsid w:val="00CC1E38"/>
    <w:pPr>
      <w:tabs>
        <w:tab w:val="num" w:pos="0"/>
      </w:tabs>
      <w:suppressAutoHyphens w:val="0"/>
      <w:spacing w:line="240" w:lineRule="auto"/>
      <w:ind w:left="720" w:hanging="360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en-US"/>
    </w:rPr>
  </w:style>
  <w:style w:type="paragraph" w:styleId="ListNumber5">
    <w:name w:val="List Number 5"/>
    <w:basedOn w:val="Normal"/>
    <w:hidden/>
    <w:rsid w:val="00CC1E38"/>
    <w:pPr>
      <w:tabs>
        <w:tab w:val="num" w:pos="270"/>
      </w:tabs>
      <w:suppressAutoHyphens w:val="0"/>
      <w:spacing w:line="240" w:lineRule="auto"/>
      <w:ind w:left="990" w:hanging="360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en-US"/>
    </w:rPr>
  </w:style>
  <w:style w:type="paragraph" w:styleId="MessageHeader">
    <w:name w:val="Message Header"/>
    <w:basedOn w:val="Normal"/>
    <w:link w:val="MessageHeaderChar"/>
    <w:hidden/>
    <w:rsid w:val="00CC1E3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uppressAutoHyphens w:val="0"/>
      <w:spacing w:line="240" w:lineRule="auto"/>
      <w:ind w:left="1134" w:hanging="1134"/>
      <w:jc w:val="both"/>
    </w:pPr>
    <w:rPr>
      <w:rFonts w:ascii="Arial" w:eastAsia="Times New Roman" w:hAnsi="Arial"/>
      <w:color w:val="auto"/>
      <w:kern w:val="0"/>
      <w:szCs w:val="22"/>
      <w:lang w:val="sr-Cyrl-CS" w:eastAsia="x-none"/>
    </w:rPr>
  </w:style>
  <w:style w:type="character" w:customStyle="1" w:styleId="MessageHeaderChar">
    <w:name w:val="Message Header Char"/>
    <w:link w:val="MessageHeader"/>
    <w:rsid w:val="00CC1E38"/>
    <w:rPr>
      <w:rFonts w:ascii="Arial" w:hAnsi="Arial" w:cs="Arial"/>
      <w:sz w:val="24"/>
      <w:szCs w:val="22"/>
      <w:shd w:val="pct20" w:color="auto" w:fill="auto"/>
      <w:lang w:val="sr-Cyrl-CS"/>
    </w:rPr>
  </w:style>
  <w:style w:type="paragraph" w:styleId="NormalWeb">
    <w:name w:val="Normal (Web)"/>
    <w:basedOn w:val="Normal"/>
    <w:hidden/>
    <w:rsid w:val="00CC1E38"/>
    <w:pPr>
      <w:suppressAutoHyphens w:val="0"/>
      <w:spacing w:line="240" w:lineRule="auto"/>
      <w:jc w:val="both"/>
    </w:pPr>
    <w:rPr>
      <w:rFonts w:eastAsia="Times New Roman"/>
      <w:color w:val="auto"/>
      <w:kern w:val="0"/>
      <w:szCs w:val="22"/>
      <w:lang w:val="sr-Cyrl-CS" w:eastAsia="en-US"/>
    </w:rPr>
  </w:style>
  <w:style w:type="paragraph" w:styleId="NormalIndent">
    <w:name w:val="Normal Indent"/>
    <w:basedOn w:val="Normal"/>
    <w:hidden/>
    <w:rsid w:val="00CC1E38"/>
    <w:pPr>
      <w:suppressAutoHyphens w:val="0"/>
      <w:spacing w:line="240" w:lineRule="auto"/>
      <w:ind w:left="720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en-US"/>
    </w:rPr>
  </w:style>
  <w:style w:type="paragraph" w:styleId="NoteHeading">
    <w:name w:val="Note Heading"/>
    <w:basedOn w:val="Normal"/>
    <w:next w:val="Normal"/>
    <w:link w:val="NoteHeadingChar"/>
    <w:hidden/>
    <w:rsid w:val="00CC1E38"/>
    <w:pPr>
      <w:numPr>
        <w:numId w:val="16"/>
      </w:numPr>
      <w:tabs>
        <w:tab w:val="clear" w:pos="360"/>
      </w:tabs>
      <w:suppressAutoHyphens w:val="0"/>
      <w:spacing w:line="240" w:lineRule="auto"/>
      <w:ind w:left="0" w:firstLine="0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x-none"/>
    </w:rPr>
  </w:style>
  <w:style w:type="character" w:customStyle="1" w:styleId="NoteHeadingChar">
    <w:name w:val="Note Heading Char"/>
    <w:link w:val="NoteHeading"/>
    <w:rsid w:val="00CC1E38"/>
    <w:rPr>
      <w:rFonts w:ascii="Verdana" w:hAnsi="Verdana"/>
      <w:sz w:val="22"/>
      <w:szCs w:val="22"/>
      <w:lang w:val="sr-Cyrl-CS" w:eastAsia="x-none"/>
    </w:rPr>
  </w:style>
  <w:style w:type="paragraph" w:styleId="PlainText">
    <w:name w:val="Plain Text"/>
    <w:basedOn w:val="Normal"/>
    <w:link w:val="PlainTextChar"/>
    <w:hidden/>
    <w:rsid w:val="00CC1E38"/>
    <w:pPr>
      <w:numPr>
        <w:numId w:val="17"/>
      </w:numPr>
      <w:tabs>
        <w:tab w:val="clear" w:pos="926"/>
      </w:tabs>
      <w:suppressAutoHyphens w:val="0"/>
      <w:spacing w:line="240" w:lineRule="auto"/>
      <w:ind w:left="0" w:firstLine="0"/>
      <w:jc w:val="both"/>
    </w:pPr>
    <w:rPr>
      <w:rFonts w:ascii="Courier New" w:eastAsia="Times New Roman" w:hAnsi="Courier New"/>
      <w:color w:val="auto"/>
      <w:kern w:val="0"/>
      <w:sz w:val="20"/>
      <w:szCs w:val="20"/>
      <w:lang w:val="sr-Cyrl-CS" w:eastAsia="x-none"/>
    </w:rPr>
  </w:style>
  <w:style w:type="character" w:customStyle="1" w:styleId="PlainTextChar">
    <w:name w:val="Plain Text Char"/>
    <w:link w:val="PlainText"/>
    <w:rsid w:val="00CC1E38"/>
    <w:rPr>
      <w:rFonts w:ascii="Courier New" w:hAnsi="Courier New"/>
      <w:lang w:val="sr-Cyrl-CS" w:eastAsia="x-none"/>
    </w:rPr>
  </w:style>
  <w:style w:type="paragraph" w:styleId="Salutation">
    <w:name w:val="Salutation"/>
    <w:basedOn w:val="Normal"/>
    <w:next w:val="Normal"/>
    <w:link w:val="SalutationChar"/>
    <w:hidden/>
    <w:rsid w:val="00CC1E38"/>
    <w:pPr>
      <w:numPr>
        <w:numId w:val="18"/>
      </w:numPr>
      <w:tabs>
        <w:tab w:val="clear" w:pos="1209"/>
      </w:tabs>
      <w:suppressAutoHyphens w:val="0"/>
      <w:spacing w:line="240" w:lineRule="auto"/>
      <w:ind w:left="0" w:firstLine="0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x-none"/>
    </w:rPr>
  </w:style>
  <w:style w:type="character" w:customStyle="1" w:styleId="SalutationChar">
    <w:name w:val="Salutation Char"/>
    <w:link w:val="Salutation"/>
    <w:rsid w:val="00CC1E38"/>
    <w:rPr>
      <w:rFonts w:ascii="Verdana" w:hAnsi="Verdana"/>
      <w:sz w:val="22"/>
      <w:szCs w:val="22"/>
      <w:lang w:val="sr-Cyrl-CS" w:eastAsia="x-none"/>
    </w:rPr>
  </w:style>
  <w:style w:type="paragraph" w:styleId="Signature">
    <w:name w:val="Signature"/>
    <w:basedOn w:val="Normal"/>
    <w:link w:val="SignatureChar"/>
    <w:hidden/>
    <w:rsid w:val="00CC1E38"/>
    <w:pPr>
      <w:numPr>
        <w:numId w:val="19"/>
      </w:numPr>
      <w:tabs>
        <w:tab w:val="clear" w:pos="1492"/>
      </w:tabs>
      <w:suppressAutoHyphens w:val="0"/>
      <w:spacing w:line="240" w:lineRule="auto"/>
      <w:ind w:left="4252" w:firstLine="0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x-none"/>
    </w:rPr>
  </w:style>
  <w:style w:type="character" w:customStyle="1" w:styleId="SignatureChar">
    <w:name w:val="Signature Char"/>
    <w:link w:val="Signature"/>
    <w:rsid w:val="00CC1E38"/>
    <w:rPr>
      <w:rFonts w:ascii="Verdana" w:hAnsi="Verdana"/>
      <w:sz w:val="22"/>
      <w:szCs w:val="22"/>
      <w:lang w:val="sr-Cyrl-CS" w:eastAsia="x-none"/>
    </w:rPr>
  </w:style>
  <w:style w:type="paragraph" w:styleId="Subtitle">
    <w:name w:val="Subtitle"/>
    <w:basedOn w:val="Normal"/>
    <w:link w:val="SubtitleChar"/>
    <w:hidden/>
    <w:qFormat/>
    <w:rsid w:val="00CC1E38"/>
    <w:pPr>
      <w:suppressAutoHyphens w:val="0"/>
      <w:spacing w:after="60" w:line="240" w:lineRule="auto"/>
      <w:jc w:val="center"/>
      <w:outlineLvl w:val="1"/>
    </w:pPr>
    <w:rPr>
      <w:rFonts w:ascii="Arial" w:eastAsia="Times New Roman" w:hAnsi="Arial"/>
      <w:color w:val="auto"/>
      <w:kern w:val="0"/>
      <w:szCs w:val="22"/>
      <w:lang w:val="sr-Cyrl-CS" w:eastAsia="x-none"/>
    </w:rPr>
  </w:style>
  <w:style w:type="character" w:customStyle="1" w:styleId="SubtitleChar">
    <w:name w:val="Subtitle Char"/>
    <w:link w:val="Subtitle"/>
    <w:rsid w:val="00CC1E38"/>
    <w:rPr>
      <w:rFonts w:ascii="Arial" w:hAnsi="Arial" w:cs="Arial"/>
      <w:sz w:val="24"/>
      <w:szCs w:val="22"/>
      <w:lang w:val="sr-Cyrl-CS"/>
    </w:rPr>
  </w:style>
  <w:style w:type="paragraph" w:styleId="Title">
    <w:name w:val="Title"/>
    <w:basedOn w:val="Normal"/>
    <w:link w:val="TitleChar"/>
    <w:hidden/>
    <w:qFormat/>
    <w:rsid w:val="00CC1E38"/>
    <w:pPr>
      <w:suppressAutoHyphens w:val="0"/>
      <w:spacing w:before="240" w:after="60" w:line="240" w:lineRule="auto"/>
      <w:jc w:val="center"/>
      <w:outlineLvl w:val="0"/>
    </w:pPr>
    <w:rPr>
      <w:rFonts w:ascii="Arial" w:eastAsia="Times New Roman" w:hAnsi="Arial"/>
      <w:b/>
      <w:bCs/>
      <w:color w:val="auto"/>
      <w:kern w:val="28"/>
      <w:sz w:val="32"/>
      <w:szCs w:val="32"/>
      <w:lang w:val="sr-Cyrl-CS" w:eastAsia="x-none"/>
    </w:rPr>
  </w:style>
  <w:style w:type="character" w:customStyle="1" w:styleId="TitleChar">
    <w:name w:val="Title Char"/>
    <w:link w:val="Title"/>
    <w:rsid w:val="00CC1E38"/>
    <w:rPr>
      <w:rFonts w:ascii="Arial" w:hAnsi="Arial" w:cs="Arial"/>
      <w:b/>
      <w:bCs/>
      <w:kern w:val="28"/>
      <w:sz w:val="32"/>
      <w:szCs w:val="32"/>
      <w:lang w:val="sr-Cyrl-CS"/>
    </w:rPr>
  </w:style>
  <w:style w:type="paragraph" w:customStyle="1" w:styleId="Karakteristike">
    <w:name w:val="Karakteristike"/>
    <w:basedOn w:val="Normal"/>
    <w:rsid w:val="00CC1E38"/>
    <w:pPr>
      <w:suppressAutoHyphens w:val="0"/>
      <w:spacing w:line="240" w:lineRule="auto"/>
      <w:ind w:left="1260"/>
    </w:pPr>
    <w:rPr>
      <w:rFonts w:ascii="Verdana" w:eastAsia="Times New Roman" w:hAnsi="Verdana"/>
      <w:color w:val="auto"/>
      <w:kern w:val="0"/>
      <w:sz w:val="22"/>
      <w:szCs w:val="22"/>
      <w:lang w:val="en-US" w:eastAsia="en-US"/>
    </w:rPr>
  </w:style>
  <w:style w:type="paragraph" w:customStyle="1" w:styleId="Zaglavlje">
    <w:name w:val="Zaglavlje"/>
    <w:basedOn w:val="Normal"/>
    <w:rsid w:val="00CC1E38"/>
    <w:pPr>
      <w:suppressAutoHyphens w:val="0"/>
      <w:spacing w:line="240" w:lineRule="auto"/>
      <w:ind w:right="6237"/>
      <w:jc w:val="center"/>
    </w:pPr>
    <w:rPr>
      <w:rFonts w:ascii="Verdana" w:eastAsia="Times New Roman" w:hAnsi="Verdana" w:cs="Arial"/>
      <w:color w:val="auto"/>
      <w:kern w:val="0"/>
      <w:sz w:val="22"/>
      <w:szCs w:val="22"/>
      <w:lang w:val="sr-Cyrl-CS" w:eastAsia="en-US"/>
    </w:rPr>
  </w:style>
  <w:style w:type="paragraph" w:customStyle="1" w:styleId="ZaglavljeWWW">
    <w:name w:val="ZaglavljeWWW"/>
    <w:basedOn w:val="Normal"/>
    <w:rsid w:val="00CC1E38"/>
    <w:pPr>
      <w:numPr>
        <w:numId w:val="20"/>
      </w:numPr>
      <w:tabs>
        <w:tab w:val="clear" w:pos="360"/>
      </w:tabs>
      <w:suppressAutoHyphens w:val="0"/>
      <w:spacing w:after="240" w:line="240" w:lineRule="auto"/>
      <w:ind w:left="0" w:right="6237" w:firstLine="0"/>
      <w:jc w:val="center"/>
    </w:pPr>
    <w:rPr>
      <w:rFonts w:ascii="Arial" w:eastAsia="Times New Roman" w:hAnsi="Arial"/>
      <w:color w:val="auto"/>
      <w:kern w:val="0"/>
      <w:sz w:val="18"/>
      <w:szCs w:val="22"/>
      <w:lang w:val="sr-Cyrl-CS" w:eastAsia="en-US"/>
    </w:rPr>
  </w:style>
  <w:style w:type="paragraph" w:customStyle="1" w:styleId="Potpis">
    <w:name w:val="Potpis"/>
    <w:basedOn w:val="Normal"/>
    <w:rsid w:val="00CC1E38"/>
    <w:pPr>
      <w:numPr>
        <w:numId w:val="21"/>
      </w:numPr>
      <w:tabs>
        <w:tab w:val="clear" w:pos="643"/>
      </w:tabs>
      <w:suppressAutoHyphens w:val="0"/>
      <w:spacing w:before="240" w:after="240" w:line="240" w:lineRule="auto"/>
      <w:ind w:left="4536" w:firstLine="0"/>
      <w:jc w:val="center"/>
    </w:pPr>
    <w:rPr>
      <w:rFonts w:ascii="Verdana" w:eastAsia="Times New Roman" w:hAnsi="Verdana"/>
      <w:color w:val="auto"/>
      <w:spacing w:val="30"/>
      <w:kern w:val="0"/>
      <w:sz w:val="22"/>
      <w:szCs w:val="22"/>
      <w:lang w:val="en-US" w:eastAsia="en-US"/>
    </w:rPr>
  </w:style>
  <w:style w:type="paragraph" w:customStyle="1" w:styleId="TackaA">
    <w:name w:val="Tacka A."/>
    <w:basedOn w:val="Normal"/>
    <w:rsid w:val="00CC1E38"/>
    <w:pPr>
      <w:numPr>
        <w:numId w:val="22"/>
      </w:numPr>
      <w:tabs>
        <w:tab w:val="clear" w:pos="926"/>
        <w:tab w:val="left" w:pos="851"/>
      </w:tabs>
      <w:suppressAutoHyphens w:val="0"/>
      <w:spacing w:line="240" w:lineRule="auto"/>
      <w:ind w:left="851" w:hanging="284"/>
      <w:jc w:val="both"/>
      <w:outlineLvl w:val="0"/>
    </w:pPr>
    <w:rPr>
      <w:rFonts w:ascii="Verdana" w:eastAsia="Times New Roman" w:hAnsi="Verdana"/>
      <w:color w:val="auto"/>
      <w:kern w:val="0"/>
      <w:sz w:val="22"/>
      <w:szCs w:val="22"/>
      <w:lang w:val="ro-RO" w:eastAsia="en-US"/>
    </w:rPr>
  </w:style>
  <w:style w:type="paragraph" w:customStyle="1" w:styleId="Tacka1n2">
    <w:name w:val="Tacka 1. n2"/>
    <w:basedOn w:val="Normal"/>
    <w:rsid w:val="00CC1E38"/>
    <w:pPr>
      <w:numPr>
        <w:numId w:val="23"/>
      </w:numPr>
      <w:tabs>
        <w:tab w:val="clear" w:pos="1209"/>
        <w:tab w:val="left" w:pos="1134"/>
        <w:tab w:val="num" w:pos="1304"/>
      </w:tabs>
      <w:suppressAutoHyphens w:val="0"/>
      <w:spacing w:line="240" w:lineRule="auto"/>
      <w:ind w:left="1304" w:hanging="93"/>
      <w:jc w:val="both"/>
      <w:outlineLvl w:val="1"/>
    </w:pPr>
    <w:rPr>
      <w:rFonts w:ascii="Verdana" w:eastAsia="Times New Roman" w:hAnsi="Verdana"/>
      <w:color w:val="auto"/>
      <w:kern w:val="0"/>
      <w:sz w:val="22"/>
      <w:szCs w:val="22"/>
      <w:lang w:val="ro-RO" w:eastAsia="en-US"/>
    </w:rPr>
  </w:style>
  <w:style w:type="paragraph" w:customStyle="1" w:styleId="Crtica">
    <w:name w:val="Crtica"/>
    <w:basedOn w:val="Normal"/>
    <w:rsid w:val="00CC1E38"/>
    <w:pPr>
      <w:numPr>
        <w:numId w:val="24"/>
      </w:numPr>
      <w:tabs>
        <w:tab w:val="clear" w:pos="1492"/>
        <w:tab w:val="left" w:pos="1304"/>
        <w:tab w:val="num" w:pos="2754"/>
      </w:tabs>
      <w:suppressAutoHyphens w:val="0"/>
      <w:spacing w:line="240" w:lineRule="auto"/>
      <w:ind w:left="2754" w:hanging="900"/>
      <w:jc w:val="both"/>
    </w:pPr>
    <w:rPr>
      <w:rFonts w:ascii="Verdana" w:eastAsia="Times New Roman" w:hAnsi="Verdana"/>
      <w:color w:val="auto"/>
      <w:kern w:val="0"/>
      <w:sz w:val="22"/>
      <w:szCs w:val="22"/>
      <w:lang w:val="ro-RO" w:eastAsia="en-US"/>
    </w:rPr>
  </w:style>
  <w:style w:type="paragraph" w:customStyle="1" w:styleId="ZaglavljeBold">
    <w:name w:val="ZaglavljeBold"/>
    <w:basedOn w:val="Zaglavlje"/>
    <w:next w:val="Zaglavlje"/>
    <w:rsid w:val="00CC1E38"/>
    <w:rPr>
      <w:b/>
      <w:bCs/>
    </w:rPr>
  </w:style>
  <w:style w:type="paragraph" w:customStyle="1" w:styleId="PodnaslovC">
    <w:name w:val="Podnaslov C"/>
    <w:basedOn w:val="Normal"/>
    <w:next w:val="Paragraf"/>
    <w:rsid w:val="00CC1E38"/>
    <w:pPr>
      <w:keepNext/>
      <w:suppressAutoHyphens w:val="0"/>
      <w:spacing w:before="240" w:after="120" w:line="240" w:lineRule="auto"/>
      <w:jc w:val="center"/>
    </w:pPr>
    <w:rPr>
      <w:rFonts w:ascii="Verdana" w:eastAsia="Times New Roman" w:hAnsi="Verdana"/>
      <w:b/>
      <w:color w:val="auto"/>
      <w:kern w:val="0"/>
      <w:szCs w:val="22"/>
      <w:lang w:val="sr-Cyrl-CS" w:eastAsia="en-US"/>
    </w:rPr>
  </w:style>
  <w:style w:type="paragraph" w:customStyle="1" w:styleId="PodnaslovCR">
    <w:name w:val="Podnaslov CR"/>
    <w:basedOn w:val="Paragraf"/>
    <w:next w:val="Paragraf"/>
    <w:rsid w:val="00CC1E38"/>
    <w:pPr>
      <w:keepNext/>
      <w:spacing w:before="240" w:after="120"/>
      <w:ind w:firstLine="0"/>
      <w:jc w:val="center"/>
    </w:pPr>
    <w:rPr>
      <w:b/>
      <w:spacing w:val="40"/>
      <w:sz w:val="24"/>
    </w:rPr>
  </w:style>
  <w:style w:type="paragraph" w:customStyle="1" w:styleId="PotpisR">
    <w:name w:val="Potpis R"/>
    <w:basedOn w:val="Potpis"/>
    <w:next w:val="Paragraf"/>
    <w:rsid w:val="00CC1E38"/>
    <w:rPr>
      <w:b/>
      <w:bCs/>
      <w:spacing w:val="80"/>
    </w:rPr>
  </w:style>
  <w:style w:type="paragraph" w:customStyle="1" w:styleId="ParagrafB">
    <w:name w:val="Paragraf B"/>
    <w:basedOn w:val="Paragraf"/>
    <w:next w:val="Paragraf"/>
    <w:rsid w:val="00CC1E38"/>
    <w:rPr>
      <w:b/>
      <w:bCs/>
    </w:rPr>
  </w:style>
  <w:style w:type="paragraph" w:customStyle="1" w:styleId="ParagrafI">
    <w:name w:val="Paragraf I"/>
    <w:basedOn w:val="Paragraf"/>
    <w:rsid w:val="00CC1E38"/>
    <w:rPr>
      <w:i/>
      <w:iCs/>
    </w:rPr>
  </w:style>
  <w:style w:type="character" w:customStyle="1" w:styleId="Sadrzaj">
    <w:name w:val="Sadrzaj"/>
    <w:rsid w:val="00CC1E38"/>
    <w:rPr>
      <w:vanish/>
      <w:lang w:val="sr-Cyrl-CS"/>
    </w:rPr>
  </w:style>
  <w:style w:type="paragraph" w:customStyle="1" w:styleId="Podnozje">
    <w:name w:val="Podnozje"/>
    <w:basedOn w:val="Normal"/>
    <w:rsid w:val="00CC1E38"/>
    <w:pPr>
      <w:tabs>
        <w:tab w:val="center" w:pos="5040"/>
      </w:tabs>
      <w:suppressAutoHyphens w:val="0"/>
      <w:spacing w:before="120" w:line="240" w:lineRule="auto"/>
      <w:jc w:val="center"/>
    </w:pPr>
    <w:rPr>
      <w:rFonts w:ascii="Verdana" w:eastAsia="Times New Roman" w:hAnsi="Verdana" w:cs="Arial"/>
      <w:color w:val="auto"/>
      <w:kern w:val="0"/>
      <w:sz w:val="20"/>
      <w:szCs w:val="22"/>
      <w:lang w:val="hu-HU" w:eastAsia="en-US"/>
    </w:rPr>
  </w:style>
  <w:style w:type="paragraph" w:customStyle="1" w:styleId="ZaglavljeN">
    <w:name w:val="ZaglavljeN"/>
    <w:basedOn w:val="Normal"/>
    <w:rsid w:val="00CC1E38"/>
    <w:pPr>
      <w:tabs>
        <w:tab w:val="center" w:pos="5103"/>
        <w:tab w:val="right" w:pos="10205"/>
      </w:tabs>
      <w:suppressAutoHyphens w:val="0"/>
      <w:spacing w:after="240" w:line="240" w:lineRule="auto"/>
      <w:jc w:val="both"/>
    </w:pPr>
    <w:rPr>
      <w:rFonts w:ascii="Arial" w:eastAsia="Times New Roman" w:hAnsi="Arial" w:cs="Arial"/>
      <w:color w:val="auto"/>
      <w:kern w:val="0"/>
      <w:sz w:val="20"/>
      <w:szCs w:val="22"/>
      <w:lang w:val="en-US" w:eastAsia="en-US"/>
    </w:rPr>
  </w:style>
  <w:style w:type="paragraph" w:customStyle="1" w:styleId="Tabela">
    <w:name w:val="Tabela"/>
    <w:basedOn w:val="Normal"/>
    <w:autoRedefine/>
    <w:rsid w:val="00CC1E38"/>
    <w:pPr>
      <w:tabs>
        <w:tab w:val="left" w:pos="720"/>
      </w:tabs>
      <w:suppressAutoHyphens w:val="0"/>
      <w:spacing w:line="240" w:lineRule="auto"/>
      <w:jc w:val="both"/>
    </w:pPr>
    <w:rPr>
      <w:rFonts w:ascii="Arial" w:eastAsia="Times New Roman" w:hAnsi="Arial"/>
      <w:color w:val="auto"/>
      <w:kern w:val="0"/>
      <w:sz w:val="22"/>
      <w:szCs w:val="20"/>
      <w:lang w:val="en-AU" w:eastAsia="en-US"/>
    </w:rPr>
  </w:style>
  <w:style w:type="paragraph" w:customStyle="1" w:styleId="Naslovglavni">
    <w:name w:val="Naslov glavni"/>
    <w:basedOn w:val="Headnig1"/>
    <w:rsid w:val="00CC1E38"/>
    <w:pPr>
      <w:spacing w:before="120" w:after="120"/>
    </w:pPr>
    <w:rPr>
      <w:lang w:val="sr-Latn-CS"/>
    </w:rPr>
  </w:style>
  <w:style w:type="paragraph" w:customStyle="1" w:styleId="Headnig1">
    <w:name w:val="Headnig 1"/>
    <w:basedOn w:val="Heading1"/>
    <w:rsid w:val="00CC1E38"/>
    <w:pPr>
      <w:keepLines w:val="0"/>
      <w:tabs>
        <w:tab w:val="num" w:pos="68"/>
      </w:tabs>
      <w:suppressAutoHyphens w:val="0"/>
      <w:spacing w:before="0" w:line="240" w:lineRule="auto"/>
      <w:ind w:left="1778" w:hanging="360"/>
      <w:jc w:val="both"/>
    </w:pPr>
    <w:rPr>
      <w:rFonts w:ascii="Arial" w:eastAsia="Times New Roman" w:hAnsi="Arial" w:cs="Times New Roman"/>
      <w:bCs w:val="0"/>
      <w:i/>
      <w:color w:val="auto"/>
      <w:kern w:val="0"/>
      <w:szCs w:val="20"/>
      <w:lang w:val="sr-Cyrl-CS" w:eastAsia="en-US"/>
    </w:rPr>
  </w:style>
  <w:style w:type="paragraph" w:customStyle="1" w:styleId="Naslovdruginivo">
    <w:name w:val="Naslov drugi nivo"/>
    <w:basedOn w:val="Naslovglavni"/>
    <w:rsid w:val="00CC1E38"/>
    <w:pPr>
      <w:numPr>
        <w:ilvl w:val="1"/>
      </w:numPr>
      <w:tabs>
        <w:tab w:val="num" w:pos="68"/>
      </w:tabs>
      <w:ind w:left="1778" w:hanging="360"/>
    </w:pPr>
    <w:rPr>
      <w:sz w:val="24"/>
    </w:rPr>
  </w:style>
  <w:style w:type="paragraph" w:customStyle="1" w:styleId="Naslovtrecinivo">
    <w:name w:val="Naslov treci nivo"/>
    <w:basedOn w:val="Naslovdruginivo"/>
    <w:rsid w:val="00CC1E38"/>
    <w:pPr>
      <w:numPr>
        <w:ilvl w:val="2"/>
      </w:numPr>
      <w:tabs>
        <w:tab w:val="num" w:pos="68"/>
      </w:tabs>
      <w:ind w:left="1778" w:hanging="360"/>
    </w:pPr>
    <w:rPr>
      <w:sz w:val="22"/>
    </w:rPr>
  </w:style>
  <w:style w:type="paragraph" w:customStyle="1" w:styleId="Naslovcetvrtinivo">
    <w:name w:val="Naslov cetvrti nivo"/>
    <w:basedOn w:val="Naslovtrecinivo"/>
    <w:rsid w:val="00CC1E38"/>
    <w:pPr>
      <w:numPr>
        <w:ilvl w:val="3"/>
      </w:numPr>
      <w:tabs>
        <w:tab w:val="num" w:pos="68"/>
      </w:tabs>
      <w:ind w:left="1778" w:hanging="360"/>
    </w:pPr>
    <w:rPr>
      <w:b w:val="0"/>
      <w:bCs/>
    </w:rPr>
  </w:style>
  <w:style w:type="paragraph" w:customStyle="1" w:styleId="NormalJustifiedChar">
    <w:name w:val="Normal + Justified Char"/>
    <w:aliases w:val="Before:  6 pt Char,After:  6 pt Char"/>
    <w:basedOn w:val="Normal"/>
    <w:link w:val="NormalJustifiedCharChar"/>
    <w:rsid w:val="00CC1E38"/>
    <w:pPr>
      <w:suppressAutoHyphens w:val="0"/>
      <w:spacing w:line="240" w:lineRule="auto"/>
      <w:jc w:val="both"/>
    </w:pPr>
    <w:rPr>
      <w:rFonts w:ascii="Verdana" w:eastAsia="Times New Roman" w:hAnsi="Verdana"/>
      <w:color w:val="auto"/>
      <w:kern w:val="0"/>
      <w:szCs w:val="22"/>
      <w:lang w:val="sr-Latn-CS" w:eastAsia="x-none"/>
    </w:rPr>
  </w:style>
  <w:style w:type="character" w:customStyle="1" w:styleId="NormalJustifiedCharChar">
    <w:name w:val="Normal + Justified Char Char"/>
    <w:aliases w:val="Before:  6 pt Char Char,After:  6 pt Char Char"/>
    <w:link w:val="NormalJustifiedChar"/>
    <w:rsid w:val="00CC1E38"/>
    <w:rPr>
      <w:rFonts w:ascii="Verdana" w:hAnsi="Verdana"/>
      <w:sz w:val="24"/>
      <w:szCs w:val="22"/>
      <w:lang w:val="sr-Latn-CS"/>
    </w:rPr>
  </w:style>
  <w:style w:type="paragraph" w:customStyle="1" w:styleId="font0">
    <w:name w:val="font0"/>
    <w:basedOn w:val="Normal"/>
    <w:rsid w:val="00CC1E38"/>
    <w:pPr>
      <w:suppressAutoHyphens w:val="0"/>
      <w:spacing w:before="100" w:beforeAutospacing="1" w:after="100" w:afterAutospacing="1" w:line="240" w:lineRule="auto"/>
    </w:pPr>
    <w:rPr>
      <w:rFonts w:ascii="Arial" w:eastAsia="Times New Roman" w:hAnsi="Arial" w:cs="Arial"/>
      <w:color w:val="auto"/>
      <w:kern w:val="0"/>
      <w:szCs w:val="20"/>
      <w:lang w:val="en-US" w:eastAsia="en-US"/>
    </w:rPr>
  </w:style>
  <w:style w:type="paragraph" w:customStyle="1" w:styleId="font5">
    <w:name w:val="font5"/>
    <w:basedOn w:val="Normal"/>
    <w:rsid w:val="00CC1E38"/>
    <w:pPr>
      <w:suppressAutoHyphens w:val="0"/>
      <w:spacing w:before="100" w:beforeAutospacing="1" w:after="100" w:afterAutospacing="1" w:line="240" w:lineRule="auto"/>
    </w:pPr>
    <w:rPr>
      <w:rFonts w:ascii="Symbol" w:eastAsia="Times New Roman" w:hAnsi="Symbol"/>
      <w:color w:val="auto"/>
      <w:kern w:val="0"/>
      <w:szCs w:val="20"/>
      <w:lang w:val="en-US" w:eastAsia="en-US"/>
    </w:rPr>
  </w:style>
  <w:style w:type="paragraph" w:customStyle="1" w:styleId="xl24">
    <w:name w:val="xl24"/>
    <w:basedOn w:val="Normal"/>
    <w:rsid w:val="00CC1E38"/>
    <w:pPr>
      <w:suppressAutoHyphens w:val="0"/>
      <w:spacing w:before="100" w:beforeAutospacing="1" w:after="100" w:afterAutospacing="1" w:line="240" w:lineRule="auto"/>
      <w:jc w:val="center"/>
    </w:pPr>
    <w:rPr>
      <w:rFonts w:eastAsia="Times New Roman"/>
      <w:color w:val="auto"/>
      <w:kern w:val="0"/>
      <w:lang w:val="en-US" w:eastAsia="en-US"/>
    </w:rPr>
  </w:style>
  <w:style w:type="paragraph" w:customStyle="1" w:styleId="xl25">
    <w:name w:val="xl25"/>
    <w:basedOn w:val="Normal"/>
    <w:rsid w:val="00CC1E38"/>
    <w:pPr>
      <w:suppressAutoHyphens w:val="0"/>
      <w:spacing w:before="100" w:beforeAutospacing="1" w:after="100" w:afterAutospacing="1" w:line="240" w:lineRule="auto"/>
      <w:jc w:val="center"/>
    </w:pPr>
    <w:rPr>
      <w:rFonts w:eastAsia="Times New Roman"/>
      <w:color w:val="auto"/>
      <w:kern w:val="0"/>
      <w:lang w:val="en-US" w:eastAsia="en-US"/>
    </w:rPr>
  </w:style>
  <w:style w:type="paragraph" w:customStyle="1" w:styleId="xl26">
    <w:name w:val="xl26"/>
    <w:basedOn w:val="Normal"/>
    <w:rsid w:val="00CC1E38"/>
    <w:pPr>
      <w:suppressAutoHyphens w:val="0"/>
      <w:spacing w:before="100" w:beforeAutospacing="1" w:after="100" w:afterAutospacing="1" w:line="240" w:lineRule="auto"/>
      <w:jc w:val="center"/>
      <w:textAlignment w:val="top"/>
    </w:pPr>
    <w:rPr>
      <w:rFonts w:eastAsia="Times New Roman"/>
      <w:color w:val="auto"/>
      <w:kern w:val="0"/>
      <w:lang w:val="en-US" w:eastAsia="en-US"/>
    </w:rPr>
  </w:style>
  <w:style w:type="paragraph" w:customStyle="1" w:styleId="xl27">
    <w:name w:val="xl27"/>
    <w:basedOn w:val="Normal"/>
    <w:rsid w:val="00CC1E38"/>
    <w:pPr>
      <w:suppressAutoHyphens w:val="0"/>
      <w:spacing w:before="100" w:beforeAutospacing="1" w:after="100" w:afterAutospacing="1" w:line="240" w:lineRule="auto"/>
      <w:textAlignment w:val="top"/>
    </w:pPr>
    <w:rPr>
      <w:rFonts w:eastAsia="Times New Roman"/>
      <w:color w:val="auto"/>
      <w:kern w:val="0"/>
      <w:lang w:val="en-US" w:eastAsia="en-US"/>
    </w:rPr>
  </w:style>
  <w:style w:type="paragraph" w:customStyle="1" w:styleId="xl28">
    <w:name w:val="xl28"/>
    <w:basedOn w:val="Normal"/>
    <w:rsid w:val="00CC1E38"/>
    <w:pPr>
      <w:suppressAutoHyphens w:val="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auto"/>
      <w:kern w:val="0"/>
      <w:lang w:val="en-US" w:eastAsia="en-US"/>
    </w:rPr>
  </w:style>
  <w:style w:type="paragraph" w:customStyle="1" w:styleId="xl29">
    <w:name w:val="xl29"/>
    <w:basedOn w:val="Normal"/>
    <w:rsid w:val="00CC1E38"/>
    <w:pPr>
      <w:suppressAutoHyphens w:val="0"/>
      <w:spacing w:before="100" w:beforeAutospacing="1" w:after="100" w:afterAutospacing="1" w:line="240" w:lineRule="auto"/>
      <w:textAlignment w:val="top"/>
    </w:pPr>
    <w:rPr>
      <w:rFonts w:eastAsia="Times New Roman"/>
      <w:color w:val="auto"/>
      <w:kern w:val="0"/>
      <w:lang w:val="en-US" w:eastAsia="en-US"/>
    </w:rPr>
  </w:style>
  <w:style w:type="paragraph" w:customStyle="1" w:styleId="xl30">
    <w:name w:val="xl30"/>
    <w:basedOn w:val="Normal"/>
    <w:rsid w:val="00CC1E38"/>
    <w:pPr>
      <w:suppressAutoHyphens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auto"/>
      <w:kern w:val="0"/>
      <w:lang w:val="en-US" w:eastAsia="en-US"/>
    </w:rPr>
  </w:style>
  <w:style w:type="paragraph" w:customStyle="1" w:styleId="xl31">
    <w:name w:val="xl31"/>
    <w:basedOn w:val="Normal"/>
    <w:rsid w:val="00CC1E38"/>
    <w:pPr>
      <w:shd w:val="clear" w:color="auto" w:fill="FFCC99"/>
      <w:suppressAutoHyphens w:val="0"/>
      <w:spacing w:before="100" w:beforeAutospacing="1" w:after="100" w:afterAutospacing="1" w:line="240" w:lineRule="auto"/>
      <w:jc w:val="center"/>
    </w:pPr>
    <w:rPr>
      <w:rFonts w:eastAsia="Times New Roman"/>
      <w:color w:val="auto"/>
      <w:kern w:val="0"/>
      <w:lang w:val="en-US" w:eastAsia="en-US"/>
    </w:rPr>
  </w:style>
  <w:style w:type="paragraph" w:customStyle="1" w:styleId="xl32">
    <w:name w:val="xl32"/>
    <w:basedOn w:val="Normal"/>
    <w:rsid w:val="00CC1E38"/>
    <w:pPr>
      <w:shd w:val="clear" w:color="auto" w:fill="FFCC99"/>
      <w:suppressAutoHyphens w:val="0"/>
      <w:spacing w:before="100" w:beforeAutospacing="1" w:after="100" w:afterAutospacing="1" w:line="240" w:lineRule="auto"/>
    </w:pPr>
    <w:rPr>
      <w:rFonts w:eastAsia="Times New Roman"/>
      <w:color w:val="auto"/>
      <w:kern w:val="0"/>
      <w:lang w:val="en-US" w:eastAsia="en-US"/>
    </w:rPr>
  </w:style>
  <w:style w:type="paragraph" w:customStyle="1" w:styleId="xl33">
    <w:name w:val="xl33"/>
    <w:basedOn w:val="Normal"/>
    <w:rsid w:val="00CC1E38"/>
    <w:pPr>
      <w:numPr>
        <w:numId w:val="27"/>
      </w:numPr>
      <w:shd w:val="clear" w:color="auto" w:fill="FFCC99"/>
      <w:tabs>
        <w:tab w:val="clear" w:pos="1494"/>
      </w:tabs>
      <w:suppressAutoHyphens w:val="0"/>
      <w:spacing w:before="100" w:beforeAutospacing="1" w:after="100" w:afterAutospacing="1" w:line="240" w:lineRule="auto"/>
      <w:ind w:left="0" w:firstLine="0"/>
      <w:jc w:val="center"/>
    </w:pPr>
    <w:rPr>
      <w:rFonts w:ascii="Arial" w:eastAsia="Times New Roman" w:hAnsi="Arial" w:cs="Arial"/>
      <w:color w:val="auto"/>
      <w:kern w:val="0"/>
      <w:lang w:val="en-US" w:eastAsia="en-US"/>
    </w:rPr>
  </w:style>
  <w:style w:type="paragraph" w:customStyle="1" w:styleId="xl34">
    <w:name w:val="xl34"/>
    <w:basedOn w:val="Normal"/>
    <w:rsid w:val="00CC1E38"/>
    <w:pPr>
      <w:numPr>
        <w:numId w:val="26"/>
      </w:numPr>
      <w:shd w:val="clear" w:color="auto" w:fill="FFCC99"/>
      <w:tabs>
        <w:tab w:val="clear" w:pos="1304"/>
      </w:tabs>
      <w:suppressAutoHyphens w:val="0"/>
      <w:spacing w:before="100" w:beforeAutospacing="1" w:after="100" w:afterAutospacing="1" w:line="240" w:lineRule="auto"/>
      <w:ind w:left="0" w:firstLine="0"/>
    </w:pPr>
    <w:rPr>
      <w:rFonts w:ascii="Arial" w:eastAsia="Times New Roman" w:hAnsi="Arial" w:cs="Arial"/>
      <w:color w:val="auto"/>
      <w:kern w:val="0"/>
      <w:lang w:val="en-US" w:eastAsia="en-US"/>
    </w:rPr>
  </w:style>
  <w:style w:type="paragraph" w:customStyle="1" w:styleId="Naslovpetinivo">
    <w:name w:val="Naslov peti nivo"/>
    <w:basedOn w:val="Naslovcetvrtinivo"/>
    <w:rsid w:val="00CC1E38"/>
    <w:pPr>
      <w:numPr>
        <w:ilvl w:val="0"/>
        <w:numId w:val="28"/>
      </w:numPr>
      <w:tabs>
        <w:tab w:val="clear" w:pos="2754"/>
        <w:tab w:val="num" w:pos="2520"/>
        <w:tab w:val="num" w:pos="3600"/>
      </w:tabs>
      <w:ind w:left="3600" w:hanging="792"/>
    </w:pPr>
    <w:rPr>
      <w:sz w:val="20"/>
    </w:rPr>
  </w:style>
  <w:style w:type="paragraph" w:customStyle="1" w:styleId="ProjekatRNS">
    <w:name w:val="Projekat RNS"/>
    <w:basedOn w:val="Normal"/>
    <w:rsid w:val="00CC1E38"/>
    <w:pPr>
      <w:suppressAutoHyphens w:val="0"/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Arial" w:eastAsia="Times New Roman" w:hAnsi="Arial"/>
      <w:color w:val="auto"/>
      <w:kern w:val="0"/>
      <w:szCs w:val="20"/>
      <w:lang w:val="en-US" w:eastAsia="en-US"/>
    </w:rPr>
  </w:style>
  <w:style w:type="paragraph" w:customStyle="1" w:styleId="Tabela1">
    <w:name w:val="Tabela 1"/>
    <w:basedOn w:val="Tabela"/>
    <w:rsid w:val="00CC1E38"/>
    <w:pPr>
      <w:jc w:val="right"/>
    </w:pPr>
  </w:style>
  <w:style w:type="paragraph" w:customStyle="1" w:styleId="Normal1">
    <w:name w:val="Normal 1"/>
    <w:basedOn w:val="Normal"/>
    <w:rsid w:val="00CC1E38"/>
    <w:pPr>
      <w:suppressAutoHyphens w:val="0"/>
      <w:spacing w:line="240" w:lineRule="auto"/>
    </w:pPr>
    <w:rPr>
      <w:rFonts w:eastAsia="Times New Roman"/>
      <w:color w:val="auto"/>
      <w:kern w:val="0"/>
      <w:szCs w:val="20"/>
      <w:lang w:val="en-US" w:eastAsia="en-US"/>
    </w:rPr>
  </w:style>
  <w:style w:type="paragraph" w:customStyle="1" w:styleId="NormalJustified">
    <w:name w:val="Normal + Justified"/>
    <w:aliases w:val="Before:  6 pt,After:  6 pt"/>
    <w:basedOn w:val="Normal"/>
    <w:rsid w:val="00CC1E38"/>
    <w:pPr>
      <w:suppressAutoHyphens w:val="0"/>
      <w:spacing w:line="240" w:lineRule="auto"/>
      <w:jc w:val="both"/>
    </w:pPr>
    <w:rPr>
      <w:rFonts w:eastAsia="Times New Roman"/>
      <w:color w:val="auto"/>
      <w:kern w:val="0"/>
      <w:szCs w:val="20"/>
      <w:lang w:val="sr-Latn-CS" w:eastAsia="en-US"/>
    </w:rPr>
  </w:style>
  <w:style w:type="character" w:customStyle="1" w:styleId="midtitlecapscenterblock">
    <w:name w:val="midtitle caps center block"/>
    <w:basedOn w:val="DefaultParagraphFont"/>
    <w:rsid w:val="00CC1E38"/>
  </w:style>
  <w:style w:type="character" w:customStyle="1" w:styleId="windowtitlepassive">
    <w:name w:val="windowtitlepassive"/>
    <w:basedOn w:val="DefaultParagraphFont"/>
    <w:rsid w:val="00CC1E38"/>
  </w:style>
  <w:style w:type="character" w:customStyle="1" w:styleId="bold">
    <w:name w:val="bold"/>
    <w:basedOn w:val="DefaultParagraphFont"/>
    <w:rsid w:val="00CC1E38"/>
  </w:style>
  <w:style w:type="character" w:customStyle="1" w:styleId="midtitleinline">
    <w:name w:val="midtitle inline"/>
    <w:basedOn w:val="DefaultParagraphFont"/>
    <w:rsid w:val="00CC1E38"/>
  </w:style>
  <w:style w:type="character" w:customStyle="1" w:styleId="width99">
    <w:name w:val="width99"/>
    <w:basedOn w:val="DefaultParagraphFont"/>
    <w:rsid w:val="00CC1E38"/>
  </w:style>
  <w:style w:type="paragraph" w:customStyle="1" w:styleId="Default">
    <w:name w:val="Default"/>
    <w:rsid w:val="00CC1E38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Normal10">
    <w:name w:val="Normal1"/>
    <w:basedOn w:val="Normal"/>
    <w:rsid w:val="00CC1E38"/>
    <w:pPr>
      <w:suppressAutoHyphens w:val="0"/>
      <w:spacing w:before="100" w:beforeAutospacing="1" w:after="100" w:afterAutospacing="1" w:line="240" w:lineRule="auto"/>
    </w:pPr>
    <w:rPr>
      <w:rFonts w:ascii="Arial" w:eastAsia="Times New Roman" w:hAnsi="Arial" w:cs="Arial"/>
      <w:color w:val="auto"/>
      <w:kern w:val="0"/>
      <w:sz w:val="22"/>
      <w:szCs w:val="22"/>
      <w:lang w:val="en-US" w:eastAsia="en-US"/>
    </w:rPr>
  </w:style>
  <w:style w:type="paragraph" w:customStyle="1" w:styleId="bodytext0">
    <w:name w:val="bodytext"/>
    <w:basedOn w:val="Normal"/>
    <w:rsid w:val="00DC059F"/>
    <w:pPr>
      <w:suppressAutoHyphens w:val="0"/>
      <w:spacing w:before="100" w:beforeAutospacing="1" w:after="100" w:afterAutospacing="1" w:line="240" w:lineRule="auto"/>
    </w:pPr>
    <w:rPr>
      <w:rFonts w:ascii="Arial" w:eastAsia="Times New Roman" w:hAnsi="Arial" w:cs="Arial"/>
      <w:color w:val="auto"/>
      <w:kern w:val="0"/>
      <w:sz w:val="22"/>
      <w:szCs w:val="22"/>
      <w:lang w:val="en-US" w:eastAsia="en-US"/>
    </w:rPr>
  </w:style>
  <w:style w:type="paragraph" w:customStyle="1" w:styleId="pasus">
    <w:name w:val="pasus"/>
    <w:basedOn w:val="Normal"/>
    <w:rsid w:val="00E278AD"/>
    <w:pPr>
      <w:suppressAutoHyphens w:val="0"/>
      <w:spacing w:before="40" w:after="40" w:line="220" w:lineRule="exact"/>
      <w:jc w:val="both"/>
    </w:pPr>
    <w:rPr>
      <w:rFonts w:eastAsia="Times New Roman"/>
      <w:color w:val="auto"/>
      <w:kern w:val="0"/>
      <w:sz w:val="22"/>
      <w:szCs w:val="20"/>
      <w:lang w:val="en-US" w:eastAsia="en-US"/>
    </w:rPr>
  </w:style>
  <w:style w:type="character" w:customStyle="1" w:styleId="Bodytext1">
    <w:name w:val="Body text_"/>
    <w:link w:val="Bodytext10"/>
    <w:locked/>
    <w:rsid w:val="00F54E9A"/>
    <w:rPr>
      <w:rFonts w:ascii="Verdana" w:hAnsi="Verdana"/>
      <w:b/>
      <w:bCs/>
      <w:sz w:val="17"/>
      <w:szCs w:val="17"/>
      <w:shd w:val="clear" w:color="auto" w:fill="FFFFFF"/>
    </w:rPr>
  </w:style>
  <w:style w:type="paragraph" w:customStyle="1" w:styleId="Bodytext10">
    <w:name w:val="Body text1"/>
    <w:basedOn w:val="Normal"/>
    <w:link w:val="Bodytext1"/>
    <w:rsid w:val="00F54E9A"/>
    <w:pPr>
      <w:widowControl w:val="0"/>
      <w:shd w:val="clear" w:color="auto" w:fill="FFFFFF"/>
      <w:suppressAutoHyphens w:val="0"/>
      <w:spacing w:after="2580" w:line="240" w:lineRule="exact"/>
      <w:jc w:val="center"/>
    </w:pPr>
    <w:rPr>
      <w:rFonts w:ascii="Verdana" w:eastAsia="Times New Roman" w:hAnsi="Verdana"/>
      <w:b/>
      <w:bCs/>
      <w:color w:val="auto"/>
      <w:kern w:val="0"/>
      <w:sz w:val="17"/>
      <w:szCs w:val="17"/>
      <w:lang w:val="x-none" w:eastAsia="x-none"/>
    </w:rPr>
  </w:style>
  <w:style w:type="character" w:customStyle="1" w:styleId="Bodytext8">
    <w:name w:val="Body text (8)_"/>
    <w:link w:val="Bodytext81"/>
    <w:locked/>
    <w:rsid w:val="00F54E9A"/>
    <w:rPr>
      <w:rFonts w:ascii="Verdana" w:hAnsi="Verdana"/>
      <w:b/>
      <w:bCs/>
      <w:i/>
      <w:iCs/>
      <w:sz w:val="17"/>
      <w:szCs w:val="17"/>
      <w:shd w:val="clear" w:color="auto" w:fill="FFFFFF"/>
    </w:rPr>
  </w:style>
  <w:style w:type="paragraph" w:customStyle="1" w:styleId="Bodytext81">
    <w:name w:val="Body text (8)1"/>
    <w:basedOn w:val="Normal"/>
    <w:link w:val="Bodytext8"/>
    <w:rsid w:val="00F54E9A"/>
    <w:pPr>
      <w:widowControl w:val="0"/>
      <w:shd w:val="clear" w:color="auto" w:fill="FFFFFF"/>
      <w:suppressAutoHyphens w:val="0"/>
      <w:spacing w:before="120" w:after="240" w:line="240" w:lineRule="atLeast"/>
      <w:jc w:val="both"/>
    </w:pPr>
    <w:rPr>
      <w:rFonts w:ascii="Verdana" w:eastAsia="Times New Roman" w:hAnsi="Verdana"/>
      <w:b/>
      <w:bCs/>
      <w:i/>
      <w:iCs/>
      <w:color w:val="auto"/>
      <w:kern w:val="0"/>
      <w:sz w:val="17"/>
      <w:szCs w:val="17"/>
      <w:lang w:val="x-none" w:eastAsia="x-none"/>
    </w:rPr>
  </w:style>
  <w:style w:type="character" w:customStyle="1" w:styleId="Heading52">
    <w:name w:val="Heading #5 (2)_"/>
    <w:link w:val="Heading521"/>
    <w:locked/>
    <w:rsid w:val="00F54E9A"/>
    <w:rPr>
      <w:rFonts w:ascii="Verdana" w:hAnsi="Verdana"/>
      <w:b/>
      <w:bCs/>
      <w:i/>
      <w:iCs/>
      <w:sz w:val="17"/>
      <w:szCs w:val="17"/>
      <w:shd w:val="clear" w:color="auto" w:fill="FFFFFF"/>
    </w:rPr>
  </w:style>
  <w:style w:type="paragraph" w:customStyle="1" w:styleId="Heading521">
    <w:name w:val="Heading #5 (2)1"/>
    <w:basedOn w:val="Normal"/>
    <w:link w:val="Heading52"/>
    <w:rsid w:val="00F54E9A"/>
    <w:pPr>
      <w:widowControl w:val="0"/>
      <w:shd w:val="clear" w:color="auto" w:fill="FFFFFF"/>
      <w:suppressAutoHyphens w:val="0"/>
      <w:spacing w:before="180" w:after="180" w:line="240" w:lineRule="atLeast"/>
      <w:ind w:firstLine="4540"/>
      <w:outlineLvl w:val="4"/>
    </w:pPr>
    <w:rPr>
      <w:rFonts w:ascii="Verdana" w:eastAsia="Times New Roman" w:hAnsi="Verdana"/>
      <w:b/>
      <w:bCs/>
      <w:i/>
      <w:iCs/>
      <w:color w:val="auto"/>
      <w:kern w:val="0"/>
      <w:sz w:val="17"/>
      <w:szCs w:val="17"/>
      <w:lang w:val="x-none" w:eastAsia="x-none"/>
    </w:rPr>
  </w:style>
  <w:style w:type="character" w:customStyle="1" w:styleId="Heading50">
    <w:name w:val="Heading #5_"/>
    <w:link w:val="Heading51"/>
    <w:locked/>
    <w:rsid w:val="00F54E9A"/>
    <w:rPr>
      <w:rFonts w:ascii="Verdana" w:hAnsi="Verdana"/>
      <w:b/>
      <w:bCs/>
      <w:sz w:val="17"/>
      <w:szCs w:val="17"/>
      <w:shd w:val="clear" w:color="auto" w:fill="FFFFFF"/>
    </w:rPr>
  </w:style>
  <w:style w:type="paragraph" w:customStyle="1" w:styleId="Heading51">
    <w:name w:val="Heading #51"/>
    <w:basedOn w:val="Normal"/>
    <w:link w:val="Heading50"/>
    <w:rsid w:val="00F54E9A"/>
    <w:pPr>
      <w:widowControl w:val="0"/>
      <w:shd w:val="clear" w:color="auto" w:fill="FFFFFF"/>
      <w:suppressAutoHyphens w:val="0"/>
      <w:spacing w:after="180" w:line="240" w:lineRule="exact"/>
      <w:jc w:val="both"/>
      <w:outlineLvl w:val="4"/>
    </w:pPr>
    <w:rPr>
      <w:rFonts w:ascii="Verdana" w:eastAsia="Times New Roman" w:hAnsi="Verdana"/>
      <w:b/>
      <w:bCs/>
      <w:color w:val="auto"/>
      <w:kern w:val="0"/>
      <w:sz w:val="17"/>
      <w:szCs w:val="17"/>
      <w:lang w:val="x-none" w:eastAsia="x-none"/>
    </w:rPr>
  </w:style>
  <w:style w:type="character" w:customStyle="1" w:styleId="Bodytext80">
    <w:name w:val="Body text (8)"/>
    <w:rsid w:val="00F54E9A"/>
    <w:rPr>
      <w:rFonts w:ascii="Verdana" w:hAnsi="Verdana" w:cs="Verdana" w:hint="default"/>
      <w:b w:val="0"/>
      <w:bCs w:val="0"/>
      <w:i w:val="0"/>
      <w:iCs w:val="0"/>
      <w:sz w:val="17"/>
      <w:szCs w:val="17"/>
      <w:u w:val="single"/>
      <w:shd w:val="clear" w:color="auto" w:fill="FFFFFF"/>
    </w:rPr>
  </w:style>
  <w:style w:type="character" w:customStyle="1" w:styleId="Heading520">
    <w:name w:val="Heading #5 (2)"/>
    <w:rsid w:val="00F54E9A"/>
    <w:rPr>
      <w:rFonts w:ascii="Verdana" w:hAnsi="Verdana" w:hint="default"/>
      <w:b/>
      <w:bCs/>
      <w:i/>
      <w:iCs/>
      <w:sz w:val="17"/>
      <w:szCs w:val="17"/>
      <w:u w:val="single"/>
      <w:shd w:val="clear" w:color="auto" w:fill="FFFFFF"/>
    </w:rPr>
  </w:style>
  <w:style w:type="paragraph" w:customStyle="1" w:styleId="WW-BodyText2">
    <w:name w:val="WW-Body Text 2"/>
    <w:basedOn w:val="Normal"/>
    <w:rsid w:val="00F54E9A"/>
    <w:pPr>
      <w:spacing w:line="240" w:lineRule="auto"/>
      <w:ind w:right="360"/>
      <w:jc w:val="both"/>
    </w:pPr>
    <w:rPr>
      <w:rFonts w:eastAsia="Times New Roman"/>
      <w:color w:val="auto"/>
      <w:kern w:val="0"/>
      <w:lang w:val="sr-Latn-CS" w:eastAsia="en-US"/>
    </w:rPr>
  </w:style>
  <w:style w:type="table" w:customStyle="1" w:styleId="TableGrid1">
    <w:name w:val="Table Grid1"/>
    <w:basedOn w:val="TableNormal"/>
    <w:next w:val="TableGrid"/>
    <w:uiPriority w:val="59"/>
    <w:rsid w:val="00A674DE"/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lorfulList-Accent11">
    <w:name w:val="Colorful List - Accent 11"/>
    <w:basedOn w:val="Normal"/>
    <w:uiPriority w:val="34"/>
    <w:qFormat/>
    <w:rsid w:val="00F852B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8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C8C33-A80A-4CF1-BF01-51A863BFB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МОДЕЛ</vt:lpstr>
    </vt:vector>
  </TitlesOfParts>
  <Company/>
  <LinksUpToDate>false</LinksUpToDate>
  <CharactersWithSpaces>1264</CharactersWithSpaces>
  <SharedDoc>false</SharedDoc>
  <HLinks>
    <vt:vector size="36" baseType="variant">
      <vt:variant>
        <vt:i4>65592</vt:i4>
      </vt:variant>
      <vt:variant>
        <vt:i4>15</vt:i4>
      </vt:variant>
      <vt:variant>
        <vt:i4>0</vt:i4>
      </vt:variant>
      <vt:variant>
        <vt:i4>5</vt:i4>
      </vt:variant>
      <vt:variant>
        <vt:lpwstr>mailto:sekretar@polj.uns.ac.rs</vt:lpwstr>
      </vt:variant>
      <vt:variant>
        <vt:lpwstr/>
      </vt:variant>
      <vt:variant>
        <vt:i4>65592</vt:i4>
      </vt:variant>
      <vt:variant>
        <vt:i4>12</vt:i4>
      </vt:variant>
      <vt:variant>
        <vt:i4>0</vt:i4>
      </vt:variant>
      <vt:variant>
        <vt:i4>5</vt:i4>
      </vt:variant>
      <vt:variant>
        <vt:lpwstr>mailto:sekretar@polj.uns.ac.rs</vt:lpwstr>
      </vt:variant>
      <vt:variant>
        <vt:lpwstr/>
      </vt:variant>
      <vt:variant>
        <vt:i4>8323131</vt:i4>
      </vt:variant>
      <vt:variant>
        <vt:i4>9</vt:i4>
      </vt:variant>
      <vt:variant>
        <vt:i4>0</vt:i4>
      </vt:variant>
      <vt:variant>
        <vt:i4>5</vt:i4>
      </vt:variant>
      <vt:variant>
        <vt:lpwstr>javascript:__doPostBack('trvFullCPV','s73000000-2\\73100000-3\\73110000-6\\73111000-3')</vt:lpwstr>
      </vt:variant>
      <vt:variant>
        <vt:lpwstr/>
      </vt:variant>
      <vt:variant>
        <vt:i4>65592</vt:i4>
      </vt:variant>
      <vt:variant>
        <vt:i4>6</vt:i4>
      </vt:variant>
      <vt:variant>
        <vt:i4>0</vt:i4>
      </vt:variant>
      <vt:variant>
        <vt:i4>5</vt:i4>
      </vt:variant>
      <vt:variant>
        <vt:lpwstr>mailto:sekretar@polj.uns.ac.rs</vt:lpwstr>
      </vt:variant>
      <vt:variant>
        <vt:lpwstr/>
      </vt:variant>
      <vt:variant>
        <vt:i4>8323131</vt:i4>
      </vt:variant>
      <vt:variant>
        <vt:i4>3</vt:i4>
      </vt:variant>
      <vt:variant>
        <vt:i4>0</vt:i4>
      </vt:variant>
      <vt:variant>
        <vt:i4>5</vt:i4>
      </vt:variant>
      <vt:variant>
        <vt:lpwstr>javascript:__doPostBack('trvFullCPV','s73000000-2\\73100000-3\\73110000-6\\73111000-3')</vt:lpwstr>
      </vt:variant>
      <vt:variant>
        <vt:lpwstr/>
      </vt:variant>
      <vt:variant>
        <vt:i4>5898310</vt:i4>
      </vt:variant>
      <vt:variant>
        <vt:i4>0</vt:i4>
      </vt:variant>
      <vt:variant>
        <vt:i4>0</vt:i4>
      </vt:variant>
      <vt:variant>
        <vt:i4>5</vt:i4>
      </vt:variant>
      <vt:variant>
        <vt:lpwstr>http://polj.uns.ac.rs/index.html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</dc:title>
  <dc:creator>Pedja Bojovic</dc:creator>
  <cp:lastModifiedBy>Dejan Gligoric</cp:lastModifiedBy>
  <cp:revision>8</cp:revision>
  <cp:lastPrinted>2014-03-29T17:24:00Z</cp:lastPrinted>
  <dcterms:created xsi:type="dcterms:W3CDTF">2020-05-08T11:53:00Z</dcterms:created>
  <dcterms:modified xsi:type="dcterms:W3CDTF">2023-06-01T12:27:00Z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