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E7" w:rsidRPr="00F839F5" w:rsidRDefault="001619E7">
      <w:pPr>
        <w:shd w:val="clear" w:color="auto" w:fill="C6D9F1"/>
        <w:jc w:val="center"/>
        <w:rPr>
          <w:b/>
          <w:bCs/>
          <w:i/>
          <w:iCs/>
        </w:rPr>
      </w:pPr>
      <w:r w:rsidRPr="00F839F5">
        <w:rPr>
          <w:b/>
          <w:bCs/>
          <w:i/>
          <w:iCs/>
        </w:rPr>
        <w:t>МОДЕЛ УГОВОРА</w:t>
      </w:r>
    </w:p>
    <w:p w:rsidR="001619E7" w:rsidRPr="00F839F5" w:rsidRDefault="001619E7">
      <w:pPr>
        <w:shd w:val="clear" w:color="auto" w:fill="C6D9F1"/>
        <w:jc w:val="center"/>
        <w:rPr>
          <w:b/>
          <w:bCs/>
          <w:i/>
          <w:iCs/>
        </w:rPr>
      </w:pPr>
    </w:p>
    <w:p w:rsidR="001619E7" w:rsidRPr="00F839F5" w:rsidRDefault="001619E7">
      <w:pPr>
        <w:jc w:val="center"/>
        <w:rPr>
          <w:bCs/>
          <w:iCs/>
          <w:lang w:val="sr-Cyrl-RS"/>
        </w:rPr>
      </w:pPr>
    </w:p>
    <w:p w:rsidR="000B1ACE" w:rsidRPr="00B13AEF" w:rsidRDefault="00D354C9" w:rsidP="000B1ACE">
      <w:pPr>
        <w:autoSpaceDE w:val="0"/>
        <w:autoSpaceDN w:val="0"/>
        <w:adjustRightInd w:val="0"/>
        <w:spacing w:line="240" w:lineRule="auto"/>
        <w:jc w:val="center"/>
        <w:rPr>
          <w:b/>
          <w:iCs/>
          <w:lang w:val="sr-Cyrl-RS"/>
        </w:rPr>
      </w:pPr>
      <w:r w:rsidRPr="00B13AEF">
        <w:rPr>
          <w:b/>
          <w:bCs/>
          <w:iCs/>
        </w:rPr>
        <w:t xml:space="preserve">УГОВОР О </w:t>
      </w:r>
      <w:r w:rsidR="008E2954" w:rsidRPr="00B13AEF">
        <w:rPr>
          <w:b/>
          <w:lang w:val="sr-Cyrl-RS"/>
        </w:rPr>
        <w:t xml:space="preserve">ПРУЖАЊУ </w:t>
      </w:r>
      <w:r w:rsidR="00454A68" w:rsidRPr="00B13AEF">
        <w:rPr>
          <w:b/>
          <w:lang w:val="sr-Cyrl-RS"/>
        </w:rPr>
        <w:t>У</w:t>
      </w:r>
      <w:r w:rsidR="00454A68" w:rsidRPr="00B13AEF">
        <w:rPr>
          <w:b/>
          <w:iCs/>
          <w:lang w:val="sr-Cyrl-RS"/>
        </w:rPr>
        <w:t xml:space="preserve">СЛУГА ИЗРАДЕ </w:t>
      </w:r>
      <w:r w:rsidR="00CC6859" w:rsidRPr="00CC6859">
        <w:rPr>
          <w:b/>
          <w:iCs/>
          <w:lang w:val="sr-Cyrl-RS"/>
        </w:rPr>
        <w:t>ПРОЈЕКТНО-ТЕХНИЧКЕ ДОКУМЕНТАЦИЈЕ ЗА ИЗГРАДЊУ ФОТОНАПОНСКЕ ЕЛЕКТРАНЕ СНАГЕ ДО 50 KW</w:t>
      </w:r>
    </w:p>
    <w:p w:rsidR="000B1ACE" w:rsidRPr="00F839F5" w:rsidRDefault="000B1ACE" w:rsidP="000B1ACE">
      <w:pPr>
        <w:rPr>
          <w:i/>
          <w:iCs/>
        </w:rPr>
      </w:pPr>
    </w:p>
    <w:p w:rsidR="00527F48" w:rsidRPr="00F839F5" w:rsidRDefault="00527F48" w:rsidP="00527F48">
      <w:pPr>
        <w:rPr>
          <w:i/>
          <w:iCs/>
        </w:rPr>
      </w:pPr>
      <w:r w:rsidRPr="00F839F5">
        <w:rPr>
          <w:b/>
          <w:i/>
          <w:iCs/>
        </w:rPr>
        <w:t>Закључен између:</w:t>
      </w:r>
    </w:p>
    <w:p w:rsidR="00527F48" w:rsidRPr="00F839F5" w:rsidRDefault="00527F48" w:rsidP="00527F48">
      <w:pPr>
        <w:rPr>
          <w:i/>
          <w:iCs/>
        </w:rPr>
      </w:pPr>
      <w:r w:rsidRPr="00F839F5">
        <w:rPr>
          <w:i/>
          <w:iCs/>
          <w:lang w:val="sr-Cyrl-RS"/>
        </w:rPr>
        <w:t>Испоручиоца</w:t>
      </w:r>
      <w:r w:rsidRPr="00F839F5">
        <w:rPr>
          <w:i/>
          <w:iCs/>
        </w:rPr>
        <w:t xml:space="preserve"> .............................................................................. </w:t>
      </w:r>
    </w:p>
    <w:p w:rsidR="00527F48" w:rsidRPr="00F839F5" w:rsidRDefault="00527F48" w:rsidP="00527F48">
      <w:pPr>
        <w:rPr>
          <w:i/>
          <w:iCs/>
        </w:rPr>
      </w:pPr>
      <w:r w:rsidRPr="00F839F5">
        <w:rPr>
          <w:i/>
          <w:iCs/>
        </w:rPr>
        <w:t>са седиштем у ............................................, улица .........................................., ПИБ:.......................... Матични број: ........................................</w:t>
      </w:r>
    </w:p>
    <w:p w:rsidR="00527F48" w:rsidRPr="00F839F5" w:rsidRDefault="00527F48" w:rsidP="00527F48">
      <w:pPr>
        <w:rPr>
          <w:i/>
          <w:iCs/>
        </w:rPr>
      </w:pPr>
      <w:r w:rsidRPr="00F839F5">
        <w:rPr>
          <w:i/>
          <w:iCs/>
        </w:rPr>
        <w:t>Број рачуна: ............................................ Назив банке:......................................,</w:t>
      </w:r>
    </w:p>
    <w:p w:rsidR="00527F48" w:rsidRPr="00F839F5" w:rsidRDefault="00527F48" w:rsidP="00527F48">
      <w:pPr>
        <w:rPr>
          <w:i/>
          <w:iCs/>
        </w:rPr>
      </w:pPr>
      <w:r w:rsidRPr="00F839F5">
        <w:rPr>
          <w:i/>
          <w:iCs/>
        </w:rPr>
        <w:t>Телефон:............................Телефакс:</w:t>
      </w:r>
    </w:p>
    <w:p w:rsidR="00527F48" w:rsidRPr="00F839F5" w:rsidRDefault="00527F48" w:rsidP="00527F48">
      <w:pPr>
        <w:rPr>
          <w:i/>
          <w:iCs/>
        </w:rPr>
      </w:pPr>
      <w:r w:rsidRPr="00F839F5">
        <w:rPr>
          <w:i/>
          <w:iCs/>
        </w:rPr>
        <w:t xml:space="preserve">кога заступа................................................................... </w:t>
      </w:r>
    </w:p>
    <w:p w:rsidR="00527F48" w:rsidRPr="00F839F5" w:rsidRDefault="00527F48" w:rsidP="00527F48">
      <w:pPr>
        <w:rPr>
          <w:i/>
          <w:iCs/>
          <w:lang w:val="sr-Cyrl-RS"/>
        </w:rPr>
      </w:pPr>
      <w:r w:rsidRPr="00F839F5">
        <w:rPr>
          <w:i/>
          <w:iCs/>
        </w:rPr>
        <w:t>(у даљем тексту:</w:t>
      </w:r>
      <w:r w:rsidRPr="00F839F5">
        <w:rPr>
          <w:i/>
          <w:iCs/>
          <w:lang w:val="sr-Cyrl-RS"/>
        </w:rPr>
        <w:t>Извршилац</w:t>
      </w:r>
      <w:r w:rsidRPr="00F839F5">
        <w:rPr>
          <w:i/>
          <w:iCs/>
        </w:rPr>
        <w:t>)</w:t>
      </w:r>
    </w:p>
    <w:p w:rsidR="00527F48" w:rsidRPr="00F839F5" w:rsidRDefault="00527F48" w:rsidP="00527F48">
      <w:pPr>
        <w:rPr>
          <w:i/>
          <w:iCs/>
          <w:lang w:val="sr-Cyrl-RS"/>
        </w:rPr>
      </w:pPr>
      <w:r w:rsidRPr="00F839F5">
        <w:rPr>
          <w:i/>
          <w:iCs/>
          <w:lang w:val="sr-Cyrl-RS"/>
        </w:rPr>
        <w:t>и</w:t>
      </w:r>
    </w:p>
    <w:p w:rsidR="00BF65B3" w:rsidRDefault="00BF65B3" w:rsidP="00527F48">
      <w:pPr>
        <w:jc w:val="both"/>
        <w:rPr>
          <w:lang w:val="sr-Cyrl-CS"/>
        </w:rPr>
      </w:pPr>
    </w:p>
    <w:p w:rsidR="00527F48" w:rsidRPr="00F839F5" w:rsidRDefault="00527F48" w:rsidP="00527F48">
      <w:pPr>
        <w:jc w:val="both"/>
        <w:rPr>
          <w:lang w:val="sr-Cyrl-CS"/>
        </w:rPr>
      </w:pPr>
      <w:r w:rsidRPr="00F839F5">
        <w:rPr>
          <w:lang w:val="sr-Cyrl-CS"/>
        </w:rPr>
        <w:t>ПОЉОПРИВРЕДН</w:t>
      </w:r>
      <w:r w:rsidRPr="00F839F5">
        <w:rPr>
          <w:lang w:val="sr-Cyrl-RS"/>
        </w:rPr>
        <w:t>ОГ</w:t>
      </w:r>
      <w:r w:rsidRPr="00F839F5">
        <w:rPr>
          <w:lang w:val="sr-Cyrl-CS"/>
        </w:rPr>
        <w:t xml:space="preserve"> ФАКУЛТЕТА у Новом Саду, Трг Доситеја Обрадовића број 8, кога заступа Декан</w:t>
      </w:r>
      <w:r w:rsidR="00830449">
        <w:rPr>
          <w:lang w:val="sr-Cyrl-CS"/>
        </w:rPr>
        <w:t>,</w:t>
      </w:r>
      <w:r w:rsidRPr="00F839F5">
        <w:rPr>
          <w:lang w:val="sr-Cyrl-CS"/>
        </w:rPr>
        <w:t xml:space="preserve"> проф. др </w:t>
      </w:r>
      <w:r w:rsidR="00830449">
        <w:rPr>
          <w:lang w:val="sr-Cyrl-CS"/>
        </w:rPr>
        <w:t>Недељко Тица</w:t>
      </w:r>
      <w:r w:rsidRPr="00F839F5">
        <w:rPr>
          <w:lang w:val="sr-Cyrl-CS"/>
        </w:rPr>
        <w:t>,  (у даљем тексту: Наручилац), и</w:t>
      </w:r>
    </w:p>
    <w:p w:rsidR="00527F48" w:rsidRPr="00F839F5" w:rsidRDefault="00527F48" w:rsidP="00527F48">
      <w:pPr>
        <w:jc w:val="both"/>
        <w:rPr>
          <w:lang w:val="sr-Cyrl-RS"/>
        </w:rPr>
      </w:pPr>
    </w:p>
    <w:p w:rsidR="00527F48" w:rsidRPr="00F839F5" w:rsidRDefault="00527F48" w:rsidP="00527F48">
      <w:pPr>
        <w:pStyle w:val="Heading1"/>
        <w:tabs>
          <w:tab w:val="left" w:pos="0"/>
        </w:tabs>
        <w:spacing w:before="0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F839F5">
        <w:rPr>
          <w:rFonts w:ascii="Times New Roman" w:hAnsi="Times New Roman" w:cs="Times New Roman"/>
          <w:color w:val="auto"/>
          <w:sz w:val="24"/>
          <w:szCs w:val="24"/>
        </w:rPr>
        <w:t xml:space="preserve">ПРЕДМЕТ УГОВОРА                             </w:t>
      </w:r>
    </w:p>
    <w:p w:rsidR="00527F48" w:rsidRPr="00F839F5" w:rsidRDefault="00527F48" w:rsidP="00527F48">
      <w:pPr>
        <w:pStyle w:val="Heading1"/>
        <w:tabs>
          <w:tab w:val="left" w:pos="0"/>
        </w:tabs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839F5">
        <w:rPr>
          <w:rFonts w:ascii="Times New Roman" w:hAnsi="Times New Roman" w:cs="Times New Roman"/>
          <w:color w:val="auto"/>
          <w:sz w:val="24"/>
          <w:szCs w:val="24"/>
          <w:lang w:val="sr-Latn-CS"/>
        </w:rPr>
        <w:t>Члан 1.</w:t>
      </w:r>
    </w:p>
    <w:p w:rsidR="00527F48" w:rsidRPr="00F839F5" w:rsidRDefault="00527F48" w:rsidP="00527F48">
      <w:pPr>
        <w:rPr>
          <w:b/>
        </w:rPr>
      </w:pPr>
    </w:p>
    <w:p w:rsidR="00527F48" w:rsidRPr="00EA013F" w:rsidRDefault="00527F48" w:rsidP="00527F48">
      <w:pPr>
        <w:ind w:firstLine="708"/>
        <w:jc w:val="both"/>
        <w:rPr>
          <w:lang w:val="sr-Cyrl-CS"/>
        </w:rPr>
      </w:pPr>
      <w:r w:rsidRPr="00F839F5">
        <w:t xml:space="preserve">Предмет овог </w:t>
      </w:r>
      <w:r w:rsidRPr="00EA013F">
        <w:t xml:space="preserve">Уговора је </w:t>
      </w:r>
      <w:r w:rsidR="00454A68" w:rsidRPr="00EA013F">
        <w:rPr>
          <w:b/>
          <w:iCs/>
          <w:lang w:val="sr-Cyrl-RS"/>
        </w:rPr>
        <w:t xml:space="preserve">израда </w:t>
      </w:r>
      <w:r w:rsidR="00CC6859" w:rsidRPr="00CC6859">
        <w:rPr>
          <w:b/>
          <w:iCs/>
          <w:lang w:val="sr-Cyrl-RS"/>
        </w:rPr>
        <w:t>пројектно-техничке документације за изградњу фотонапонске електране снаге до 50 kW</w:t>
      </w:r>
      <w:r w:rsidRPr="00EA013F">
        <w:rPr>
          <w:lang w:val="sr-Cyrl-RS"/>
        </w:rPr>
        <w:t xml:space="preserve">, </w:t>
      </w:r>
      <w:r w:rsidR="00BF65B3" w:rsidRPr="00EA013F">
        <w:rPr>
          <w:lang w:val="sr-Cyrl-CS"/>
        </w:rPr>
        <w:t xml:space="preserve">по условима наведеним у конкурсној документацији број </w:t>
      </w:r>
      <w:r w:rsidR="00CC6859">
        <w:t>161</w:t>
      </w:r>
      <w:r w:rsidR="00BF65B3" w:rsidRPr="00EA013F">
        <w:rPr>
          <w:lang w:val="sr-Cyrl-CS"/>
        </w:rPr>
        <w:t>/202</w:t>
      </w:r>
      <w:r w:rsidR="00BA4063" w:rsidRPr="00EA013F">
        <w:t>3</w:t>
      </w:r>
      <w:r w:rsidR="00BF65B3" w:rsidRPr="00EA013F">
        <w:rPr>
          <w:lang w:val="sr-Cyrl-CS"/>
        </w:rPr>
        <w:t>.</w:t>
      </w:r>
    </w:p>
    <w:p w:rsidR="00BA4063" w:rsidRPr="00BA4063" w:rsidRDefault="00BF65B3" w:rsidP="00BA4063">
      <w:pPr>
        <w:jc w:val="both"/>
        <w:rPr>
          <w:lang w:val="sr-Cyrl-RS"/>
        </w:rPr>
      </w:pPr>
      <w:r w:rsidRPr="00EA013F">
        <w:rPr>
          <w:lang w:val="sr-Cyrl-CS"/>
        </w:rPr>
        <w:t xml:space="preserve"> </w:t>
      </w:r>
      <w:r w:rsidRPr="00EA013F">
        <w:rPr>
          <w:lang w:val="sr-Cyrl-CS"/>
        </w:rPr>
        <w:tab/>
      </w:r>
      <w:r w:rsidR="00BA4063" w:rsidRPr="00EA013F">
        <w:rPr>
          <w:lang w:val="en-US"/>
        </w:rPr>
        <w:t>Предметна документација треба да</w:t>
      </w:r>
      <w:r w:rsidR="00BA4063" w:rsidRPr="00BA4063">
        <w:rPr>
          <w:lang w:val="en-US"/>
        </w:rPr>
        <w:t xml:space="preserve"> буде изведена у складу са важећом законском регулативом: Законом о планирању и изградњи, Законом о заштити од пожара и Правилником о садржини и начину израде техничке документације за објекте високоградње</w:t>
      </w:r>
      <w:r w:rsidR="00BA4063" w:rsidRPr="00BA4063">
        <w:rPr>
          <w:lang w:val="sr-Cyrl-RS"/>
        </w:rPr>
        <w:t>, Такође, пројектна документација треба да буде усклађена са техничким нормативима, са стандардима и нормама квалитета, да постоји међусобна усклађеност свих делова техничке документације, претходне и новопројектоване,</w:t>
      </w:r>
      <w:r w:rsidR="00BA4063" w:rsidRPr="00BA4063">
        <w:rPr>
          <w:lang w:val="en-US"/>
        </w:rPr>
        <w:t xml:space="preserve"> </w:t>
      </w:r>
      <w:r w:rsidR="00BA4063" w:rsidRPr="00BA4063">
        <w:rPr>
          <w:lang w:val="sr-Cyrl-RS"/>
        </w:rPr>
        <w:t>да буде у складу са резултатима претходне реконструкције објекта и у складу са достављеном потребном пратећом документацијом коју пројектант буде захтевао од наручиоца.</w:t>
      </w:r>
    </w:p>
    <w:p w:rsidR="00BA4063" w:rsidRPr="00BA4063" w:rsidRDefault="00BA4063" w:rsidP="00BA4063">
      <w:pPr>
        <w:jc w:val="both"/>
        <w:rPr>
          <w:lang w:val="en-US"/>
        </w:rPr>
      </w:pPr>
      <w:r>
        <w:rPr>
          <w:lang w:val="en-US"/>
        </w:rPr>
        <w:t xml:space="preserve">            </w:t>
      </w:r>
      <w:r w:rsidRPr="00BA4063">
        <w:rPr>
          <w:lang w:val="en-US"/>
        </w:rPr>
        <w:t>Предметна документација и пратеће услуге треба да буду изведени правовремено, по правилима струке, у складу са потребама Инвеститора, важећим законским актима, техничким прописима и уобичајеним инжењерским процедурама.</w:t>
      </w:r>
    </w:p>
    <w:p w:rsidR="0001041A" w:rsidRPr="00F839F5" w:rsidRDefault="0001041A" w:rsidP="00BF65B3">
      <w:pPr>
        <w:jc w:val="both"/>
        <w:rPr>
          <w:lang w:val="sr-Cyrl-RS"/>
        </w:rPr>
      </w:pPr>
    </w:p>
    <w:p w:rsidR="0001041A" w:rsidRPr="00F839F5" w:rsidRDefault="0001041A" w:rsidP="0001041A">
      <w:pPr>
        <w:pStyle w:val="Heading1"/>
        <w:tabs>
          <w:tab w:val="left" w:pos="0"/>
        </w:tabs>
        <w:spacing w:before="0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  <w:r w:rsidRPr="00F839F5">
        <w:rPr>
          <w:rFonts w:ascii="Times New Roman" w:hAnsi="Times New Roman" w:cs="Times New Roman"/>
          <w:color w:val="auto"/>
          <w:sz w:val="24"/>
          <w:szCs w:val="24"/>
          <w:lang w:val="sr-Cyrl-RS"/>
        </w:rPr>
        <w:t>ЦЕНА</w:t>
      </w:r>
    </w:p>
    <w:p w:rsidR="00527F48" w:rsidRPr="00F839F5" w:rsidRDefault="00527F48" w:rsidP="00527F48">
      <w:pPr>
        <w:pStyle w:val="BodyText"/>
        <w:jc w:val="center"/>
        <w:rPr>
          <w:lang w:val="sr-Cyrl-RS"/>
        </w:rPr>
      </w:pPr>
      <w:r w:rsidRPr="00F839F5">
        <w:rPr>
          <w:lang w:val="sr-Latn-CS"/>
        </w:rPr>
        <w:t>Члан 2.</w:t>
      </w:r>
    </w:p>
    <w:p w:rsidR="007A4A33" w:rsidRPr="00387885" w:rsidRDefault="007A4A33" w:rsidP="007A4A33">
      <w:pPr>
        <w:tabs>
          <w:tab w:val="left" w:pos="720"/>
          <w:tab w:val="left" w:pos="1800"/>
        </w:tabs>
        <w:ind w:firstLine="720"/>
        <w:jc w:val="both"/>
        <w:rPr>
          <w:lang w:val="sr-Cyrl-CS"/>
        </w:rPr>
      </w:pPr>
      <w:r w:rsidRPr="00387885">
        <w:rPr>
          <w:lang w:val="sr-Cyrl-CS"/>
        </w:rPr>
        <w:t>Вредност з</w:t>
      </w:r>
      <w:r w:rsidRPr="00387885">
        <w:t xml:space="preserve">а </w:t>
      </w:r>
      <w:r w:rsidR="00B13AEF">
        <w:rPr>
          <w:lang w:val="sr-Cyrl-RS"/>
        </w:rPr>
        <w:t>услуга</w:t>
      </w:r>
      <w:r w:rsidRPr="00387885">
        <w:t xml:space="preserve"> из </w:t>
      </w:r>
      <w:r w:rsidRPr="00387885">
        <w:rPr>
          <w:lang w:val="sr-Cyrl-CS"/>
        </w:rPr>
        <w:t>ч</w:t>
      </w:r>
      <w:r w:rsidRPr="00387885">
        <w:t>л</w:t>
      </w:r>
      <w:r w:rsidRPr="00387885">
        <w:rPr>
          <w:lang w:val="sr-Cyrl-CS"/>
        </w:rPr>
        <w:t>ана</w:t>
      </w:r>
      <w:r w:rsidRPr="00387885">
        <w:t xml:space="preserve"> 1. овог уговора</w:t>
      </w:r>
      <w:r w:rsidRPr="00387885">
        <w:rPr>
          <w:lang w:val="sr-Cyrl-RS"/>
        </w:rPr>
        <w:t xml:space="preserve">, износи  </w:t>
      </w:r>
      <w:r w:rsidRPr="00387885">
        <w:rPr>
          <w:b/>
          <w:lang w:val="sr-Cyrl-CS"/>
        </w:rPr>
        <w:t>______________</w:t>
      </w:r>
      <w:r w:rsidRPr="00387885">
        <w:rPr>
          <w:lang w:val="sr-Cyrl-CS"/>
        </w:rPr>
        <w:t xml:space="preserve"> динара без ПДВ, односно</w:t>
      </w:r>
      <w:r w:rsidRPr="00387885">
        <w:rPr>
          <w:lang w:val="sr-Cyrl-RS"/>
        </w:rPr>
        <w:t xml:space="preserve"> износи  </w:t>
      </w:r>
      <w:r w:rsidRPr="00387885">
        <w:rPr>
          <w:b/>
          <w:lang w:val="sr-Cyrl-CS"/>
        </w:rPr>
        <w:t>______________</w:t>
      </w:r>
      <w:r w:rsidRPr="00387885">
        <w:rPr>
          <w:lang w:val="sr-Cyrl-CS"/>
        </w:rPr>
        <w:t xml:space="preserve"> динара са ПДВ-ом .</w:t>
      </w:r>
    </w:p>
    <w:p w:rsidR="007A4A33" w:rsidRPr="00D54220" w:rsidRDefault="007A4A33" w:rsidP="007A4A33">
      <w:pPr>
        <w:ind w:firstLine="708"/>
        <w:jc w:val="both"/>
        <w:rPr>
          <w:bCs/>
          <w:noProof/>
          <w:color w:val="auto"/>
          <w:lang w:val="sr-Cyrl-CS"/>
        </w:rPr>
      </w:pPr>
      <w:r w:rsidRPr="00D54220">
        <w:rPr>
          <w:bCs/>
          <w:noProof/>
          <w:color w:val="auto"/>
          <w:lang w:val="sr-Cyrl-CS"/>
        </w:rPr>
        <w:t>Уговорен</w:t>
      </w:r>
      <w:r w:rsidR="00B13AEF">
        <w:rPr>
          <w:bCs/>
          <w:noProof/>
          <w:color w:val="auto"/>
          <w:lang w:val="sr-Cyrl-CS"/>
        </w:rPr>
        <w:t>а</w:t>
      </w:r>
      <w:r w:rsidRPr="00D54220">
        <w:rPr>
          <w:bCs/>
          <w:noProof/>
          <w:color w:val="auto"/>
          <w:lang w:val="sr-Cyrl-CS"/>
        </w:rPr>
        <w:t xml:space="preserve"> цен</w:t>
      </w:r>
      <w:r w:rsidR="00B13AEF">
        <w:rPr>
          <w:bCs/>
          <w:noProof/>
          <w:color w:val="auto"/>
          <w:lang w:val="sr-Cyrl-CS"/>
        </w:rPr>
        <w:t>а</w:t>
      </w:r>
      <w:r w:rsidRPr="00D54220">
        <w:rPr>
          <w:bCs/>
          <w:noProof/>
          <w:color w:val="auto"/>
          <w:lang w:val="sr-Cyrl-CS"/>
        </w:rPr>
        <w:t xml:space="preserve"> </w:t>
      </w:r>
      <w:r>
        <w:rPr>
          <w:bCs/>
          <w:noProof/>
          <w:color w:val="auto"/>
          <w:lang w:val="sr-Cyrl-CS"/>
        </w:rPr>
        <w:t>понуде</w:t>
      </w:r>
      <w:r w:rsidRPr="00D54220">
        <w:rPr>
          <w:bCs/>
          <w:noProof/>
          <w:color w:val="auto"/>
          <w:lang w:val="sr-Cyrl-CS"/>
        </w:rPr>
        <w:t xml:space="preserve"> су фиксне и важиће за време трајања уговора.</w:t>
      </w:r>
    </w:p>
    <w:p w:rsidR="007A4A33" w:rsidRPr="00D54220" w:rsidRDefault="007A4A33" w:rsidP="007A4A33">
      <w:pPr>
        <w:ind w:firstLine="708"/>
        <w:jc w:val="both"/>
        <w:rPr>
          <w:bCs/>
          <w:iCs/>
          <w:color w:val="auto"/>
          <w:lang w:val="sr-Cyrl-CS"/>
        </w:rPr>
      </w:pPr>
      <w:r w:rsidRPr="00D54220">
        <w:rPr>
          <w:color w:val="auto"/>
          <w:lang w:val="ru-RU"/>
        </w:rPr>
        <w:t>Јединичне цене које чине предмет уговора утврђене су у понуди.</w:t>
      </w:r>
    </w:p>
    <w:p w:rsidR="00527F48" w:rsidRPr="00F839F5" w:rsidRDefault="00527F48" w:rsidP="00527F48">
      <w:pPr>
        <w:rPr>
          <w:lang w:val="sr-Cyrl-RS"/>
        </w:rPr>
      </w:pPr>
    </w:p>
    <w:p w:rsidR="00527F48" w:rsidRPr="00BF65B3" w:rsidRDefault="00527F48" w:rsidP="00527F48">
      <w:pPr>
        <w:rPr>
          <w:b/>
        </w:rPr>
      </w:pPr>
      <w:r w:rsidRPr="00BF65B3">
        <w:rPr>
          <w:b/>
        </w:rPr>
        <w:t xml:space="preserve">НАЧИН ПЛАЋАЊА </w:t>
      </w:r>
    </w:p>
    <w:p w:rsidR="00527F48" w:rsidRPr="00F839F5" w:rsidRDefault="00527F48" w:rsidP="00F839F5">
      <w:pPr>
        <w:jc w:val="center"/>
        <w:rPr>
          <w:lang w:val="sr-Cyrl-RS"/>
        </w:rPr>
      </w:pPr>
      <w:r w:rsidRPr="00F839F5">
        <w:t xml:space="preserve">Члан </w:t>
      </w:r>
      <w:r w:rsidRPr="00F839F5">
        <w:rPr>
          <w:lang w:val="sr-Cyrl-RS"/>
        </w:rPr>
        <w:t>3</w:t>
      </w:r>
      <w:r w:rsidRPr="00F839F5">
        <w:t>.</w:t>
      </w:r>
    </w:p>
    <w:p w:rsidR="00527F48" w:rsidRPr="00B13AEF" w:rsidRDefault="00527F48" w:rsidP="00527F48">
      <w:pPr>
        <w:ind w:firstLine="708"/>
        <w:jc w:val="both"/>
        <w:rPr>
          <w:lang w:val="sr-Cyrl-RS"/>
        </w:rPr>
      </w:pPr>
      <w:r w:rsidRPr="00F839F5">
        <w:lastRenderedPageBreak/>
        <w:t xml:space="preserve">Наручилац се обавезује да плаћање по овом уговору изврши у року од </w:t>
      </w:r>
      <w:r w:rsidR="00CC6859">
        <w:t>30</w:t>
      </w:r>
      <w:r w:rsidRPr="00F839F5">
        <w:t xml:space="preserve"> дана од дана достав</w:t>
      </w:r>
      <w:r w:rsidR="00B13AEF">
        <w:t>љања фактуре за пружену услугу</w:t>
      </w:r>
      <w:bookmarkStart w:id="0" w:name="_GoBack"/>
      <w:bookmarkEnd w:id="0"/>
      <w:r w:rsidR="00454A68">
        <w:rPr>
          <w:lang w:val="sr-Cyrl-RS"/>
        </w:rPr>
        <w:t>.</w:t>
      </w:r>
    </w:p>
    <w:p w:rsidR="00527F48" w:rsidRPr="00F839F5" w:rsidRDefault="00527F48" w:rsidP="00B13AEF">
      <w:pPr>
        <w:suppressAutoHyphens w:val="0"/>
        <w:autoSpaceDE w:val="0"/>
        <w:autoSpaceDN w:val="0"/>
        <w:adjustRightInd w:val="0"/>
        <w:spacing w:line="240" w:lineRule="auto"/>
        <w:ind w:firstLine="720"/>
        <w:jc w:val="both"/>
      </w:pPr>
      <w:r w:rsidRPr="00F839F5">
        <w:t xml:space="preserve"> Плаћање ће се извршити на жиро рачун Извршиоца услуге број: </w:t>
      </w:r>
    </w:p>
    <w:p w:rsidR="00527F48" w:rsidRPr="00F839F5" w:rsidRDefault="00527F48" w:rsidP="00527F48">
      <w:pPr>
        <w:rPr>
          <w:lang w:val="sr-Cyrl-RS"/>
        </w:rPr>
      </w:pPr>
      <w:r w:rsidRPr="00F839F5">
        <w:t xml:space="preserve">__________________ код ________________ банке. </w:t>
      </w:r>
    </w:p>
    <w:p w:rsidR="00527F48" w:rsidRPr="00F839F5" w:rsidRDefault="00527F48" w:rsidP="00527F48">
      <w:pPr>
        <w:rPr>
          <w:lang w:val="sr-Cyrl-RS"/>
        </w:rPr>
      </w:pPr>
      <w:r w:rsidRPr="00F839F5">
        <w:t xml:space="preserve"> </w:t>
      </w:r>
    </w:p>
    <w:p w:rsidR="0001041A" w:rsidRPr="00F839F5" w:rsidRDefault="0001041A" w:rsidP="005A1D28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F839F5">
        <w:rPr>
          <w:b/>
          <w:bCs/>
        </w:rPr>
        <w:t xml:space="preserve">РОК </w:t>
      </w:r>
      <w:r w:rsidRPr="00F839F5">
        <w:rPr>
          <w:b/>
          <w:bCs/>
          <w:lang w:val="sr-Cyrl-CS"/>
        </w:rPr>
        <w:t>ИЗВРШЕЊА</w:t>
      </w:r>
    </w:p>
    <w:p w:rsidR="0001041A" w:rsidRPr="00F839F5" w:rsidRDefault="005A1D28" w:rsidP="00F839F5">
      <w:pPr>
        <w:jc w:val="center"/>
        <w:rPr>
          <w:lang w:val="sr-Cyrl-RS"/>
        </w:rPr>
      </w:pPr>
      <w:r w:rsidRPr="00F839F5">
        <w:t xml:space="preserve">Члан </w:t>
      </w:r>
      <w:r w:rsidRPr="00F839F5">
        <w:rPr>
          <w:lang w:val="sr-Cyrl-RS"/>
        </w:rPr>
        <w:t>4</w:t>
      </w:r>
      <w:r w:rsidRPr="00F839F5">
        <w:t>.</w:t>
      </w:r>
    </w:p>
    <w:p w:rsidR="005A1D28" w:rsidRPr="00191ACE" w:rsidRDefault="005A1D28" w:rsidP="00191ACE">
      <w:pPr>
        <w:pStyle w:val="BodyTextIndent"/>
        <w:ind w:left="-77" w:firstLine="785"/>
        <w:rPr>
          <w:rFonts w:ascii="Times New Roman" w:hAnsi="Times New Roman"/>
          <w:sz w:val="24"/>
          <w:szCs w:val="24"/>
          <w:lang w:val="sr-Cyrl-RS"/>
        </w:rPr>
      </w:pPr>
      <w:r w:rsidRPr="00191ACE">
        <w:rPr>
          <w:rFonts w:ascii="Times New Roman" w:hAnsi="Times New Roman"/>
          <w:iCs/>
          <w:sz w:val="24"/>
          <w:szCs w:val="24"/>
          <w:lang w:val="sr-Cyrl-RS"/>
        </w:rPr>
        <w:t>Извршилац</w:t>
      </w:r>
      <w:r w:rsidR="0001041A" w:rsidRPr="00191ACE">
        <w:rPr>
          <w:rFonts w:ascii="Times New Roman" w:hAnsi="Times New Roman"/>
          <w:sz w:val="24"/>
          <w:szCs w:val="24"/>
          <w:lang w:val="sl-SI"/>
        </w:rPr>
        <w:t xml:space="preserve">  се обавезује да изврши  услугу  која је предмет</w:t>
      </w:r>
      <w:r w:rsidR="0001041A" w:rsidRPr="00191ACE">
        <w:rPr>
          <w:rFonts w:ascii="Times New Roman" w:hAnsi="Times New Roman"/>
          <w:sz w:val="24"/>
          <w:szCs w:val="24"/>
        </w:rPr>
        <w:t xml:space="preserve"> о</w:t>
      </w:r>
      <w:r w:rsidR="0001041A" w:rsidRPr="00191ACE">
        <w:rPr>
          <w:rFonts w:ascii="Times New Roman" w:hAnsi="Times New Roman"/>
          <w:sz w:val="24"/>
          <w:szCs w:val="24"/>
          <w:lang w:val="sl-SI"/>
        </w:rPr>
        <w:t>вог Уговора</w:t>
      </w:r>
      <w:r w:rsidR="0001041A" w:rsidRPr="00191ACE">
        <w:rPr>
          <w:rFonts w:ascii="Times New Roman" w:hAnsi="Times New Roman"/>
          <w:sz w:val="24"/>
          <w:szCs w:val="24"/>
        </w:rPr>
        <w:t xml:space="preserve"> </w:t>
      </w:r>
      <w:r w:rsidR="0001041A" w:rsidRPr="00191ACE">
        <w:rPr>
          <w:rFonts w:ascii="Times New Roman" w:hAnsi="Times New Roman"/>
          <w:sz w:val="24"/>
          <w:szCs w:val="24"/>
          <w:lang w:val="sl-SI"/>
        </w:rPr>
        <w:t>у року од</w:t>
      </w:r>
      <w:r w:rsidR="00191ACE" w:rsidRPr="00191ACE">
        <w:rPr>
          <w:rFonts w:ascii="Times New Roman" w:hAnsi="Times New Roman"/>
          <w:sz w:val="24"/>
          <w:szCs w:val="24"/>
          <w:lang w:val="sl-SI"/>
        </w:rPr>
        <w:t xml:space="preserve"> </w:t>
      </w:r>
      <w:r w:rsidR="00CC6859">
        <w:rPr>
          <w:rFonts w:ascii="Times New Roman" w:hAnsi="Times New Roman"/>
          <w:sz w:val="24"/>
          <w:szCs w:val="24"/>
          <w:lang w:val="sl-SI"/>
        </w:rPr>
        <w:t>30</w:t>
      </w:r>
      <w:r w:rsidR="00191ACE" w:rsidRPr="00191ACE">
        <w:rPr>
          <w:rFonts w:ascii="Times New Roman" w:hAnsi="Times New Roman"/>
          <w:sz w:val="24"/>
          <w:szCs w:val="24"/>
          <w:lang w:val="sl-SI"/>
        </w:rPr>
        <w:t xml:space="preserve"> </w:t>
      </w:r>
      <w:r w:rsidR="00191ACE" w:rsidRPr="00191ACE">
        <w:rPr>
          <w:rFonts w:ascii="Times New Roman" w:hAnsi="Times New Roman"/>
          <w:sz w:val="24"/>
          <w:szCs w:val="24"/>
        </w:rPr>
        <w:t xml:space="preserve">дана </w:t>
      </w:r>
      <w:r w:rsidR="0001041A" w:rsidRPr="00191ACE">
        <w:rPr>
          <w:rFonts w:ascii="Times New Roman" w:hAnsi="Times New Roman"/>
          <w:sz w:val="24"/>
          <w:szCs w:val="24"/>
        </w:rPr>
        <w:t xml:space="preserve">од дана по </w:t>
      </w:r>
      <w:r w:rsidR="00B13AEF">
        <w:rPr>
          <w:rFonts w:ascii="Times New Roman" w:hAnsi="Times New Roman"/>
          <w:sz w:val="24"/>
          <w:szCs w:val="24"/>
          <w:lang w:val="sr-Cyrl-RS"/>
        </w:rPr>
        <w:t>потписивања уговора</w:t>
      </w:r>
      <w:r w:rsidR="0001041A" w:rsidRPr="00191ACE">
        <w:rPr>
          <w:rFonts w:ascii="Times New Roman" w:hAnsi="Times New Roman"/>
          <w:sz w:val="24"/>
          <w:szCs w:val="24"/>
        </w:rPr>
        <w:t>.</w:t>
      </w:r>
      <w:r w:rsidR="0001041A" w:rsidRPr="00191ACE">
        <w:rPr>
          <w:rFonts w:ascii="Times New Roman" w:hAnsi="Times New Roman"/>
          <w:sz w:val="24"/>
          <w:szCs w:val="24"/>
          <w:lang w:val="sl-SI"/>
        </w:rPr>
        <w:t xml:space="preserve">  </w:t>
      </w:r>
    </w:p>
    <w:p w:rsidR="0092448A" w:rsidRDefault="0092448A" w:rsidP="00CE6E9D">
      <w:pPr>
        <w:jc w:val="both"/>
        <w:rPr>
          <w:b/>
          <w:bCs/>
          <w:lang w:val="sr-Cyrl-RS"/>
        </w:rPr>
      </w:pPr>
    </w:p>
    <w:p w:rsidR="005A1D28" w:rsidRPr="00F839F5" w:rsidRDefault="0001041A" w:rsidP="00CE6E9D">
      <w:pPr>
        <w:jc w:val="both"/>
        <w:rPr>
          <w:b/>
          <w:bCs/>
          <w:lang w:val="sr-Cyrl-RS"/>
        </w:rPr>
      </w:pPr>
      <w:r w:rsidRPr="00F839F5">
        <w:rPr>
          <w:b/>
          <w:bCs/>
        </w:rPr>
        <w:t>ФИНАНСИЈСКЕ ГАРАНЦИЈЕ</w:t>
      </w:r>
    </w:p>
    <w:p w:rsidR="005A1D28" w:rsidRPr="00F839F5" w:rsidRDefault="005A1D28" w:rsidP="00F839F5">
      <w:pPr>
        <w:jc w:val="center"/>
        <w:rPr>
          <w:lang w:val="sr-Cyrl-RS"/>
        </w:rPr>
      </w:pPr>
      <w:r w:rsidRPr="00F839F5">
        <w:t xml:space="preserve">Члан </w:t>
      </w:r>
      <w:r w:rsidRPr="00F839F5">
        <w:rPr>
          <w:lang w:val="sr-Cyrl-RS"/>
        </w:rPr>
        <w:t>5</w:t>
      </w:r>
      <w:r w:rsidRPr="00F839F5">
        <w:t>.</w:t>
      </w:r>
    </w:p>
    <w:p w:rsidR="005A1D28" w:rsidRPr="00F839F5" w:rsidRDefault="005A1D28" w:rsidP="005A1D28">
      <w:pPr>
        <w:ind w:firstLine="708"/>
        <w:jc w:val="both"/>
        <w:rPr>
          <w:bCs/>
          <w:lang w:val="ru-RU"/>
        </w:rPr>
      </w:pPr>
      <w:r w:rsidRPr="00F839F5">
        <w:t xml:space="preserve">Извршилац услуга  обавезан је да, у </w:t>
      </w:r>
      <w:r w:rsidRPr="00F839F5">
        <w:rPr>
          <w:lang w:val="sr-Cyrl-RS"/>
        </w:rPr>
        <w:t xml:space="preserve">моменту потписивања </w:t>
      </w:r>
      <w:r w:rsidRPr="00F839F5">
        <w:t>уговор</w:t>
      </w:r>
      <w:r w:rsidRPr="00F839F5">
        <w:rPr>
          <w:lang w:val="sr-Cyrl-RS"/>
        </w:rPr>
        <w:t xml:space="preserve">а </w:t>
      </w:r>
      <w:r w:rsidRPr="00F839F5">
        <w:t>као средство финансијског обезбеђења за добро извршење посла преда наручиоцу:</w:t>
      </w:r>
      <w:r w:rsidRPr="00F839F5">
        <w:rPr>
          <w:b/>
          <w:bCs/>
          <w:lang w:val="ru-RU"/>
        </w:rPr>
        <w:t xml:space="preserve"> </w:t>
      </w:r>
    </w:p>
    <w:p w:rsidR="005A1D28" w:rsidRPr="00F839F5" w:rsidRDefault="005A1D28" w:rsidP="005A1D28">
      <w:pPr>
        <w:ind w:firstLine="720"/>
        <w:jc w:val="both"/>
        <w:rPr>
          <w:bCs/>
          <w:lang w:val="ru-RU"/>
        </w:rPr>
      </w:pPr>
      <w:r w:rsidRPr="00F839F5">
        <w:rPr>
          <w:b/>
        </w:rPr>
        <w:t>1.</w:t>
      </w:r>
      <w:r w:rsidRPr="00F839F5">
        <w:t xml:space="preserve"> </w:t>
      </w:r>
      <w:r w:rsidRPr="00F839F5">
        <w:rPr>
          <w:b/>
          <w:bCs/>
          <w:lang w:val="ru-RU"/>
        </w:rPr>
        <w:t xml:space="preserve">бланко соло меницу </w:t>
      </w:r>
      <w:r w:rsidRPr="00F839F5">
        <w:rPr>
          <w:bCs/>
          <w:lang w:val="ru-RU"/>
        </w:rPr>
        <w:t xml:space="preserve">чији је број наведен у меничном овлашћењу, потписану од стране овлашћеног лица понуђача у складу са картоном депонованих потписа и оверену печатом,  </w:t>
      </w:r>
    </w:p>
    <w:p w:rsidR="005A1D28" w:rsidRPr="00F839F5" w:rsidRDefault="005A1D28" w:rsidP="005A1D28">
      <w:pPr>
        <w:ind w:firstLine="720"/>
        <w:jc w:val="both"/>
        <w:rPr>
          <w:bCs/>
          <w:lang w:val="ru-RU"/>
        </w:rPr>
      </w:pPr>
      <w:r w:rsidRPr="00F839F5">
        <w:rPr>
          <w:b/>
          <w:bCs/>
          <w:lang w:val="ru-RU"/>
        </w:rPr>
        <w:t>2. менично овлашћење</w:t>
      </w:r>
      <w:r w:rsidRPr="00F839F5">
        <w:rPr>
          <w:bCs/>
          <w:lang w:val="ru-RU"/>
        </w:rPr>
        <w:t xml:space="preserve">,  </w:t>
      </w:r>
    </w:p>
    <w:p w:rsidR="005A1D28" w:rsidRPr="00F839F5" w:rsidRDefault="005A1D28" w:rsidP="005A1D28">
      <w:pPr>
        <w:ind w:firstLine="720"/>
        <w:jc w:val="both"/>
        <w:rPr>
          <w:bCs/>
          <w:lang w:val="ru-RU"/>
        </w:rPr>
      </w:pPr>
      <w:r w:rsidRPr="00F839F5">
        <w:rPr>
          <w:b/>
          <w:lang w:val="sr-Cyrl-CS"/>
        </w:rPr>
        <w:t>3</w:t>
      </w:r>
      <w:r w:rsidRPr="00F839F5">
        <w:rPr>
          <w:b/>
        </w:rPr>
        <w:t>.</w:t>
      </w:r>
      <w:r w:rsidRPr="00F839F5">
        <w:t xml:space="preserve"> </w:t>
      </w:r>
      <w:r w:rsidRPr="00F839F5">
        <w:rPr>
          <w:b/>
        </w:rPr>
        <w:t>доказ о регистрацији менице</w:t>
      </w:r>
      <w:r w:rsidRPr="00F839F5">
        <w:t>,</w:t>
      </w:r>
    </w:p>
    <w:p w:rsidR="005A1D28" w:rsidRPr="00F839F5" w:rsidRDefault="005A1D28" w:rsidP="005A1D28">
      <w:pPr>
        <w:jc w:val="both"/>
        <w:rPr>
          <w:bCs/>
          <w:lang w:val="ru-RU"/>
        </w:rPr>
      </w:pPr>
      <w:r w:rsidRPr="00F839F5">
        <w:tab/>
      </w:r>
      <w:r w:rsidRPr="00F839F5">
        <w:rPr>
          <w:b/>
          <w:lang w:val="sr-Cyrl-CS"/>
        </w:rPr>
        <w:t>4</w:t>
      </w:r>
      <w:r w:rsidRPr="00F839F5">
        <w:rPr>
          <w:b/>
        </w:rPr>
        <w:t>.</w:t>
      </w:r>
      <w:r w:rsidRPr="00F839F5">
        <w:t xml:space="preserve"> </w:t>
      </w:r>
      <w:r w:rsidRPr="00F839F5">
        <w:rPr>
          <w:b/>
        </w:rPr>
        <w:t>копију картона депонованих потписа</w:t>
      </w:r>
      <w:r w:rsidRPr="00F839F5">
        <w:t xml:space="preserve">, </w:t>
      </w:r>
      <w:r w:rsidRPr="00F839F5">
        <w:rPr>
          <w:bCs/>
        </w:rPr>
        <w:t>са оригиналном овером од стране пословне банке понуђача,</w:t>
      </w:r>
      <w:r w:rsidRPr="00F839F5">
        <w:rPr>
          <w:bCs/>
          <w:lang w:val="ru-RU"/>
        </w:rPr>
        <w:t xml:space="preserve"> с тим да овера не сме бити старија од </w:t>
      </w:r>
      <w:r w:rsidRPr="00F839F5">
        <w:rPr>
          <w:bCs/>
          <w:u w:val="single"/>
          <w:lang w:val="ru-RU"/>
        </w:rPr>
        <w:t>15 дана</w:t>
      </w:r>
      <w:r w:rsidRPr="00F839F5">
        <w:rPr>
          <w:bCs/>
          <w:lang w:val="ru-RU"/>
        </w:rPr>
        <w:t xml:space="preserve"> пре истека рока за доставу средства обезбеђења за </w:t>
      </w:r>
      <w:r w:rsidRPr="00F839F5">
        <w:t>добро извршење посла</w:t>
      </w:r>
      <w:r w:rsidRPr="00F839F5">
        <w:rPr>
          <w:bCs/>
          <w:lang w:val="ru-RU"/>
        </w:rPr>
        <w:t>.</w:t>
      </w:r>
    </w:p>
    <w:p w:rsidR="005A1D28" w:rsidRPr="00F839F5" w:rsidRDefault="005A1D28" w:rsidP="005A1D28">
      <w:pPr>
        <w:ind w:firstLine="720"/>
        <w:jc w:val="both"/>
      </w:pPr>
      <w:r w:rsidRPr="00F839F5">
        <w:t xml:space="preserve">Средство обезбеђења за добро извршење посла траје </w:t>
      </w:r>
      <w:r w:rsidRPr="00F839F5">
        <w:rPr>
          <w:lang w:val="sr-Cyrl-RS"/>
        </w:rPr>
        <w:t>до</w:t>
      </w:r>
      <w:r w:rsidRPr="00F839F5">
        <w:t xml:space="preserve"> истека рока</w:t>
      </w:r>
      <w:r w:rsidRPr="00F839F5">
        <w:rPr>
          <w:lang w:val="sr-Cyrl-RS"/>
        </w:rPr>
        <w:t xml:space="preserve"> важења уговора</w:t>
      </w:r>
      <w:r w:rsidRPr="00F839F5">
        <w:t>.</w:t>
      </w:r>
    </w:p>
    <w:p w:rsidR="005A1D28" w:rsidRPr="00F839F5" w:rsidRDefault="005A1D28" w:rsidP="005A1D28">
      <w:pPr>
        <w:ind w:firstLine="720"/>
        <w:jc w:val="both"/>
        <w:rPr>
          <w:bCs/>
          <w:lang w:val="ru-RU"/>
        </w:rPr>
      </w:pPr>
      <w:r w:rsidRPr="00F839F5">
        <w:rPr>
          <w:bCs/>
          <w:lang w:val="ru-RU"/>
        </w:rPr>
        <w:t xml:space="preserve">Вредност  средства обезбеђења </w:t>
      </w:r>
      <w:r w:rsidRPr="00F839F5">
        <w:t xml:space="preserve"> за добро извршење посла </w:t>
      </w:r>
      <w:r w:rsidRPr="00F839F5">
        <w:rPr>
          <w:lang w:val="sr-Cyrl-RS"/>
        </w:rPr>
        <w:t xml:space="preserve">односно отклањање недостсатака у гарантном року </w:t>
      </w:r>
      <w:r w:rsidRPr="00F839F5">
        <w:rPr>
          <w:bCs/>
          <w:lang w:val="ru-RU"/>
        </w:rPr>
        <w:t xml:space="preserve">утврђује се у износу који одговара висини од 10% од укупне вредности уговора </w:t>
      </w:r>
      <w:r w:rsidR="008E2954">
        <w:rPr>
          <w:bCs/>
          <w:lang w:val="ru-RU"/>
        </w:rPr>
        <w:t>без</w:t>
      </w:r>
      <w:r w:rsidRPr="00F839F5">
        <w:rPr>
          <w:bCs/>
          <w:lang w:val="ru-RU"/>
        </w:rPr>
        <w:t xml:space="preserve"> обрачунат</w:t>
      </w:r>
      <w:r w:rsidR="008E2954">
        <w:rPr>
          <w:bCs/>
          <w:lang w:val="ru-RU"/>
        </w:rPr>
        <w:t>ог</w:t>
      </w:r>
      <w:r w:rsidRPr="00F839F5">
        <w:rPr>
          <w:bCs/>
          <w:lang w:val="ru-RU"/>
        </w:rPr>
        <w:t xml:space="preserve"> порез</w:t>
      </w:r>
      <w:r w:rsidR="008E2954">
        <w:rPr>
          <w:bCs/>
          <w:lang w:val="ru-RU"/>
        </w:rPr>
        <w:t>а</w:t>
      </w:r>
      <w:r w:rsidRPr="00F839F5">
        <w:rPr>
          <w:bCs/>
          <w:lang w:val="ru-RU"/>
        </w:rPr>
        <w:t xml:space="preserve"> на додату вредност. </w:t>
      </w:r>
    </w:p>
    <w:p w:rsidR="005A1D28" w:rsidRPr="00F839F5" w:rsidRDefault="005A1D28" w:rsidP="005A1D28">
      <w:pPr>
        <w:pStyle w:val="ListParagraph"/>
        <w:ind w:left="0"/>
        <w:jc w:val="both"/>
        <w:rPr>
          <w:lang w:val="sr-Cyrl-RS"/>
        </w:rPr>
      </w:pPr>
      <w:r w:rsidRPr="00F839F5">
        <w:t xml:space="preserve">Уколико изабрани понуђач  не обезбеди и не преда наручиоцу средство обезбеђења за добро извршење посла у уговореном року, уговор не ступа на снагу (одложни услов), а наручилац задржава право да потпише уговор са следећим најбоље рангираним понуђачем.  </w:t>
      </w:r>
    </w:p>
    <w:p w:rsidR="005A1D28" w:rsidRPr="00F839F5" w:rsidRDefault="005A1D28" w:rsidP="005A1D28">
      <w:pPr>
        <w:pStyle w:val="ListParagraph"/>
        <w:ind w:left="0"/>
        <w:jc w:val="both"/>
        <w:rPr>
          <w:bCs/>
          <w:lang w:val="sr-Cyrl-CS"/>
        </w:rPr>
      </w:pPr>
      <w:r w:rsidRPr="00F839F5">
        <w:rPr>
          <w:bCs/>
          <w:lang w:val="sr-Cyrl-CS"/>
        </w:rPr>
        <w:t>Наручилац ће приложену финансијску гаранцију за добро извршење посла искористити  у сврху накнаде штете у следећим случајевима:</w:t>
      </w:r>
    </w:p>
    <w:p w:rsidR="005A1D28" w:rsidRPr="00F839F5" w:rsidRDefault="00F839F5" w:rsidP="005A1D28">
      <w:pPr>
        <w:pStyle w:val="ListParagraph"/>
        <w:jc w:val="both"/>
        <w:rPr>
          <w:bCs/>
          <w:lang w:val="sr-Cyrl-CS"/>
        </w:rPr>
      </w:pPr>
      <w:r>
        <w:rPr>
          <w:bCs/>
          <w:lang w:val="sr-Cyrl-CS"/>
        </w:rPr>
        <w:t>-</w:t>
      </w:r>
      <w:r w:rsidR="005A1D28" w:rsidRPr="00F839F5">
        <w:rPr>
          <w:bCs/>
          <w:lang w:val="sr-Cyrl-CS"/>
        </w:rPr>
        <w:t xml:space="preserve"> у случају неизвршења уговорних обавеза у роковима и на начин који су </w:t>
      </w:r>
    </w:p>
    <w:p w:rsidR="005A1D28" w:rsidRPr="00F839F5" w:rsidRDefault="005A1D28" w:rsidP="005A1D28">
      <w:pPr>
        <w:pStyle w:val="ListParagraph"/>
        <w:jc w:val="both"/>
        <w:rPr>
          <w:bCs/>
          <w:lang w:val="sr-Cyrl-CS"/>
        </w:rPr>
      </w:pPr>
      <w:r w:rsidRPr="00F839F5">
        <w:rPr>
          <w:bCs/>
          <w:lang w:val="sr-Cyrl-CS"/>
        </w:rPr>
        <w:t xml:space="preserve">    предвиђени уговором о јавној набавци,</w:t>
      </w:r>
    </w:p>
    <w:p w:rsidR="00F839F5" w:rsidRPr="00F839F5" w:rsidRDefault="00F839F5" w:rsidP="00F839F5">
      <w:pPr>
        <w:pStyle w:val="ListParagraph"/>
        <w:jc w:val="both"/>
        <w:rPr>
          <w:bCs/>
          <w:lang w:val="sr-Cyrl-CS"/>
        </w:rPr>
      </w:pPr>
      <w:r>
        <w:rPr>
          <w:bCs/>
          <w:lang w:val="sr-Cyrl-CS"/>
        </w:rPr>
        <w:t>-</w:t>
      </w:r>
      <w:r w:rsidR="005A1D28" w:rsidRPr="00F839F5">
        <w:rPr>
          <w:bCs/>
          <w:lang w:val="sr-Cyrl-CS"/>
        </w:rPr>
        <w:t xml:space="preserve"> у случају неоснованог једностраног раскида уговора о јавној набавци</w:t>
      </w:r>
      <w:r>
        <w:rPr>
          <w:bCs/>
          <w:lang w:val="sr-Cyrl-CS"/>
        </w:rPr>
        <w:t xml:space="preserve"> од стране Извршиоца</w:t>
      </w:r>
      <w:r w:rsidR="005A1D28" w:rsidRPr="00F839F5">
        <w:rPr>
          <w:bCs/>
          <w:lang w:val="sr-Cyrl-CS"/>
        </w:rPr>
        <w:t xml:space="preserve">, </w:t>
      </w:r>
    </w:p>
    <w:p w:rsidR="005A1D28" w:rsidRPr="00F839F5" w:rsidRDefault="005A1D28" w:rsidP="005A1D28">
      <w:pPr>
        <w:pStyle w:val="ListParagraph"/>
        <w:tabs>
          <w:tab w:val="num" w:pos="840"/>
        </w:tabs>
        <w:ind w:left="0"/>
        <w:jc w:val="both"/>
        <w:rPr>
          <w:bCs/>
          <w:lang w:val="sr-Cyrl-CS"/>
        </w:rPr>
      </w:pPr>
      <w:r w:rsidRPr="00F839F5">
        <w:rPr>
          <w:bCs/>
          <w:lang w:val="sr-Cyrl-CS"/>
        </w:rPr>
        <w:t xml:space="preserve">             - у другим случајевима неиспуњења уговорних обавеза који могу довести до </w:t>
      </w:r>
    </w:p>
    <w:p w:rsidR="005A1D28" w:rsidRPr="00F839F5" w:rsidRDefault="005A1D28" w:rsidP="005A1D28">
      <w:pPr>
        <w:pStyle w:val="ListParagraph"/>
        <w:tabs>
          <w:tab w:val="num" w:pos="960"/>
        </w:tabs>
        <w:ind w:left="0"/>
        <w:jc w:val="both"/>
        <w:rPr>
          <w:lang w:val="sr-Cyrl-RS"/>
        </w:rPr>
      </w:pPr>
      <w:r w:rsidRPr="00F839F5">
        <w:rPr>
          <w:bCs/>
          <w:lang w:val="sr-Cyrl-CS"/>
        </w:rPr>
        <w:t xml:space="preserve"> угрожавања </w:t>
      </w:r>
      <w:r w:rsidRPr="00F839F5">
        <w:t>рад</w:t>
      </w:r>
      <w:r w:rsidRPr="00F839F5">
        <w:rPr>
          <w:lang w:val="sr-Cyrl-CS"/>
        </w:rPr>
        <w:t>а</w:t>
      </w:r>
      <w:r w:rsidRPr="00F839F5">
        <w:t xml:space="preserve"> </w:t>
      </w:r>
      <w:r w:rsidR="00F839F5">
        <w:rPr>
          <w:lang w:val="sr-Cyrl-CS"/>
        </w:rPr>
        <w:t>Наручиоца</w:t>
      </w:r>
    </w:p>
    <w:p w:rsidR="005A1D28" w:rsidRPr="00F839F5" w:rsidRDefault="005A1D28" w:rsidP="005A1D28">
      <w:pPr>
        <w:tabs>
          <w:tab w:val="left" w:pos="0"/>
        </w:tabs>
        <w:jc w:val="both"/>
        <w:rPr>
          <w:lang w:val="sr-Cyrl-RS"/>
        </w:rPr>
      </w:pPr>
      <w:r w:rsidRPr="00F839F5">
        <w:rPr>
          <w:color w:val="auto"/>
          <w:lang w:val="sr-Cyrl-RS"/>
        </w:rPr>
        <w:tab/>
      </w:r>
      <w:r w:rsidRPr="00F839F5">
        <w:rPr>
          <w:color w:val="auto"/>
          <w:lang w:val="hr-HR"/>
        </w:rPr>
        <w:t>Мениц</w:t>
      </w:r>
      <w:r w:rsidRPr="00F839F5">
        <w:rPr>
          <w:color w:val="auto"/>
          <w:lang w:val="sr-Cyrl-CS"/>
        </w:rPr>
        <w:t>а</w:t>
      </w:r>
      <w:r w:rsidRPr="00F839F5">
        <w:rPr>
          <w:color w:val="auto"/>
          <w:lang w:val="hr-HR"/>
        </w:rPr>
        <w:t xml:space="preserve"> мора бити неопозив</w:t>
      </w:r>
      <w:r w:rsidRPr="00F839F5">
        <w:rPr>
          <w:color w:val="auto"/>
          <w:lang w:val="sr-Cyrl-RS"/>
        </w:rPr>
        <w:t>а</w:t>
      </w:r>
      <w:r w:rsidRPr="00F839F5">
        <w:rPr>
          <w:color w:val="auto"/>
          <w:lang w:val="hr-HR"/>
        </w:rPr>
        <w:t>, безусловн</w:t>
      </w:r>
      <w:r w:rsidRPr="00F839F5">
        <w:rPr>
          <w:color w:val="auto"/>
          <w:lang w:val="sr-Cyrl-RS"/>
        </w:rPr>
        <w:t>а</w:t>
      </w:r>
      <w:r w:rsidRPr="00F839F5">
        <w:rPr>
          <w:color w:val="auto"/>
          <w:lang w:val="hr-HR"/>
        </w:rPr>
        <w:t xml:space="preserve"> и наплатив</w:t>
      </w:r>
      <w:r w:rsidRPr="00F839F5">
        <w:rPr>
          <w:color w:val="auto"/>
          <w:lang w:val="sr-Cyrl-RS"/>
        </w:rPr>
        <w:t>а</w:t>
      </w:r>
      <w:r w:rsidRPr="00F839F5">
        <w:rPr>
          <w:color w:val="auto"/>
          <w:lang w:val="hr-HR"/>
        </w:rPr>
        <w:t xml:space="preserve"> на први позив Наручиоца.</w:t>
      </w:r>
    </w:p>
    <w:p w:rsidR="00FE57D0" w:rsidRDefault="0001041A" w:rsidP="00FE57D0">
      <w:pPr>
        <w:autoSpaceDE w:val="0"/>
        <w:autoSpaceDN w:val="0"/>
        <w:adjustRightInd w:val="0"/>
        <w:spacing w:before="280"/>
        <w:jc w:val="both"/>
        <w:rPr>
          <w:b/>
          <w:bCs/>
          <w:lang w:val="sr-Cyrl-RS"/>
        </w:rPr>
      </w:pPr>
      <w:r w:rsidRPr="00F839F5">
        <w:rPr>
          <w:b/>
          <w:bCs/>
        </w:rPr>
        <w:t>ВИША СИЛА</w:t>
      </w:r>
    </w:p>
    <w:p w:rsidR="00F839F5" w:rsidRPr="00F839F5" w:rsidRDefault="00F839F5" w:rsidP="00F839F5">
      <w:pPr>
        <w:jc w:val="center"/>
        <w:rPr>
          <w:lang w:val="sr-Cyrl-RS"/>
        </w:rPr>
      </w:pPr>
      <w:r w:rsidRPr="00F839F5">
        <w:t xml:space="preserve">Члан </w:t>
      </w:r>
      <w:r w:rsidR="00B13AEF">
        <w:rPr>
          <w:lang w:val="sr-Cyrl-RS"/>
        </w:rPr>
        <w:t>6</w:t>
      </w:r>
      <w:r w:rsidRPr="00F839F5">
        <w:t>.</w:t>
      </w:r>
    </w:p>
    <w:p w:rsidR="0001041A" w:rsidRPr="00B13AEF" w:rsidRDefault="0001041A" w:rsidP="00B13AEF">
      <w:pPr>
        <w:ind w:firstLine="708"/>
        <w:jc w:val="both"/>
        <w:rPr>
          <w:lang w:val="sr-Cyrl-CS"/>
        </w:rPr>
      </w:pPr>
      <w:r w:rsidRPr="00F839F5">
        <w:t>Наступање више силе ослобађа од одговорности Уговорне стране за</w:t>
      </w:r>
      <w:r w:rsidR="00B13AEF">
        <w:t xml:space="preserve"> кашњење у извршењу </w:t>
      </w:r>
      <w:r w:rsidRPr="00F839F5">
        <w:t>уговорених обавеза. О датуму наступања, трајању и датуму престанка више силе, уговорене стране су обавезне, да једна другу обавесте писменим путем у року од 24 /двадесетчетири/ часа.</w:t>
      </w:r>
    </w:p>
    <w:p w:rsidR="0001041A" w:rsidRPr="00B13AEF" w:rsidRDefault="0001041A" w:rsidP="00B13AEF">
      <w:pPr>
        <w:ind w:firstLine="708"/>
        <w:jc w:val="both"/>
      </w:pPr>
      <w:r w:rsidRPr="00F839F5">
        <w:t>Као случајеви више силе сматрају се природне катастро</w:t>
      </w:r>
      <w:r w:rsidR="00B13AEF">
        <w:t>фе, пожар, поплава, експлозија,</w:t>
      </w:r>
      <w:r w:rsidR="00B13AEF">
        <w:rPr>
          <w:lang w:val="sr-Cyrl-RS"/>
        </w:rPr>
        <w:t xml:space="preserve"> </w:t>
      </w:r>
      <w:r w:rsidRPr="00F839F5">
        <w:t>транспортне несреће, одлуке органа власти и други случајеви, који су Законом утврђени као виша сила.</w:t>
      </w:r>
    </w:p>
    <w:p w:rsidR="0001041A" w:rsidRDefault="0001041A" w:rsidP="005A1D28">
      <w:pPr>
        <w:autoSpaceDE w:val="0"/>
        <w:autoSpaceDN w:val="0"/>
        <w:adjustRightInd w:val="0"/>
        <w:spacing w:before="240"/>
        <w:jc w:val="both"/>
        <w:rPr>
          <w:b/>
          <w:bCs/>
          <w:lang w:val="sr-Cyrl-RS"/>
        </w:rPr>
      </w:pPr>
      <w:r w:rsidRPr="00F839F5">
        <w:rPr>
          <w:b/>
          <w:bCs/>
        </w:rPr>
        <w:t>СПОРОВИ</w:t>
      </w:r>
    </w:p>
    <w:p w:rsidR="00F839F5" w:rsidRPr="00F839F5" w:rsidRDefault="00F839F5" w:rsidP="00F839F5">
      <w:pPr>
        <w:jc w:val="center"/>
        <w:rPr>
          <w:lang w:val="sr-Cyrl-RS"/>
        </w:rPr>
      </w:pPr>
      <w:r w:rsidRPr="00F839F5">
        <w:t xml:space="preserve">Члан </w:t>
      </w:r>
      <w:r>
        <w:rPr>
          <w:lang w:val="sr-Cyrl-RS"/>
        </w:rPr>
        <w:t>8</w:t>
      </w:r>
      <w:r w:rsidRPr="00F839F5">
        <w:t>.</w:t>
      </w:r>
    </w:p>
    <w:p w:rsidR="0001041A" w:rsidRDefault="00B13AEF" w:rsidP="005A1D28">
      <w:pPr>
        <w:ind w:left="360" w:hanging="360"/>
        <w:jc w:val="both"/>
        <w:rPr>
          <w:lang w:val="sr-Cyrl-RS"/>
        </w:rPr>
      </w:pPr>
      <w:r w:rsidRPr="00B13AEF">
        <w:t>Уговорне стране су сагласне да се евентуални спорови по овом Уговору решавају</w:t>
      </w:r>
      <w:r w:rsidR="00F96B63">
        <w:t xml:space="preserve"> </w:t>
      </w:r>
      <w:r w:rsidRPr="00B13AEF">
        <w:t>споразумно, а  у случају спора уговарају стварну и месну надлежност  Привредног суда у Новом Сад.</w:t>
      </w:r>
    </w:p>
    <w:p w:rsidR="00B13AEF" w:rsidRPr="00B13AEF" w:rsidRDefault="00B13AEF" w:rsidP="005A1D28">
      <w:pPr>
        <w:ind w:left="360" w:hanging="360"/>
        <w:jc w:val="both"/>
        <w:rPr>
          <w:lang w:val="sr-Cyrl-RS"/>
        </w:rPr>
      </w:pPr>
    </w:p>
    <w:p w:rsidR="0001041A" w:rsidRDefault="0001041A" w:rsidP="005A1D28">
      <w:pPr>
        <w:jc w:val="both"/>
        <w:rPr>
          <w:b/>
          <w:lang w:val="sr-Cyrl-RS"/>
        </w:rPr>
      </w:pPr>
      <w:r w:rsidRPr="00F839F5">
        <w:rPr>
          <w:b/>
        </w:rPr>
        <w:t>РАСКИД УГОВОРА</w:t>
      </w:r>
    </w:p>
    <w:p w:rsidR="00637B9E" w:rsidRPr="00637B9E" w:rsidRDefault="00637B9E" w:rsidP="00637B9E">
      <w:pPr>
        <w:jc w:val="center"/>
        <w:rPr>
          <w:lang w:val="sr-Cyrl-RS"/>
        </w:rPr>
      </w:pPr>
      <w:r w:rsidRPr="00F839F5">
        <w:t xml:space="preserve">Члан </w:t>
      </w:r>
      <w:r>
        <w:rPr>
          <w:lang w:val="sr-Cyrl-RS"/>
        </w:rPr>
        <w:t>9</w:t>
      </w:r>
      <w:r w:rsidRPr="00F839F5">
        <w:t>.</w:t>
      </w:r>
    </w:p>
    <w:p w:rsidR="0001041A" w:rsidRPr="00F839F5" w:rsidRDefault="0001041A" w:rsidP="005A1D28">
      <w:pPr>
        <w:spacing w:line="276" w:lineRule="auto"/>
        <w:jc w:val="both"/>
        <w:rPr>
          <w:lang w:val="sr-Cyrl-RS"/>
        </w:rPr>
      </w:pPr>
      <w:r w:rsidRPr="00F839F5">
        <w:t>Свака уговорна страна незадовољна испуњењем уговорних обавеза друге уговорне стране може захтевати раскид уговора, под условом, да је своје уговорне обавезе у потпуности и благовремено извршила.</w:t>
      </w:r>
    </w:p>
    <w:p w:rsidR="0001041A" w:rsidRPr="00F839F5" w:rsidRDefault="0001041A" w:rsidP="005A1D28">
      <w:pPr>
        <w:jc w:val="both"/>
        <w:rPr>
          <w:lang w:val="sr-Cyrl-CS"/>
        </w:rPr>
      </w:pPr>
      <w:r w:rsidRPr="00F839F5">
        <w:t xml:space="preserve">Уговорна страна која жели да раскине уговор се обавезује да претходно, другој уговорној страни,  достави писано обавештење о разлозима за раскид уговора и да јој остави примерен рок од 7 (седам) дана за испуњење обавеза. Уколико друга уговорна страна не испуни обавезу ни у  накнадно остављеном примереном року – Уговор ће се раскинути. </w:t>
      </w:r>
    </w:p>
    <w:p w:rsidR="0001041A" w:rsidRPr="00A722DE" w:rsidRDefault="0001041A" w:rsidP="005A1D28">
      <w:pPr>
        <w:jc w:val="both"/>
        <w:rPr>
          <w:lang w:val="ru-RU"/>
        </w:rPr>
      </w:pPr>
    </w:p>
    <w:p w:rsidR="0001041A" w:rsidRDefault="0001041A" w:rsidP="005A1D28">
      <w:pPr>
        <w:autoSpaceDE w:val="0"/>
        <w:autoSpaceDN w:val="0"/>
        <w:adjustRightInd w:val="0"/>
        <w:jc w:val="both"/>
        <w:rPr>
          <w:b/>
          <w:bCs/>
          <w:lang w:val="sr-Cyrl-RS"/>
        </w:rPr>
      </w:pPr>
      <w:r w:rsidRPr="00F839F5">
        <w:rPr>
          <w:b/>
          <w:bCs/>
        </w:rPr>
        <w:t>СТУПАЊЕ</w:t>
      </w:r>
      <w:r w:rsidRPr="00F839F5">
        <w:t xml:space="preserve"> </w:t>
      </w:r>
      <w:r w:rsidRPr="00F839F5">
        <w:rPr>
          <w:b/>
        </w:rPr>
        <w:t>НА СНАГУ</w:t>
      </w:r>
      <w:r w:rsidRPr="00F839F5">
        <w:rPr>
          <w:b/>
          <w:bCs/>
        </w:rPr>
        <w:t xml:space="preserve"> УГОВОРА И ТРАЈАЊЕ ВАЖНОСТИ УГОВОРА</w:t>
      </w:r>
    </w:p>
    <w:p w:rsidR="00637B9E" w:rsidRPr="00637B9E" w:rsidRDefault="00637B9E" w:rsidP="005A1D28">
      <w:pPr>
        <w:autoSpaceDE w:val="0"/>
        <w:autoSpaceDN w:val="0"/>
        <w:adjustRightInd w:val="0"/>
        <w:jc w:val="both"/>
        <w:rPr>
          <w:b/>
          <w:bCs/>
          <w:lang w:val="sr-Cyrl-RS"/>
        </w:rPr>
      </w:pPr>
    </w:p>
    <w:p w:rsidR="00637B9E" w:rsidRPr="00637B9E" w:rsidRDefault="00637B9E" w:rsidP="00637B9E">
      <w:pPr>
        <w:jc w:val="center"/>
        <w:rPr>
          <w:lang w:val="sr-Cyrl-RS"/>
        </w:rPr>
      </w:pPr>
      <w:r w:rsidRPr="00F839F5">
        <w:t xml:space="preserve">Члан </w:t>
      </w:r>
      <w:r>
        <w:rPr>
          <w:lang w:val="sr-Cyrl-RS"/>
        </w:rPr>
        <w:t>10</w:t>
      </w:r>
      <w:r w:rsidRPr="00F839F5">
        <w:t>.</w:t>
      </w:r>
    </w:p>
    <w:p w:rsidR="00F839F5" w:rsidRPr="00F839F5" w:rsidRDefault="00F839F5" w:rsidP="00F839F5">
      <w:pPr>
        <w:ind w:firstLine="720"/>
        <w:jc w:val="both"/>
        <w:rPr>
          <w:lang w:val="sr-Cyrl-CS"/>
        </w:rPr>
      </w:pPr>
      <w:r w:rsidRPr="00F839F5">
        <w:rPr>
          <w:lang w:val="sr-Cyrl-CS"/>
        </w:rPr>
        <w:t xml:space="preserve">Уговор ступа на снагу даном потписивања од стране овлашћених представника уговорих страна и важи </w:t>
      </w:r>
      <w:r w:rsidR="008E2954" w:rsidRPr="00F839F5">
        <w:rPr>
          <w:lang w:val="sr-Cyrl-CS"/>
        </w:rPr>
        <w:t xml:space="preserve">до </w:t>
      </w:r>
      <w:r w:rsidR="00B13AEF">
        <w:rPr>
          <w:lang w:val="sr-Cyrl-CS"/>
        </w:rPr>
        <w:t>извршења уговорних обавеза</w:t>
      </w:r>
      <w:r w:rsidR="008E2954">
        <w:rPr>
          <w:lang w:val="sr-Cyrl-CS"/>
        </w:rPr>
        <w:t xml:space="preserve">. </w:t>
      </w:r>
    </w:p>
    <w:p w:rsidR="00F839F5" w:rsidRPr="00F839F5" w:rsidRDefault="00F839F5" w:rsidP="005A1D28">
      <w:pPr>
        <w:jc w:val="both"/>
        <w:rPr>
          <w:lang w:val="sr-Cyrl-RS"/>
        </w:rPr>
      </w:pPr>
    </w:p>
    <w:p w:rsidR="0001041A" w:rsidRPr="00F839F5" w:rsidRDefault="0001041A" w:rsidP="005A1D28">
      <w:pPr>
        <w:autoSpaceDE w:val="0"/>
        <w:autoSpaceDN w:val="0"/>
        <w:adjustRightInd w:val="0"/>
        <w:jc w:val="both"/>
        <w:rPr>
          <w:lang w:val="sr-Cyrl-CS"/>
        </w:rPr>
      </w:pPr>
    </w:p>
    <w:p w:rsidR="0001041A" w:rsidRPr="00F839F5" w:rsidRDefault="0001041A" w:rsidP="005A1D28">
      <w:pPr>
        <w:autoSpaceDE w:val="0"/>
        <w:autoSpaceDN w:val="0"/>
        <w:adjustRightInd w:val="0"/>
        <w:jc w:val="both"/>
        <w:rPr>
          <w:b/>
          <w:bCs/>
          <w:lang w:val="sr-Latn-CS"/>
        </w:rPr>
      </w:pPr>
      <w:r w:rsidRPr="00F839F5">
        <w:rPr>
          <w:b/>
          <w:bCs/>
        </w:rPr>
        <w:t>ЗАВРШНЕ ОДРЕДБЕ</w:t>
      </w:r>
    </w:p>
    <w:p w:rsidR="00F839F5" w:rsidRPr="00F839F5" w:rsidRDefault="00F839F5" w:rsidP="00F839F5">
      <w:pPr>
        <w:jc w:val="center"/>
        <w:rPr>
          <w:lang w:val="sr-Cyrl-RS"/>
        </w:rPr>
      </w:pPr>
      <w:r w:rsidRPr="00F839F5">
        <w:t xml:space="preserve">Члан </w:t>
      </w:r>
      <w:r w:rsidR="00637B9E">
        <w:rPr>
          <w:lang w:val="sr-Cyrl-RS"/>
        </w:rPr>
        <w:t>11</w:t>
      </w:r>
      <w:r w:rsidRPr="00F839F5">
        <w:t>.</w:t>
      </w:r>
    </w:p>
    <w:p w:rsidR="00F839F5" w:rsidRPr="00F839F5" w:rsidRDefault="00F839F5" w:rsidP="00F839F5">
      <w:pPr>
        <w:ind w:firstLine="708"/>
        <w:jc w:val="both"/>
      </w:pPr>
      <w:r w:rsidRPr="00F839F5">
        <w:t>Извршилац је дужан да без одлагања, а најкасније у року од 5 дана од дана настанка промене у било којем од података у вези са испуњеношћу услова из поступка јавне набавке, о насталој промени писмено обавести наручиоца и да је документује на</w:t>
      </w:r>
      <w:r w:rsidRPr="00F839F5">
        <w:rPr>
          <w:lang w:val="sr-Cyrl-RS"/>
        </w:rPr>
        <w:t xml:space="preserve"> </w:t>
      </w:r>
      <w:r w:rsidRPr="00F839F5">
        <w:t xml:space="preserve">прописан начин. Уговорне стране су обавезне да једна другу без одлагања обавесте о свим променама које могу утицати на реализацију овог уговора. </w:t>
      </w:r>
    </w:p>
    <w:p w:rsidR="0001041A" w:rsidRPr="00F839F5" w:rsidRDefault="0001041A" w:rsidP="00F839F5">
      <w:pPr>
        <w:autoSpaceDE w:val="0"/>
        <w:autoSpaceDN w:val="0"/>
        <w:adjustRightInd w:val="0"/>
        <w:jc w:val="both"/>
      </w:pPr>
      <w:r w:rsidRPr="00F839F5">
        <w:t>Саставни део овог Уговора су и његови прилози, како следи:</w:t>
      </w:r>
    </w:p>
    <w:p w:rsidR="0001041A" w:rsidRPr="00F839F5" w:rsidRDefault="0001041A" w:rsidP="005A1D28">
      <w:pPr>
        <w:autoSpaceDE w:val="0"/>
        <w:autoSpaceDN w:val="0"/>
        <w:adjustRightInd w:val="0"/>
        <w:jc w:val="both"/>
      </w:pPr>
      <w:r w:rsidRPr="00F839F5">
        <w:rPr>
          <w:lang w:val="sr-Cyrl-CS"/>
        </w:rPr>
        <w:t xml:space="preserve">         </w:t>
      </w:r>
      <w:r w:rsidRPr="00F839F5">
        <w:t>Прилог бр.1 – Понуда</w:t>
      </w:r>
    </w:p>
    <w:p w:rsidR="0001041A" w:rsidRPr="00F839F5" w:rsidRDefault="0001041A" w:rsidP="005A1D28">
      <w:pPr>
        <w:autoSpaceDE w:val="0"/>
        <w:autoSpaceDN w:val="0"/>
        <w:adjustRightInd w:val="0"/>
        <w:jc w:val="both"/>
        <w:rPr>
          <w:lang w:val="sr-Cyrl-CS"/>
        </w:rPr>
      </w:pPr>
      <w:r w:rsidRPr="00F839F5">
        <w:rPr>
          <w:lang w:val="sr-Cyrl-CS"/>
        </w:rPr>
        <w:t xml:space="preserve">         </w:t>
      </w:r>
      <w:r w:rsidRPr="00F839F5">
        <w:t xml:space="preserve">Прилог бр.2 -  </w:t>
      </w:r>
      <w:r w:rsidR="00F839F5" w:rsidRPr="00F839F5">
        <w:rPr>
          <w:lang w:val="sr-Cyrl-RS"/>
        </w:rPr>
        <w:t>средство финансијског обезбеђања</w:t>
      </w:r>
      <w:r w:rsidRPr="00F839F5">
        <w:t xml:space="preserve"> </w:t>
      </w:r>
    </w:p>
    <w:p w:rsidR="0001041A" w:rsidRPr="00F839F5" w:rsidRDefault="0001041A" w:rsidP="005A1D28">
      <w:pPr>
        <w:jc w:val="both"/>
        <w:rPr>
          <w:lang w:val="sr-Cyrl-RS"/>
        </w:rPr>
      </w:pPr>
    </w:p>
    <w:p w:rsidR="00F839F5" w:rsidRPr="00F839F5" w:rsidRDefault="00F839F5" w:rsidP="00F839F5">
      <w:pPr>
        <w:jc w:val="center"/>
        <w:rPr>
          <w:lang w:val="sr-Cyrl-RS"/>
        </w:rPr>
      </w:pPr>
      <w:r w:rsidRPr="00F839F5">
        <w:t>Члан 1</w:t>
      </w:r>
      <w:r w:rsidR="00637B9E">
        <w:rPr>
          <w:lang w:val="sr-Cyrl-RS"/>
        </w:rPr>
        <w:t>2.</w:t>
      </w:r>
    </w:p>
    <w:p w:rsidR="00F839F5" w:rsidRPr="00F839F5" w:rsidRDefault="00F839F5" w:rsidP="00F839F5">
      <w:pPr>
        <w:ind w:firstLine="708"/>
        <w:jc w:val="both"/>
      </w:pPr>
      <w:r w:rsidRPr="00F839F5">
        <w:t xml:space="preserve">Овај уговор је сачињен у шест </w:t>
      </w:r>
      <w:r w:rsidR="00454A68">
        <w:rPr>
          <w:lang w:val="sr-Cyrl-RS"/>
        </w:rPr>
        <w:t>4</w:t>
      </w:r>
      <w:r w:rsidRPr="00F839F5">
        <w:t xml:space="preserve"> истоветн</w:t>
      </w:r>
      <w:r w:rsidR="00454A68">
        <w:rPr>
          <w:lang w:val="sr-Cyrl-RS"/>
        </w:rPr>
        <w:t>а</w:t>
      </w:r>
      <w:r w:rsidRPr="00F839F5">
        <w:t xml:space="preserve"> примерака, од којих свака уговорна страна задржава по </w:t>
      </w:r>
      <w:r w:rsidR="00454A68">
        <w:rPr>
          <w:lang w:val="sr-Cyrl-RS"/>
        </w:rPr>
        <w:t>2</w:t>
      </w:r>
      <w:r w:rsidRPr="00F839F5">
        <w:t xml:space="preserve"> примерка. </w:t>
      </w:r>
    </w:p>
    <w:p w:rsidR="00F839F5" w:rsidRPr="00F839F5" w:rsidRDefault="00F839F5" w:rsidP="00F839F5">
      <w:pPr>
        <w:jc w:val="both"/>
        <w:rPr>
          <w:lang w:val="sr-Cyrl-RS"/>
        </w:rPr>
      </w:pPr>
    </w:p>
    <w:p w:rsidR="00F839F5" w:rsidRPr="00F839F5" w:rsidRDefault="00F839F5" w:rsidP="00F839F5">
      <w:pPr>
        <w:jc w:val="both"/>
      </w:pPr>
    </w:p>
    <w:p w:rsidR="00F839F5" w:rsidRPr="00F839F5" w:rsidRDefault="00F839F5" w:rsidP="00F839F5">
      <w:pPr>
        <w:jc w:val="both"/>
        <w:rPr>
          <w:lang w:val="sr-Cyrl-CS"/>
        </w:rPr>
      </w:pPr>
      <w:r w:rsidRPr="00F839F5">
        <w:rPr>
          <w:lang w:val="sr-Cyrl-CS"/>
        </w:rPr>
        <w:t>ЗА ИСПОРУЧИОЦА</w:t>
      </w: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  <w:t>ЗА НАРУЧИОЦА</w:t>
      </w:r>
      <w:r w:rsidRPr="00F839F5">
        <w:rPr>
          <w:lang w:val="sr-Cyrl-CS"/>
        </w:rPr>
        <w:tab/>
      </w:r>
    </w:p>
    <w:p w:rsidR="00F839F5" w:rsidRPr="00F839F5" w:rsidRDefault="00F839F5" w:rsidP="00F839F5">
      <w:pPr>
        <w:rPr>
          <w:lang w:val="sr-Cyrl-CS"/>
        </w:rPr>
      </w:pPr>
      <w:r w:rsidRPr="00F839F5">
        <w:rPr>
          <w:lang w:val="sr-Cyrl-CS"/>
        </w:rPr>
        <w:t xml:space="preserve">       Директор  </w:t>
      </w: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  <w:t xml:space="preserve">                                               Декан</w:t>
      </w:r>
    </w:p>
    <w:p w:rsidR="00F839F5" w:rsidRPr="00F839F5" w:rsidRDefault="00F839F5" w:rsidP="00F839F5">
      <w:pPr>
        <w:ind w:firstLine="720"/>
        <w:rPr>
          <w:lang w:val="sr-Cyrl-CS"/>
        </w:rPr>
      </w:pP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</w:r>
      <w:r w:rsidRPr="00F839F5">
        <w:rPr>
          <w:lang w:val="sr-Cyrl-CS"/>
        </w:rPr>
        <w:tab/>
        <w:t xml:space="preserve">        </w:t>
      </w:r>
    </w:p>
    <w:p w:rsidR="00F839F5" w:rsidRPr="00F839F5" w:rsidRDefault="00F839F5" w:rsidP="00F839F5">
      <w:pPr>
        <w:rPr>
          <w:lang w:val="sr-Cyrl-CS"/>
        </w:rPr>
      </w:pPr>
      <w:r w:rsidRPr="00F839F5">
        <w:rPr>
          <w:lang w:val="sr-Cyrl-CS"/>
        </w:rPr>
        <w:t xml:space="preserve">     </w:t>
      </w:r>
      <w:r w:rsidRPr="00F839F5">
        <w:t xml:space="preserve">                                                                           </w:t>
      </w:r>
      <w:r w:rsidRPr="00F839F5">
        <w:rPr>
          <w:lang w:val="sr-Cyrl-RS"/>
        </w:rPr>
        <w:t xml:space="preserve">         </w:t>
      </w:r>
      <w:r w:rsidRPr="00F839F5">
        <w:t xml:space="preserve"> </w:t>
      </w:r>
      <w:r w:rsidR="00830449" w:rsidRPr="00830449">
        <w:rPr>
          <w:lang w:val="sr-Cyrl-CS"/>
        </w:rPr>
        <w:t>проф. др Недељко Тица</w:t>
      </w:r>
    </w:p>
    <w:p w:rsidR="0001041A" w:rsidRPr="00F839F5" w:rsidRDefault="0001041A" w:rsidP="005A1D28">
      <w:pPr>
        <w:jc w:val="both"/>
        <w:rPr>
          <w:lang w:val="sr-Cyrl-RS"/>
        </w:rPr>
      </w:pPr>
    </w:p>
    <w:sectPr w:rsidR="0001041A" w:rsidRPr="00F839F5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FCE" w:rsidRDefault="00564FCE">
      <w:pPr>
        <w:spacing w:line="240" w:lineRule="auto"/>
      </w:pPr>
      <w:r>
        <w:separator/>
      </w:r>
    </w:p>
  </w:endnote>
  <w:endnote w:type="continuationSeparator" w:id="0">
    <w:p w:rsidR="00564FCE" w:rsidRDefault="00564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4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altName w:val="Times New Roman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208"/>
      <w:gridCol w:w="1034"/>
    </w:tblGrid>
    <w:tr w:rsidR="00564FCE">
      <w:tc>
        <w:tcPr>
          <w:tcW w:w="8208" w:type="dxa"/>
          <w:tcBorders>
            <w:top w:val="single" w:sz="8" w:space="0" w:color="808080"/>
          </w:tcBorders>
          <w:shd w:val="clear" w:color="auto" w:fill="auto"/>
        </w:tcPr>
        <w:p w:rsidR="00564FCE" w:rsidRPr="00CD3272" w:rsidRDefault="00564FCE" w:rsidP="00790FCD">
          <w:pPr>
            <w:pStyle w:val="Footer"/>
            <w:tabs>
              <w:tab w:val="clear" w:pos="9026"/>
              <w:tab w:val="right" w:pos="13750"/>
            </w:tabs>
            <w:jc w:val="right"/>
            <w:rPr>
              <w:lang w:val="sr-Cyrl-CS"/>
            </w:rPr>
          </w:pPr>
        </w:p>
      </w:tc>
      <w:tc>
        <w:tcPr>
          <w:tcW w:w="1034" w:type="dxa"/>
          <w:tcBorders>
            <w:top w:val="single" w:sz="8" w:space="0" w:color="808080"/>
            <w:left w:val="single" w:sz="8" w:space="0" w:color="808080"/>
          </w:tcBorders>
          <w:shd w:val="clear" w:color="auto" w:fill="auto"/>
        </w:tcPr>
        <w:p w:rsidR="00564FCE" w:rsidRDefault="00564FCE">
          <w:pPr>
            <w:pStyle w:val="Footer"/>
          </w:pPr>
          <w:r>
            <w:rPr>
              <w:b/>
              <w:bCs/>
              <w:color w:val="1F497D"/>
            </w:rPr>
            <w:fldChar w:fldCharType="begin"/>
          </w:r>
          <w:r>
            <w:rPr>
              <w:b/>
              <w:bCs/>
              <w:color w:val="1F497D"/>
            </w:rPr>
            <w:instrText xml:space="preserve"> PAGE </w:instrText>
          </w:r>
          <w:r>
            <w:rPr>
              <w:b/>
              <w:bCs/>
              <w:color w:val="1F497D"/>
            </w:rPr>
            <w:fldChar w:fldCharType="separate"/>
          </w:r>
          <w:r w:rsidR="00972ECA">
            <w:rPr>
              <w:b/>
              <w:bCs/>
              <w:noProof/>
              <w:color w:val="1F497D"/>
            </w:rPr>
            <w:t>1</w:t>
          </w:r>
          <w:r>
            <w:rPr>
              <w:b/>
              <w:bCs/>
              <w:color w:val="1F497D"/>
            </w:rPr>
            <w:fldChar w:fldCharType="end"/>
          </w:r>
          <w:r>
            <w:rPr>
              <w:color w:val="1F497D"/>
              <w:lang w:val="sr-Cyrl-RS"/>
            </w:rPr>
            <w:t>/</w:t>
          </w:r>
          <w:r>
            <w:rPr>
              <w:b/>
              <w:bCs/>
              <w:color w:val="1F497D"/>
            </w:rPr>
            <w:fldChar w:fldCharType="begin"/>
          </w:r>
          <w:r>
            <w:rPr>
              <w:b/>
              <w:bCs/>
              <w:color w:val="1F497D"/>
            </w:rPr>
            <w:instrText xml:space="preserve"> NUMPAGES \*Arabic </w:instrText>
          </w:r>
          <w:r>
            <w:rPr>
              <w:b/>
              <w:bCs/>
              <w:color w:val="1F497D"/>
            </w:rPr>
            <w:fldChar w:fldCharType="separate"/>
          </w:r>
          <w:r w:rsidR="00972ECA">
            <w:rPr>
              <w:b/>
              <w:bCs/>
              <w:noProof/>
              <w:color w:val="1F497D"/>
            </w:rPr>
            <w:t>3</w:t>
          </w:r>
          <w:r>
            <w:rPr>
              <w:b/>
              <w:bCs/>
              <w:color w:val="1F497D"/>
            </w:rPr>
            <w:fldChar w:fldCharType="end"/>
          </w:r>
        </w:p>
      </w:tc>
    </w:tr>
  </w:tbl>
  <w:p w:rsidR="00564FCE" w:rsidRDefault="00564FCE">
    <w:pPr>
      <w:pStyle w:val="Footer"/>
      <w:jc w:val="right"/>
    </w:pPr>
    <w:r>
      <w:t xml:space="preserve"> </w:t>
    </w:r>
  </w:p>
  <w:p w:rsidR="00564FCE" w:rsidRDefault="00564F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FCE" w:rsidRDefault="00564FCE">
      <w:pPr>
        <w:spacing w:line="240" w:lineRule="auto"/>
      </w:pPr>
      <w:r>
        <w:separator/>
      </w:r>
    </w:p>
  </w:footnote>
  <w:footnote w:type="continuationSeparator" w:id="0">
    <w:p w:rsidR="00564FCE" w:rsidRDefault="00564F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088FE6"/>
    <w:lvl w:ilvl="0">
      <w:start w:val="1"/>
      <w:numFmt w:val="decimal"/>
      <w:pStyle w:val="Crtica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584CAEC"/>
    <w:lvl w:ilvl="0">
      <w:start w:val="1"/>
      <w:numFmt w:val="decimal"/>
      <w:pStyle w:val="Tacka1n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E4FBFE"/>
    <w:lvl w:ilvl="0">
      <w:start w:val="1"/>
      <w:numFmt w:val="decimal"/>
      <w:pStyle w:val="Tacka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1CCEE2A"/>
    <w:lvl w:ilvl="0">
      <w:start w:val="1"/>
      <w:numFmt w:val="decimal"/>
      <w:pStyle w:val="Potpis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DC938A"/>
    <w:lvl w:ilvl="0">
      <w:start w:val="1"/>
      <w:numFmt w:val="bullet"/>
      <w:pStyle w:val="Signature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27C1268"/>
    <w:lvl w:ilvl="0">
      <w:start w:val="1"/>
      <w:numFmt w:val="bullet"/>
      <w:pStyle w:val="Salutation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A22176"/>
    <w:lvl w:ilvl="0">
      <w:start w:val="1"/>
      <w:numFmt w:val="bullet"/>
      <w:pStyle w:val="PlainTex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6208496C"/>
    <w:lvl w:ilvl="0">
      <w:start w:val="1"/>
      <w:numFmt w:val="decimal"/>
      <w:pStyle w:val="ZaglavljeWWW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E40E9816"/>
    <w:lvl w:ilvl="0">
      <w:start w:val="1"/>
      <w:numFmt w:val="bullet"/>
      <w:pStyle w:val="NoteHead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630"/>
        </w:tabs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2">
    <w:nsid w:val="00000004"/>
    <w:multiLevelType w:val="multilevel"/>
    <w:tmpl w:val="481CA832"/>
    <w:name w:val="WW8Num4"/>
    <w:lvl w:ilvl="0">
      <w:start w:val="1"/>
      <w:numFmt w:val="decimal"/>
      <w:lvlText w:val="%1)"/>
      <w:lvlJc w:val="left"/>
      <w:pPr>
        <w:tabs>
          <w:tab w:val="num" w:pos="633"/>
        </w:tabs>
        <w:ind w:left="1353" w:hanging="360"/>
      </w:pPr>
      <w:rPr>
        <w:rFonts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3"/>
        </w:tabs>
        <w:ind w:left="162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3"/>
        </w:tabs>
        <w:ind w:left="234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3"/>
        </w:tabs>
        <w:ind w:left="306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183"/>
        </w:tabs>
        <w:ind w:left="378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83"/>
        </w:tabs>
        <w:ind w:left="450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183"/>
        </w:tabs>
        <w:ind w:left="522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183"/>
        </w:tabs>
        <w:ind w:left="594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83"/>
        </w:tabs>
        <w:ind w:left="6663" w:hanging="360"/>
      </w:pPr>
      <w:rPr>
        <w:rFonts w:ascii="Wingdings" w:hAnsi="Wingdings" w:cs="Wingdings"/>
      </w:rPr>
    </w:lvl>
  </w:abstractNum>
  <w:abstractNum w:abstractNumId="1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00000007"/>
    <w:multiLevelType w:val="singleLevel"/>
    <w:tmpl w:val="8D742DAC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/>
      </w:rPr>
    </w:lvl>
  </w:abstractNum>
  <w:abstractNum w:abstractNumId="1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>
    <w:nsid w:val="00000009"/>
    <w:multiLevelType w:val="multi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>
    <w:nsid w:val="0000000A"/>
    <w:multiLevelType w:val="multilevel"/>
    <w:tmpl w:val="C01EF5C0"/>
    <w:name w:val="WW8Num10"/>
    <w:lvl w:ilvl="0">
      <w:start w:val="1"/>
      <w:numFmt w:val="bullet"/>
      <w:lvlText w:val=""/>
      <w:lvlJc w:val="left"/>
      <w:pPr>
        <w:tabs>
          <w:tab w:val="num" w:pos="270"/>
        </w:tabs>
        <w:ind w:left="990" w:hanging="360"/>
      </w:pPr>
      <w:rPr>
        <w:rFonts w:ascii="Symbol" w:hAnsi="Symbol"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9">
    <w:nsid w:val="0000000B"/>
    <w:multiLevelType w:val="singleLevel"/>
    <w:tmpl w:val="5E3234D8"/>
    <w:name w:val="WW8Num11"/>
    <w:lvl w:ilvl="0">
      <w:start w:val="1"/>
      <w:numFmt w:val="decimal"/>
      <w:lvlText w:val="%1)"/>
      <w:lvlJc w:val="left"/>
      <w:pPr>
        <w:tabs>
          <w:tab w:val="num" w:pos="68"/>
        </w:tabs>
        <w:ind w:left="1778" w:hanging="360"/>
      </w:pPr>
      <w:rPr>
        <w:b w:val="0"/>
      </w:rPr>
    </w:lvl>
  </w:abstractNum>
  <w:abstractNum w:abstractNumId="20">
    <w:nsid w:val="0000000C"/>
    <w:multiLevelType w:val="singleLevel"/>
    <w:tmpl w:val="9BD47CF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1">
    <w:nsid w:val="0000000D"/>
    <w:multiLevelType w:val="singleLevel"/>
    <w:tmpl w:val="9EACC99E"/>
    <w:name w:val="WW8Num13"/>
    <w:lvl w:ilvl="0">
      <w:start w:val="1"/>
      <w:numFmt w:val="decimal"/>
      <w:lvlText w:val="%1)"/>
      <w:lvlJc w:val="left"/>
      <w:pPr>
        <w:tabs>
          <w:tab w:val="num" w:pos="-1350"/>
        </w:tabs>
        <w:ind w:left="360" w:hanging="360"/>
      </w:pPr>
      <w:rPr>
        <w:b w:val="0"/>
      </w:rPr>
    </w:lvl>
  </w:abstractNum>
  <w:abstractNum w:abstractNumId="22">
    <w:nsid w:val="1E665F63"/>
    <w:multiLevelType w:val="hybridMultilevel"/>
    <w:tmpl w:val="4A343DAA"/>
    <w:lvl w:ilvl="0" w:tplc="FFFFFFFF">
      <w:start w:val="1"/>
      <w:numFmt w:val="decimal"/>
      <w:pStyle w:val="Tacka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3">
    <w:nsid w:val="23BE6C59"/>
    <w:multiLevelType w:val="hybridMultilevel"/>
    <w:tmpl w:val="767616F4"/>
    <w:lvl w:ilvl="0" w:tplc="79D0A166">
      <w:start w:val="1"/>
      <w:numFmt w:val="lowerLetter"/>
      <w:pStyle w:val="Tackaa0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0409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E944FA"/>
    <w:multiLevelType w:val="hybridMultilevel"/>
    <w:tmpl w:val="8B62CBA2"/>
    <w:lvl w:ilvl="0" w:tplc="FFFFFFFF">
      <w:start w:val="1"/>
      <w:numFmt w:val="decimal"/>
      <w:pStyle w:val="xl34"/>
      <w:lvlText w:val="%1."/>
      <w:lvlJc w:val="right"/>
      <w:pPr>
        <w:tabs>
          <w:tab w:val="num" w:pos="1304"/>
        </w:tabs>
        <w:ind w:left="1304" w:hanging="9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5">
    <w:nsid w:val="39D842CD"/>
    <w:multiLevelType w:val="hybridMultilevel"/>
    <w:tmpl w:val="C0668D6A"/>
    <w:lvl w:ilvl="0" w:tplc="FFFFFFFF">
      <w:start w:val="1"/>
      <w:numFmt w:val="upperLetter"/>
      <w:pStyle w:val="xl33"/>
      <w:lvlText w:val="%1.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DDC4F1C"/>
    <w:multiLevelType w:val="hybridMultilevel"/>
    <w:tmpl w:val="366A0326"/>
    <w:lvl w:ilvl="0" w:tplc="FFFFFFFF">
      <w:start w:val="1"/>
      <w:numFmt w:val="decimal"/>
      <w:pStyle w:val="Tacka10"/>
      <w:lvlText w:val="%1.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3E754551"/>
    <w:multiLevelType w:val="hybridMultilevel"/>
    <w:tmpl w:val="DC1EF47A"/>
    <w:lvl w:ilvl="0" w:tplc="FFFFFFFF">
      <w:start w:val="1"/>
      <w:numFmt w:val="lowerLetter"/>
      <w:pStyle w:val="Tackaa1"/>
      <w:lvlText w:val="%1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44F76EC1"/>
    <w:multiLevelType w:val="hybridMultilevel"/>
    <w:tmpl w:val="7CC4CC82"/>
    <w:lvl w:ilvl="0" w:tplc="70ACE570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023F70"/>
    <w:multiLevelType w:val="hybridMultilevel"/>
    <w:tmpl w:val="491C06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427268E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E63C49"/>
    <w:multiLevelType w:val="hybridMultilevel"/>
    <w:tmpl w:val="9CFCDE42"/>
    <w:lvl w:ilvl="0" w:tplc="028E69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2D17EC"/>
    <w:multiLevelType w:val="hybridMultilevel"/>
    <w:tmpl w:val="F3E6791C"/>
    <w:lvl w:ilvl="0" w:tplc="04090001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1A04930C" w:tentative="1">
      <w:start w:val="1"/>
      <w:numFmt w:val="lowerLetter"/>
      <w:lvlText w:val="%2."/>
      <w:lvlJc w:val="left"/>
      <w:pPr>
        <w:ind w:left="1364" w:hanging="360"/>
      </w:pPr>
    </w:lvl>
    <w:lvl w:ilvl="2" w:tplc="04090005" w:tentative="1">
      <w:start w:val="1"/>
      <w:numFmt w:val="lowerRoman"/>
      <w:lvlText w:val="%3."/>
      <w:lvlJc w:val="right"/>
      <w:pPr>
        <w:ind w:left="2084" w:hanging="180"/>
      </w:pPr>
    </w:lvl>
    <w:lvl w:ilvl="3" w:tplc="04090001" w:tentative="1">
      <w:start w:val="1"/>
      <w:numFmt w:val="decimal"/>
      <w:lvlText w:val="%4."/>
      <w:lvlJc w:val="left"/>
      <w:pPr>
        <w:ind w:left="2804" w:hanging="360"/>
      </w:pPr>
    </w:lvl>
    <w:lvl w:ilvl="4" w:tplc="04090003" w:tentative="1">
      <w:start w:val="1"/>
      <w:numFmt w:val="lowerLetter"/>
      <w:lvlText w:val="%5."/>
      <w:lvlJc w:val="left"/>
      <w:pPr>
        <w:ind w:left="3524" w:hanging="360"/>
      </w:pPr>
    </w:lvl>
    <w:lvl w:ilvl="5" w:tplc="04090005" w:tentative="1">
      <w:start w:val="1"/>
      <w:numFmt w:val="lowerRoman"/>
      <w:lvlText w:val="%6."/>
      <w:lvlJc w:val="right"/>
      <w:pPr>
        <w:ind w:left="4244" w:hanging="180"/>
      </w:pPr>
    </w:lvl>
    <w:lvl w:ilvl="6" w:tplc="04090001" w:tentative="1">
      <w:start w:val="1"/>
      <w:numFmt w:val="decimal"/>
      <w:lvlText w:val="%7."/>
      <w:lvlJc w:val="left"/>
      <w:pPr>
        <w:ind w:left="4964" w:hanging="360"/>
      </w:pPr>
    </w:lvl>
    <w:lvl w:ilvl="7" w:tplc="04090003" w:tentative="1">
      <w:start w:val="1"/>
      <w:numFmt w:val="lowerLetter"/>
      <w:lvlText w:val="%8."/>
      <w:lvlJc w:val="left"/>
      <w:pPr>
        <w:ind w:left="5684" w:hanging="360"/>
      </w:pPr>
    </w:lvl>
    <w:lvl w:ilvl="8" w:tplc="0409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78251AD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-938"/>
        </w:tabs>
        <w:ind w:left="502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3">
    <w:nsid w:val="6ADB1DE2"/>
    <w:multiLevelType w:val="hybridMultilevel"/>
    <w:tmpl w:val="979807D4"/>
    <w:lvl w:ilvl="0" w:tplc="3FA4CF4C">
      <w:start w:val="42"/>
      <w:numFmt w:val="bullet"/>
      <w:pStyle w:val="Naslovpetinivo"/>
      <w:lvlText w:val="-"/>
      <w:lvlJc w:val="left"/>
      <w:pPr>
        <w:tabs>
          <w:tab w:val="num" w:pos="2754"/>
        </w:tabs>
        <w:ind w:left="2754" w:hanging="900"/>
      </w:pPr>
      <w:rPr>
        <w:rFonts w:ascii="Verdana" w:eastAsia="Times New Roman" w:hAnsi="Verdana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4">
    <w:nsid w:val="711D392C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35">
    <w:nsid w:val="7FC32D8E"/>
    <w:multiLevelType w:val="multilevel"/>
    <w:tmpl w:val="C1324FA0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15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35"/>
  </w:num>
  <w:num w:numId="13">
    <w:abstractNumId w:val="26"/>
  </w:num>
  <w:num w:numId="14">
    <w:abstractNumId w:val="22"/>
  </w:num>
  <w:num w:numId="15">
    <w:abstractNumId w:val="27"/>
  </w:num>
  <w:num w:numId="16">
    <w:abstractNumId w:val="8"/>
  </w:num>
  <w:num w:numId="17">
    <w:abstractNumId w:val="6"/>
  </w:num>
  <w:num w:numId="18">
    <w:abstractNumId w:val="5"/>
  </w:num>
  <w:num w:numId="19">
    <w:abstractNumId w:val="4"/>
  </w:num>
  <w:num w:numId="20">
    <w:abstractNumId w:val="7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3"/>
  </w:num>
  <w:num w:numId="26">
    <w:abstractNumId w:val="24"/>
  </w:num>
  <w:num w:numId="27">
    <w:abstractNumId w:val="25"/>
  </w:num>
  <w:num w:numId="28">
    <w:abstractNumId w:val="33"/>
  </w:num>
  <w:num w:numId="29">
    <w:abstractNumId w:val="32"/>
  </w:num>
  <w:num w:numId="30">
    <w:abstractNumId w:val="28"/>
  </w:num>
  <w:num w:numId="31">
    <w:abstractNumId w:val="30"/>
  </w:num>
  <w:num w:numId="32">
    <w:abstractNumId w:val="34"/>
  </w:num>
  <w:num w:numId="33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89"/>
    <w:rsid w:val="00001E95"/>
    <w:rsid w:val="0000357C"/>
    <w:rsid w:val="0001041A"/>
    <w:rsid w:val="00024F15"/>
    <w:rsid w:val="00026034"/>
    <w:rsid w:val="0003143F"/>
    <w:rsid w:val="0003700D"/>
    <w:rsid w:val="00044673"/>
    <w:rsid w:val="00045F69"/>
    <w:rsid w:val="0004628D"/>
    <w:rsid w:val="00053B44"/>
    <w:rsid w:val="00061E7F"/>
    <w:rsid w:val="00066B1D"/>
    <w:rsid w:val="00073B7B"/>
    <w:rsid w:val="00074CFA"/>
    <w:rsid w:val="00075C49"/>
    <w:rsid w:val="0008422C"/>
    <w:rsid w:val="00092103"/>
    <w:rsid w:val="000A04DB"/>
    <w:rsid w:val="000A389B"/>
    <w:rsid w:val="000B1ACE"/>
    <w:rsid w:val="000B4D9F"/>
    <w:rsid w:val="000D1017"/>
    <w:rsid w:val="000D3162"/>
    <w:rsid w:val="000D483C"/>
    <w:rsid w:val="000E0A53"/>
    <w:rsid w:val="000E28B3"/>
    <w:rsid w:val="000F07FE"/>
    <w:rsid w:val="000F25F1"/>
    <w:rsid w:val="000F2BDF"/>
    <w:rsid w:val="000F51AF"/>
    <w:rsid w:val="00101C0B"/>
    <w:rsid w:val="00111795"/>
    <w:rsid w:val="001267C2"/>
    <w:rsid w:val="00126AC3"/>
    <w:rsid w:val="001314B9"/>
    <w:rsid w:val="00137C43"/>
    <w:rsid w:val="00150A2D"/>
    <w:rsid w:val="00153406"/>
    <w:rsid w:val="001619E7"/>
    <w:rsid w:val="00161FA3"/>
    <w:rsid w:val="001621B1"/>
    <w:rsid w:val="00172782"/>
    <w:rsid w:val="001873D1"/>
    <w:rsid w:val="00191ACE"/>
    <w:rsid w:val="00196F5D"/>
    <w:rsid w:val="001A3539"/>
    <w:rsid w:val="001B7BA6"/>
    <w:rsid w:val="001C2947"/>
    <w:rsid w:val="001C2DB8"/>
    <w:rsid w:val="001C36B7"/>
    <w:rsid w:val="001C4EC3"/>
    <w:rsid w:val="001D5096"/>
    <w:rsid w:val="001D6DA4"/>
    <w:rsid w:val="001F05B6"/>
    <w:rsid w:val="001F1D75"/>
    <w:rsid w:val="001F2446"/>
    <w:rsid w:val="00207CE6"/>
    <w:rsid w:val="002165ED"/>
    <w:rsid w:val="00221130"/>
    <w:rsid w:val="00227910"/>
    <w:rsid w:val="00240373"/>
    <w:rsid w:val="00241F5E"/>
    <w:rsid w:val="00244888"/>
    <w:rsid w:val="00247AE3"/>
    <w:rsid w:val="00250DB2"/>
    <w:rsid w:val="0028002D"/>
    <w:rsid w:val="0029066A"/>
    <w:rsid w:val="002A0939"/>
    <w:rsid w:val="002B1BA3"/>
    <w:rsid w:val="002B20C0"/>
    <w:rsid w:val="002B759E"/>
    <w:rsid w:val="002C0340"/>
    <w:rsid w:val="002C0A35"/>
    <w:rsid w:val="002C305A"/>
    <w:rsid w:val="002D0CD1"/>
    <w:rsid w:val="002D24AB"/>
    <w:rsid w:val="002E7EED"/>
    <w:rsid w:val="002F4414"/>
    <w:rsid w:val="002F5840"/>
    <w:rsid w:val="00300612"/>
    <w:rsid w:val="00302B7E"/>
    <w:rsid w:val="0031705A"/>
    <w:rsid w:val="00317383"/>
    <w:rsid w:val="00326714"/>
    <w:rsid w:val="00326C46"/>
    <w:rsid w:val="00331E4A"/>
    <w:rsid w:val="00346A0E"/>
    <w:rsid w:val="00360467"/>
    <w:rsid w:val="003655B1"/>
    <w:rsid w:val="00371D16"/>
    <w:rsid w:val="00383178"/>
    <w:rsid w:val="00392E30"/>
    <w:rsid w:val="00393775"/>
    <w:rsid w:val="003A50A4"/>
    <w:rsid w:val="003B1313"/>
    <w:rsid w:val="003B29DB"/>
    <w:rsid w:val="003B3DD7"/>
    <w:rsid w:val="003D279A"/>
    <w:rsid w:val="003D2B68"/>
    <w:rsid w:val="003D39E7"/>
    <w:rsid w:val="003E06C9"/>
    <w:rsid w:val="004046DD"/>
    <w:rsid w:val="00406BEC"/>
    <w:rsid w:val="00406E80"/>
    <w:rsid w:val="00411E5C"/>
    <w:rsid w:val="004146D6"/>
    <w:rsid w:val="00420022"/>
    <w:rsid w:val="00421878"/>
    <w:rsid w:val="00426DBC"/>
    <w:rsid w:val="00427B58"/>
    <w:rsid w:val="00430E22"/>
    <w:rsid w:val="0043779F"/>
    <w:rsid w:val="0044002E"/>
    <w:rsid w:val="00443740"/>
    <w:rsid w:val="00445F80"/>
    <w:rsid w:val="00450619"/>
    <w:rsid w:val="00454A68"/>
    <w:rsid w:val="00454BCC"/>
    <w:rsid w:val="00462127"/>
    <w:rsid w:val="00474339"/>
    <w:rsid w:val="00475317"/>
    <w:rsid w:val="00486266"/>
    <w:rsid w:val="00495184"/>
    <w:rsid w:val="00496222"/>
    <w:rsid w:val="004B0DFC"/>
    <w:rsid w:val="004B1680"/>
    <w:rsid w:val="004B3494"/>
    <w:rsid w:val="004B4B56"/>
    <w:rsid w:val="004C60DF"/>
    <w:rsid w:val="004D4E08"/>
    <w:rsid w:val="004D6A7F"/>
    <w:rsid w:val="004F061F"/>
    <w:rsid w:val="004F1646"/>
    <w:rsid w:val="00503A75"/>
    <w:rsid w:val="005068D5"/>
    <w:rsid w:val="005077FA"/>
    <w:rsid w:val="00507912"/>
    <w:rsid w:val="00527F48"/>
    <w:rsid w:val="00532B5F"/>
    <w:rsid w:val="00543E81"/>
    <w:rsid w:val="00546611"/>
    <w:rsid w:val="005505EE"/>
    <w:rsid w:val="00554913"/>
    <w:rsid w:val="00560F73"/>
    <w:rsid w:val="00561E41"/>
    <w:rsid w:val="00564FCE"/>
    <w:rsid w:val="005669E6"/>
    <w:rsid w:val="00566EF8"/>
    <w:rsid w:val="00580B79"/>
    <w:rsid w:val="0058445E"/>
    <w:rsid w:val="005863B4"/>
    <w:rsid w:val="00591A30"/>
    <w:rsid w:val="005A1401"/>
    <w:rsid w:val="005A1D28"/>
    <w:rsid w:val="005A1D93"/>
    <w:rsid w:val="005A705D"/>
    <w:rsid w:val="005A7A3D"/>
    <w:rsid w:val="005B69F4"/>
    <w:rsid w:val="005C3D4A"/>
    <w:rsid w:val="005D085E"/>
    <w:rsid w:val="005D133D"/>
    <w:rsid w:val="005E6ADF"/>
    <w:rsid w:val="005F35E1"/>
    <w:rsid w:val="005F3A78"/>
    <w:rsid w:val="005F66DA"/>
    <w:rsid w:val="005F730B"/>
    <w:rsid w:val="00602982"/>
    <w:rsid w:val="0060410E"/>
    <w:rsid w:val="00622172"/>
    <w:rsid w:val="006333F6"/>
    <w:rsid w:val="006337FF"/>
    <w:rsid w:val="00636283"/>
    <w:rsid w:val="00637B9E"/>
    <w:rsid w:val="00651FEC"/>
    <w:rsid w:val="00662E2E"/>
    <w:rsid w:val="006636DC"/>
    <w:rsid w:val="0066634C"/>
    <w:rsid w:val="006674A4"/>
    <w:rsid w:val="006677BD"/>
    <w:rsid w:val="006728D6"/>
    <w:rsid w:val="00683973"/>
    <w:rsid w:val="0069089D"/>
    <w:rsid w:val="00695490"/>
    <w:rsid w:val="006978A4"/>
    <w:rsid w:val="006A7127"/>
    <w:rsid w:val="006B5B1F"/>
    <w:rsid w:val="006B642C"/>
    <w:rsid w:val="006B6DD7"/>
    <w:rsid w:val="006C0EBC"/>
    <w:rsid w:val="006C4A5F"/>
    <w:rsid w:val="006C54BD"/>
    <w:rsid w:val="006C5F22"/>
    <w:rsid w:val="006E477C"/>
    <w:rsid w:val="006E4EB3"/>
    <w:rsid w:val="006F2656"/>
    <w:rsid w:val="006F2D58"/>
    <w:rsid w:val="006F44AE"/>
    <w:rsid w:val="006F6F0C"/>
    <w:rsid w:val="00706535"/>
    <w:rsid w:val="00707BC3"/>
    <w:rsid w:val="007138D8"/>
    <w:rsid w:val="00723FF8"/>
    <w:rsid w:val="00724D7B"/>
    <w:rsid w:val="00727F72"/>
    <w:rsid w:val="00743FCC"/>
    <w:rsid w:val="00747DC5"/>
    <w:rsid w:val="007603A7"/>
    <w:rsid w:val="0076117C"/>
    <w:rsid w:val="00764A66"/>
    <w:rsid w:val="00767D41"/>
    <w:rsid w:val="007729DC"/>
    <w:rsid w:val="00782E4B"/>
    <w:rsid w:val="007900B0"/>
    <w:rsid w:val="00790FCD"/>
    <w:rsid w:val="00792486"/>
    <w:rsid w:val="00793E10"/>
    <w:rsid w:val="007A4A33"/>
    <w:rsid w:val="007A7248"/>
    <w:rsid w:val="007D60AC"/>
    <w:rsid w:val="007D73D6"/>
    <w:rsid w:val="007F0E26"/>
    <w:rsid w:val="007F7733"/>
    <w:rsid w:val="008056F8"/>
    <w:rsid w:val="0080665A"/>
    <w:rsid w:val="00810490"/>
    <w:rsid w:val="0081539B"/>
    <w:rsid w:val="00823900"/>
    <w:rsid w:val="00826091"/>
    <w:rsid w:val="00830449"/>
    <w:rsid w:val="0083292C"/>
    <w:rsid w:val="00836C1E"/>
    <w:rsid w:val="00836E56"/>
    <w:rsid w:val="008448E4"/>
    <w:rsid w:val="00855358"/>
    <w:rsid w:val="008575E3"/>
    <w:rsid w:val="00861E09"/>
    <w:rsid w:val="00865029"/>
    <w:rsid w:val="00871FC9"/>
    <w:rsid w:val="00874989"/>
    <w:rsid w:val="00876720"/>
    <w:rsid w:val="00876E79"/>
    <w:rsid w:val="0087725A"/>
    <w:rsid w:val="00880F76"/>
    <w:rsid w:val="00887C0E"/>
    <w:rsid w:val="008B6135"/>
    <w:rsid w:val="008C3AE2"/>
    <w:rsid w:val="008D066B"/>
    <w:rsid w:val="008D4F92"/>
    <w:rsid w:val="008E2954"/>
    <w:rsid w:val="008E2A45"/>
    <w:rsid w:val="008F2D9B"/>
    <w:rsid w:val="00912112"/>
    <w:rsid w:val="00921C96"/>
    <w:rsid w:val="0092448A"/>
    <w:rsid w:val="00930263"/>
    <w:rsid w:val="00930CB3"/>
    <w:rsid w:val="00960876"/>
    <w:rsid w:val="00962457"/>
    <w:rsid w:val="00970FBA"/>
    <w:rsid w:val="00972ECA"/>
    <w:rsid w:val="00974E04"/>
    <w:rsid w:val="009778CF"/>
    <w:rsid w:val="009B565A"/>
    <w:rsid w:val="009C7072"/>
    <w:rsid w:val="009D6F40"/>
    <w:rsid w:val="00A0389E"/>
    <w:rsid w:val="00A06AAC"/>
    <w:rsid w:val="00A138F0"/>
    <w:rsid w:val="00A170E0"/>
    <w:rsid w:val="00A17E00"/>
    <w:rsid w:val="00A21961"/>
    <w:rsid w:val="00A362AC"/>
    <w:rsid w:val="00A370C2"/>
    <w:rsid w:val="00A50901"/>
    <w:rsid w:val="00A5279B"/>
    <w:rsid w:val="00A60377"/>
    <w:rsid w:val="00A674DE"/>
    <w:rsid w:val="00A722DE"/>
    <w:rsid w:val="00A744AC"/>
    <w:rsid w:val="00AA6815"/>
    <w:rsid w:val="00AB2003"/>
    <w:rsid w:val="00AB6972"/>
    <w:rsid w:val="00AC0608"/>
    <w:rsid w:val="00AC40C8"/>
    <w:rsid w:val="00AD0C6A"/>
    <w:rsid w:val="00AD0EA2"/>
    <w:rsid w:val="00AD4BC0"/>
    <w:rsid w:val="00AD5AE8"/>
    <w:rsid w:val="00AE165B"/>
    <w:rsid w:val="00AE4FCC"/>
    <w:rsid w:val="00AE79F9"/>
    <w:rsid w:val="00AF6FB7"/>
    <w:rsid w:val="00B02D15"/>
    <w:rsid w:val="00B13468"/>
    <w:rsid w:val="00B13AEF"/>
    <w:rsid w:val="00B22651"/>
    <w:rsid w:val="00B301F6"/>
    <w:rsid w:val="00B438B4"/>
    <w:rsid w:val="00B601B6"/>
    <w:rsid w:val="00B63D9E"/>
    <w:rsid w:val="00B65737"/>
    <w:rsid w:val="00B816FB"/>
    <w:rsid w:val="00B82021"/>
    <w:rsid w:val="00B8563E"/>
    <w:rsid w:val="00B93C23"/>
    <w:rsid w:val="00BA4063"/>
    <w:rsid w:val="00BA6CC8"/>
    <w:rsid w:val="00BC4C23"/>
    <w:rsid w:val="00BC4CDB"/>
    <w:rsid w:val="00BC66D4"/>
    <w:rsid w:val="00BF643C"/>
    <w:rsid w:val="00BF65B3"/>
    <w:rsid w:val="00C03857"/>
    <w:rsid w:val="00C053CB"/>
    <w:rsid w:val="00C1463A"/>
    <w:rsid w:val="00C1545E"/>
    <w:rsid w:val="00C221D6"/>
    <w:rsid w:val="00C3379C"/>
    <w:rsid w:val="00C36363"/>
    <w:rsid w:val="00C41026"/>
    <w:rsid w:val="00C41EB4"/>
    <w:rsid w:val="00C43701"/>
    <w:rsid w:val="00C540B9"/>
    <w:rsid w:val="00C54DB1"/>
    <w:rsid w:val="00C55492"/>
    <w:rsid w:val="00C67462"/>
    <w:rsid w:val="00C70D6B"/>
    <w:rsid w:val="00C72F12"/>
    <w:rsid w:val="00C74B66"/>
    <w:rsid w:val="00C853AD"/>
    <w:rsid w:val="00C94A27"/>
    <w:rsid w:val="00CA428A"/>
    <w:rsid w:val="00CB1951"/>
    <w:rsid w:val="00CC1E38"/>
    <w:rsid w:val="00CC46B8"/>
    <w:rsid w:val="00CC6859"/>
    <w:rsid w:val="00CD3272"/>
    <w:rsid w:val="00CD4B68"/>
    <w:rsid w:val="00CD7096"/>
    <w:rsid w:val="00CE6E9D"/>
    <w:rsid w:val="00D354C9"/>
    <w:rsid w:val="00D41245"/>
    <w:rsid w:val="00D4416D"/>
    <w:rsid w:val="00D50D82"/>
    <w:rsid w:val="00D51466"/>
    <w:rsid w:val="00D53E70"/>
    <w:rsid w:val="00D546D1"/>
    <w:rsid w:val="00D56107"/>
    <w:rsid w:val="00D66EB8"/>
    <w:rsid w:val="00D73DA8"/>
    <w:rsid w:val="00D740B6"/>
    <w:rsid w:val="00DB7A68"/>
    <w:rsid w:val="00DC059F"/>
    <w:rsid w:val="00DD1B94"/>
    <w:rsid w:val="00DF0AC6"/>
    <w:rsid w:val="00DF4233"/>
    <w:rsid w:val="00E0304C"/>
    <w:rsid w:val="00E07CCE"/>
    <w:rsid w:val="00E15DA0"/>
    <w:rsid w:val="00E17842"/>
    <w:rsid w:val="00E2181F"/>
    <w:rsid w:val="00E21DE4"/>
    <w:rsid w:val="00E278AD"/>
    <w:rsid w:val="00E357C3"/>
    <w:rsid w:val="00E439EE"/>
    <w:rsid w:val="00E6323B"/>
    <w:rsid w:val="00E637B2"/>
    <w:rsid w:val="00E71653"/>
    <w:rsid w:val="00E7489B"/>
    <w:rsid w:val="00E934A0"/>
    <w:rsid w:val="00E96A7B"/>
    <w:rsid w:val="00E9789C"/>
    <w:rsid w:val="00EA013F"/>
    <w:rsid w:val="00EA1896"/>
    <w:rsid w:val="00EA6264"/>
    <w:rsid w:val="00ED4654"/>
    <w:rsid w:val="00ED4DCA"/>
    <w:rsid w:val="00EE604F"/>
    <w:rsid w:val="00F008D3"/>
    <w:rsid w:val="00F008E8"/>
    <w:rsid w:val="00F11EC1"/>
    <w:rsid w:val="00F1400A"/>
    <w:rsid w:val="00F15F35"/>
    <w:rsid w:val="00F24A6D"/>
    <w:rsid w:val="00F25EA1"/>
    <w:rsid w:val="00F352DA"/>
    <w:rsid w:val="00F410AA"/>
    <w:rsid w:val="00F43F67"/>
    <w:rsid w:val="00F52ECD"/>
    <w:rsid w:val="00F537CE"/>
    <w:rsid w:val="00F54E9A"/>
    <w:rsid w:val="00F626A0"/>
    <w:rsid w:val="00F74BC5"/>
    <w:rsid w:val="00F839F5"/>
    <w:rsid w:val="00F852B8"/>
    <w:rsid w:val="00F85BB9"/>
    <w:rsid w:val="00F96B63"/>
    <w:rsid w:val="00FA3D3C"/>
    <w:rsid w:val="00FB2E44"/>
    <w:rsid w:val="00FB6FE8"/>
    <w:rsid w:val="00FB77FA"/>
    <w:rsid w:val="00FC2B4F"/>
    <w:rsid w:val="00FC3DE3"/>
    <w:rsid w:val="00FE1D14"/>
    <w:rsid w:val="00FE22E2"/>
    <w:rsid w:val="00FE57D0"/>
    <w:rsid w:val="00FF0EEF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13BDA77-8F2A-42E0-82F8-727631F4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Heading1">
    <w:name w:val="heading 1"/>
    <w:aliases w:val="Naslov 1"/>
    <w:basedOn w:val="Normal"/>
    <w:next w:val="BodyText"/>
    <w:qFormat/>
    <w:pPr>
      <w:keepNext/>
      <w:keepLines/>
      <w:spacing w:before="480"/>
      <w:outlineLvl w:val="0"/>
    </w:pPr>
    <w:rPr>
      <w:rFonts w:ascii="Cambria" w:hAnsi="Cambria" w:cs="font294"/>
      <w:b/>
      <w:bCs/>
      <w:color w:val="365F91"/>
      <w:sz w:val="28"/>
      <w:szCs w:val="28"/>
    </w:rPr>
  </w:style>
  <w:style w:type="paragraph" w:styleId="Heading2">
    <w:name w:val="heading 2"/>
    <w:aliases w:val="Naslov 2"/>
    <w:basedOn w:val="Normal"/>
    <w:next w:val="BodyText"/>
    <w:qFormat/>
    <w:pPr>
      <w:keepNext/>
      <w:tabs>
        <w:tab w:val="num" w:pos="0"/>
      </w:tabs>
      <w:ind w:left="1143" w:hanging="576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aliases w:val="Naslov 3"/>
    <w:basedOn w:val="Normal"/>
    <w:next w:val="BodyText"/>
    <w:qFormat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qFormat/>
    <w:pPr>
      <w:keepNext/>
      <w:tabs>
        <w:tab w:val="num" w:pos="0"/>
      </w:tabs>
      <w:ind w:left="864" w:hanging="864"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qFormat/>
    <w:pPr>
      <w:tabs>
        <w:tab w:val="num" w:pos="0"/>
      </w:tabs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BodyText"/>
    <w:qFormat/>
    <w:pPr>
      <w:keepNext/>
      <w:tabs>
        <w:tab w:val="num" w:pos="0"/>
      </w:tabs>
      <w:ind w:left="1152" w:hanging="1152"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qFormat/>
    <w:pPr>
      <w:keepNext/>
      <w:tabs>
        <w:tab w:val="num" w:pos="0"/>
      </w:tabs>
      <w:ind w:left="1296" w:hanging="1296"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qFormat/>
    <w:pPr>
      <w:keepNext/>
      <w:tabs>
        <w:tab w:val="num" w:pos="0"/>
      </w:tabs>
      <w:ind w:left="1440" w:hanging="1440"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qFormat/>
    <w:pPr>
      <w:tabs>
        <w:tab w:val="num" w:pos="0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b/>
      <w:i w:val="0"/>
      <w:sz w:val="24"/>
      <w:szCs w:val="24"/>
    </w:rPr>
  </w:style>
  <w:style w:type="character" w:customStyle="1" w:styleId="WW8Num4z0">
    <w:name w:val="WW8Num4z0"/>
    <w:rPr>
      <w:rFonts w:cs="Arial"/>
      <w:i w:val="0"/>
      <w:sz w:val="24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cs="Arial"/>
      <w:b w:val="0"/>
      <w:i w:val="0"/>
      <w:sz w:val="24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i w:val="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b w:val="0"/>
      <w:i w:val="0"/>
      <w:color w:val="00000A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  <w:b w:val="0"/>
      <w:i w:val="0"/>
      <w:color w:val="00000A"/>
    </w:rPr>
  </w:style>
  <w:style w:type="character" w:customStyle="1" w:styleId="WW8Num11z1">
    <w:name w:val="WW8Num11z1"/>
    <w:rPr>
      <w:rFonts w:ascii="Courier New" w:hAnsi="Courier New" w:cs="Arial"/>
      <w:b w:val="0"/>
      <w:i w:val="0"/>
      <w:sz w:val="24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 w:val="0"/>
    </w:rPr>
  </w:style>
  <w:style w:type="character" w:customStyle="1" w:styleId="WW8Num12z1">
    <w:name w:val="WW8Num12z1"/>
    <w:rPr>
      <w:rFonts w:ascii="Courier New" w:hAnsi="Courier New" w:cs="Arial"/>
      <w:b w:val="0"/>
      <w:i w:val="0"/>
      <w:sz w:val="24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Arial"/>
      <w:b w:val="0"/>
      <w:i w:val="0"/>
      <w:sz w:val="24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b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Arial"/>
      <w:b w:val="0"/>
      <w:i w:val="0"/>
      <w:sz w:val="24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ListParagraphChar">
    <w:name w:val="List Paragraph Char"/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slov 1 Char"/>
    <w:rPr>
      <w:rFonts w:ascii="Cambria" w:hAnsi="Cambria" w:cs="font294"/>
      <w:b/>
      <w:bCs/>
      <w:color w:val="365F91"/>
      <w:sz w:val="28"/>
      <w:szCs w:val="28"/>
    </w:rPr>
  </w:style>
  <w:style w:type="character" w:customStyle="1" w:styleId="Heading2Char">
    <w:name w:val="Heading 2 Char"/>
    <w:aliases w:val="Naslov 2 Char"/>
    <w:rPr>
      <w:rFonts w:ascii="Book Antiqua" w:eastAsia="Times New Roman" w:hAnsi="Book Antiqua" w:cs="Times New Roman"/>
      <w:b/>
      <w:bCs/>
      <w:sz w:val="28"/>
      <w:szCs w:val="24"/>
    </w:rPr>
  </w:style>
  <w:style w:type="character" w:customStyle="1" w:styleId="Heading3Char">
    <w:name w:val="Heading 3 Char"/>
    <w:aliases w:val="Naslov 3 Char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Book Antiqua" w:eastAsia="Times New Roman" w:hAnsi="Book Antiqua" w:cs="Times New Roman"/>
      <w:b/>
      <w:bCs/>
      <w:sz w:val="28"/>
      <w:szCs w:val="24"/>
      <w:u w:val="single"/>
    </w:rPr>
  </w:style>
  <w:style w:type="character" w:customStyle="1" w:styleId="Heading5Char">
    <w:name w:val="Heading 5 Char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Book Antiqua" w:eastAsia="Times New Roman" w:hAnsi="Book Antiqua" w:cs="Times New Roman"/>
      <w:sz w:val="28"/>
      <w:szCs w:val="24"/>
    </w:rPr>
  </w:style>
  <w:style w:type="character" w:customStyle="1" w:styleId="Heading7Char">
    <w:name w:val="Heading 7 Char"/>
    <w:rPr>
      <w:rFonts w:ascii="Book Antiqua" w:eastAsia="Times New Roman" w:hAnsi="Book Antiqua" w:cs="Arial"/>
      <w:b/>
      <w:bCs/>
      <w:sz w:val="24"/>
      <w:szCs w:val="24"/>
    </w:rPr>
  </w:style>
  <w:style w:type="character" w:customStyle="1" w:styleId="Heading8Char">
    <w:name w:val="Heading 8 Char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9Char">
    <w:name w:val="Heading 9 Char"/>
    <w:rPr>
      <w:rFonts w:ascii="Arial" w:eastAsia="Times New Roman" w:hAnsi="Arial" w:cs="Arial"/>
      <w:lang w:val="en-US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2Char1">
    <w:name w:val="Body Text 2 Char1"/>
    <w:basedOn w:val="WW-DefaultParagraphFont1"/>
  </w:style>
  <w:style w:type="character" w:customStyle="1" w:styleId="BodyText3Char">
    <w:name w:val="Body Text 3 Char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Pr>
      <w:rFonts w:cs="font294"/>
      <w:lang w:val="en-US"/>
    </w:rPr>
  </w:style>
  <w:style w:type="character" w:customStyle="1" w:styleId="HeaderChar">
    <w:name w:val="Header Char"/>
    <w:basedOn w:val="WW-DefaultParagraphFont1"/>
  </w:style>
  <w:style w:type="character" w:customStyle="1" w:styleId="FooterChar">
    <w:name w:val="Footer Char"/>
    <w:basedOn w:val="WW-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b/>
      <w:i w:val="0"/>
      <w:sz w:val="24"/>
      <w:szCs w:val="24"/>
    </w:rPr>
  </w:style>
  <w:style w:type="character" w:customStyle="1" w:styleId="ListLabel3">
    <w:name w:val="ListLabel 3"/>
    <w:rPr>
      <w:rFonts w:cs="Arial"/>
      <w:i w:val="0"/>
      <w:sz w:val="24"/>
    </w:rPr>
  </w:style>
  <w:style w:type="character" w:customStyle="1" w:styleId="ListLabel4">
    <w:name w:val="ListLabel 4"/>
    <w:rPr>
      <w:rFonts w:cs="Arial"/>
      <w:b w:val="0"/>
      <w:i w:val="0"/>
      <w:sz w:val="24"/>
    </w:rPr>
  </w:style>
  <w:style w:type="character" w:customStyle="1" w:styleId="ListLabel5">
    <w:name w:val="ListLabel 5"/>
    <w:rPr>
      <w:rFonts w:cs="Calibri"/>
    </w:rPr>
  </w:style>
  <w:style w:type="character" w:customStyle="1" w:styleId="ListLabel6">
    <w:name w:val="ListLabel 6"/>
    <w:rPr>
      <w:b w:val="0"/>
      <w:i w:val="0"/>
      <w:color w:val="00000A"/>
    </w:rPr>
  </w:style>
  <w:style w:type="character" w:customStyle="1" w:styleId="ListLabel7">
    <w:name w:val="ListLabel 7"/>
    <w:rPr>
      <w:rFonts w:eastAsia="TimesNewRomanPSMT" w:cs="Times New Roman"/>
    </w:rPr>
  </w:style>
  <w:style w:type="character" w:customStyle="1" w:styleId="ListLabel8">
    <w:name w:val="ListLabel 8"/>
    <w:rPr>
      <w:i w:val="0"/>
    </w:rPr>
  </w:style>
  <w:style w:type="character" w:customStyle="1" w:styleId="NumberingSymbols">
    <w:name w:val="Numbering Symbols"/>
  </w:style>
  <w:style w:type="character" w:customStyle="1" w:styleId="FootnoteCharacters">
    <w:name w:val="Footnote Characters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Normal"/>
    <w:link w:val="BodyTextChar1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tsHeading">
    <w:name w:val="Contents Heading"/>
    <w:basedOn w:val="Heading1"/>
    <w:pPr>
      <w:suppressLineNumbers/>
    </w:pPr>
    <w:rPr>
      <w:sz w:val="32"/>
      <w:szCs w:val="32"/>
      <w:lang w:val="en-US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rFonts w:eastAsia="Times New Roman"/>
      <w:sz w:val="16"/>
      <w:szCs w:val="16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val="en-US" w:eastAsia="ar-SA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sid w:val="005A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546D1"/>
    <w:rPr>
      <w:color w:val="0000FF"/>
      <w:u w:val="single"/>
    </w:rPr>
  </w:style>
  <w:style w:type="character" w:styleId="Strong">
    <w:name w:val="Strong"/>
    <w:qFormat/>
    <w:rsid w:val="00507912"/>
    <w:rPr>
      <w:b/>
      <w:bCs/>
    </w:rPr>
  </w:style>
  <w:style w:type="character" w:customStyle="1" w:styleId="FontStyle70">
    <w:name w:val="Font Style70"/>
    <w:uiPriority w:val="99"/>
    <w:rsid w:val="00495184"/>
    <w:rPr>
      <w:rFonts w:ascii="Arial" w:hAnsi="Arial" w:cs="Arial"/>
      <w:sz w:val="18"/>
      <w:szCs w:val="18"/>
    </w:rPr>
  </w:style>
  <w:style w:type="paragraph" w:styleId="EnvelopeAddress">
    <w:name w:val="envelope address"/>
    <w:basedOn w:val="Normal"/>
    <w:rsid w:val="00CC1E38"/>
    <w:pPr>
      <w:framePr w:w="7920" w:h="1980" w:hRule="exact" w:hSpace="180" w:wrap="auto" w:hAnchor="page" w:xAlign="center" w:yAlign="bottom"/>
      <w:suppressAutoHyphens w:val="0"/>
      <w:spacing w:line="240" w:lineRule="auto"/>
      <w:ind w:left="2880"/>
    </w:pPr>
    <w:rPr>
      <w:rFonts w:ascii="Arial" w:eastAsia="Times New Roman" w:hAnsi="Arial" w:cs="Arial"/>
      <w:b/>
      <w:color w:val="auto"/>
      <w:kern w:val="0"/>
      <w:lang w:val="en-US" w:eastAsia="en-US"/>
    </w:rPr>
  </w:style>
  <w:style w:type="paragraph" w:styleId="BodyTextIndent3">
    <w:name w:val="Body Text Indent 3"/>
    <w:basedOn w:val="Normal"/>
    <w:link w:val="BodyTextIndent3Char"/>
    <w:rsid w:val="00CC1E38"/>
    <w:pPr>
      <w:suppressAutoHyphens w:val="0"/>
      <w:spacing w:after="120" w:line="240" w:lineRule="auto"/>
      <w:ind w:left="360"/>
    </w:pPr>
    <w:rPr>
      <w:rFonts w:ascii="Dutch" w:eastAsia="Times New Roman" w:hAnsi="Dutch"/>
      <w:color w:val="auto"/>
      <w:kern w:val="0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CC1E38"/>
    <w:rPr>
      <w:rFonts w:ascii="Dutch" w:hAnsi="Dutch"/>
      <w:sz w:val="16"/>
      <w:szCs w:val="16"/>
    </w:rPr>
  </w:style>
  <w:style w:type="character" w:styleId="PageNumber">
    <w:name w:val="page number"/>
    <w:basedOn w:val="DefaultParagraphFont"/>
    <w:rsid w:val="00CC1E38"/>
  </w:style>
  <w:style w:type="paragraph" w:customStyle="1" w:styleId="lcell">
    <w:name w:val="lcell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 w:eastAsia="en-US"/>
    </w:rPr>
  </w:style>
  <w:style w:type="paragraph" w:customStyle="1" w:styleId="Char">
    <w:name w:val="Char"/>
    <w:basedOn w:val="Normal"/>
    <w:rsid w:val="00CC1E38"/>
    <w:pPr>
      <w:suppressAutoHyphens w:val="0"/>
      <w:spacing w:after="160" w:line="240" w:lineRule="exact"/>
    </w:pPr>
    <w:rPr>
      <w:rFonts w:ascii="Arial" w:eastAsia="Times New Roman" w:hAnsi="Arial" w:cs="Arial"/>
      <w:color w:val="auto"/>
      <w:kern w:val="0"/>
      <w:sz w:val="20"/>
      <w:szCs w:val="20"/>
      <w:lang w:val="en-US" w:eastAsia="en-US"/>
    </w:rPr>
  </w:style>
  <w:style w:type="character" w:customStyle="1" w:styleId="BodyTextChar">
    <w:name w:val="Body Text Char"/>
    <w:rsid w:val="00CC1E38"/>
    <w:rPr>
      <w:sz w:val="24"/>
    </w:rPr>
  </w:style>
  <w:style w:type="paragraph" w:customStyle="1" w:styleId="Naslov">
    <w:name w:val="Naslov"/>
    <w:basedOn w:val="Normal"/>
    <w:next w:val="Paragraf"/>
    <w:rsid w:val="00CC1E38"/>
    <w:pPr>
      <w:keepNext/>
      <w:suppressAutoHyphens w:val="0"/>
      <w:spacing w:before="360" w:after="360" w:line="240" w:lineRule="auto"/>
      <w:jc w:val="center"/>
      <w:outlineLvl w:val="0"/>
    </w:pPr>
    <w:rPr>
      <w:rFonts w:ascii="Verdana" w:eastAsia="Times New Roman" w:hAnsi="Verdana"/>
      <w:b/>
      <w:color w:val="auto"/>
      <w:kern w:val="0"/>
      <w:sz w:val="32"/>
      <w:szCs w:val="22"/>
      <w:lang w:val="sr-Cyrl-CS" w:eastAsia="en-US"/>
    </w:rPr>
  </w:style>
  <w:style w:type="paragraph" w:customStyle="1" w:styleId="Paragraf">
    <w:name w:val="Paragraf"/>
    <w:basedOn w:val="Normal"/>
    <w:rsid w:val="00CC1E38"/>
    <w:pPr>
      <w:suppressAutoHyphens w:val="0"/>
      <w:spacing w:before="60" w:line="240" w:lineRule="auto"/>
      <w:ind w:firstLine="851"/>
      <w:jc w:val="both"/>
    </w:pPr>
    <w:rPr>
      <w:rFonts w:ascii="Verdana" w:eastAsia="Times New Roman" w:hAnsi="Verdana"/>
      <w:noProof/>
      <w:color w:val="auto"/>
      <w:kern w:val="0"/>
      <w:sz w:val="22"/>
      <w:szCs w:val="22"/>
      <w:lang w:val="sr-Cyrl-CS" w:eastAsia="en-US"/>
    </w:rPr>
  </w:style>
  <w:style w:type="paragraph" w:customStyle="1" w:styleId="Podnaslov">
    <w:name w:val="Podnaslov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  <w:outlineLvl w:val="0"/>
    </w:pPr>
    <w:rPr>
      <w:rFonts w:ascii="Verdana" w:eastAsia="Times New Roman" w:hAnsi="Verdana"/>
      <w:b/>
      <w:color w:val="auto"/>
      <w:kern w:val="0"/>
      <w:szCs w:val="22"/>
      <w:lang w:val="sr-Cyrl-CS" w:eastAsia="en-US"/>
    </w:rPr>
  </w:style>
  <w:style w:type="paragraph" w:styleId="BlockText">
    <w:name w:val="Block Text"/>
    <w:basedOn w:val="Normal"/>
    <w:hidden/>
    <w:rsid w:val="00CC1E38"/>
    <w:pPr>
      <w:suppressAutoHyphens w:val="0"/>
      <w:spacing w:after="120" w:line="240" w:lineRule="auto"/>
      <w:ind w:left="1440" w:right="144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Podnaslov2">
    <w:name w:val="Podnaslov 2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color w:val="auto"/>
      <w:kern w:val="0"/>
      <w:szCs w:val="22"/>
      <w:lang w:val="sr-Cyrl-CS" w:eastAsia="en-US"/>
    </w:rPr>
  </w:style>
  <w:style w:type="paragraph" w:customStyle="1" w:styleId="Podnaslov1">
    <w:name w:val="Podnaslov 1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  <w:outlineLvl w:val="1"/>
    </w:pPr>
    <w:rPr>
      <w:rFonts w:ascii="Verdana" w:eastAsia="Times New Roman" w:hAnsi="Verdana"/>
      <w:b/>
      <w:i/>
      <w:color w:val="auto"/>
      <w:kern w:val="0"/>
      <w:szCs w:val="22"/>
      <w:lang w:val="sr-Cyrl-CS" w:eastAsia="en-US"/>
    </w:rPr>
  </w:style>
  <w:style w:type="paragraph" w:customStyle="1" w:styleId="Podnaslov3">
    <w:name w:val="Podnaslov 3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i/>
      <w:color w:val="auto"/>
      <w:kern w:val="0"/>
      <w:szCs w:val="22"/>
      <w:lang w:val="sr-Cyrl-CS" w:eastAsia="en-US"/>
    </w:rPr>
  </w:style>
  <w:style w:type="paragraph" w:customStyle="1" w:styleId="Podnaslov4">
    <w:name w:val="Podnaslov 4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i/>
      <w:color w:val="auto"/>
      <w:kern w:val="0"/>
      <w:sz w:val="22"/>
      <w:szCs w:val="22"/>
      <w:lang w:val="sr-Cyrl-CS" w:eastAsia="en-US"/>
    </w:rPr>
  </w:style>
  <w:style w:type="paragraph" w:customStyle="1" w:styleId="Podnaslov5">
    <w:name w:val="Podnaslov 5"/>
    <w:basedOn w:val="Normal"/>
    <w:next w:val="Paragraf"/>
    <w:rsid w:val="00CC1E38"/>
    <w:pPr>
      <w:keepNext/>
      <w:suppressAutoHyphens w:val="0"/>
      <w:spacing w:before="240" w:after="120" w:line="240" w:lineRule="auto"/>
      <w:ind w:left="851"/>
      <w:jc w:val="both"/>
    </w:pPr>
    <w:rPr>
      <w:rFonts w:ascii="Verdana" w:eastAsia="Times New Roman" w:hAnsi="Verdana"/>
      <w:b/>
      <w:color w:val="auto"/>
      <w:kern w:val="0"/>
      <w:sz w:val="22"/>
      <w:szCs w:val="22"/>
      <w:lang w:val="sr-Cyrl-CS" w:eastAsia="en-US"/>
    </w:rPr>
  </w:style>
  <w:style w:type="paragraph" w:customStyle="1" w:styleId="Clan">
    <w:name w:val="Clan"/>
    <w:basedOn w:val="Paragraf"/>
    <w:next w:val="Paragraf"/>
    <w:rsid w:val="00CC1E38"/>
    <w:pPr>
      <w:keepNext/>
      <w:spacing w:before="240"/>
      <w:ind w:firstLine="0"/>
      <w:jc w:val="center"/>
      <w:outlineLvl w:val="2"/>
    </w:pPr>
  </w:style>
  <w:style w:type="paragraph" w:customStyle="1" w:styleId="Tacka10">
    <w:name w:val="Tacka 1"/>
    <w:basedOn w:val="Normal"/>
    <w:rsid w:val="00CC1E38"/>
    <w:pPr>
      <w:numPr>
        <w:numId w:val="13"/>
      </w:numPr>
      <w:tabs>
        <w:tab w:val="left" w:pos="1247"/>
      </w:tabs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Tackaa0">
    <w:name w:val="Tacka a"/>
    <w:basedOn w:val="Normal"/>
    <w:rsid w:val="00CC1E38"/>
    <w:pPr>
      <w:numPr>
        <w:numId w:val="25"/>
      </w:num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Tacka1">
    <w:name w:val="Tacka 1)"/>
    <w:basedOn w:val="Normal"/>
    <w:rsid w:val="00CC1E38"/>
    <w:pPr>
      <w:numPr>
        <w:numId w:val="14"/>
      </w:num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customStyle="1" w:styleId="Tackaa1">
    <w:name w:val="Tacka a)"/>
    <w:basedOn w:val="Normal"/>
    <w:rsid w:val="00CC1E38"/>
    <w:pPr>
      <w:numPr>
        <w:numId w:val="15"/>
      </w:num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BodyTextFirstIndent">
    <w:name w:val="Body Text First Indent"/>
    <w:basedOn w:val="BodyText"/>
    <w:link w:val="BodyTextFirstIndentChar"/>
    <w:hidden/>
    <w:rsid w:val="00CC1E38"/>
    <w:pPr>
      <w:suppressAutoHyphens w:val="0"/>
      <w:spacing w:line="240" w:lineRule="auto"/>
      <w:ind w:firstLine="210"/>
      <w:jc w:val="both"/>
    </w:pPr>
    <w:rPr>
      <w:rFonts w:ascii="Verdana" w:hAnsi="Verdana"/>
      <w:sz w:val="22"/>
      <w:szCs w:val="22"/>
      <w:lang w:val="sr-Cyrl-CS"/>
    </w:rPr>
  </w:style>
  <w:style w:type="character" w:customStyle="1" w:styleId="BodyTextChar1">
    <w:name w:val="Body Text Char1"/>
    <w:link w:val="BodyText"/>
    <w:rsid w:val="00CC1E38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BodyTextFirstIndentChar">
    <w:name w:val="Body Text First Indent Char"/>
    <w:link w:val="BodyTextFirstIndent"/>
    <w:rsid w:val="00CC1E38"/>
    <w:rPr>
      <w:rFonts w:ascii="Verdana" w:eastAsia="Arial Unicode MS" w:hAnsi="Verdana"/>
      <w:color w:val="000000"/>
      <w:kern w:val="1"/>
      <w:sz w:val="22"/>
      <w:szCs w:val="22"/>
      <w:lang w:val="sr-Cyrl-CS" w:eastAsia="ar-SA"/>
    </w:rPr>
  </w:style>
  <w:style w:type="paragraph" w:styleId="BodyTextIndent">
    <w:name w:val="Body Text Indent"/>
    <w:basedOn w:val="Normal"/>
    <w:link w:val="BodyTextIndentChar"/>
    <w:hidden/>
    <w:rsid w:val="00CC1E38"/>
    <w:pPr>
      <w:suppressAutoHyphens w:val="0"/>
      <w:spacing w:after="120" w:line="240" w:lineRule="auto"/>
      <w:ind w:left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BodyTextIndentChar">
    <w:name w:val="Body Text Indent Char"/>
    <w:link w:val="BodyTextIndent"/>
    <w:rsid w:val="00CC1E38"/>
    <w:rPr>
      <w:rFonts w:ascii="Verdana" w:hAnsi="Verdana"/>
      <w:sz w:val="22"/>
      <w:szCs w:val="22"/>
      <w:lang w:val="sr-Cyrl-CS"/>
    </w:rPr>
  </w:style>
  <w:style w:type="paragraph" w:styleId="BodyTextFirstIndent2">
    <w:name w:val="Body Text First Indent 2"/>
    <w:basedOn w:val="BodyTextIndent"/>
    <w:link w:val="BodyTextFirstIndent2Char"/>
    <w:hidden/>
    <w:rsid w:val="00CC1E3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CC1E38"/>
    <w:rPr>
      <w:rFonts w:ascii="Verdana" w:hAnsi="Verdana"/>
      <w:sz w:val="22"/>
      <w:szCs w:val="22"/>
      <w:lang w:val="sr-Cyrl-CS"/>
    </w:rPr>
  </w:style>
  <w:style w:type="paragraph" w:styleId="BodyTextIndent2">
    <w:name w:val="Body Text Indent 2"/>
    <w:basedOn w:val="Normal"/>
    <w:link w:val="BodyTextIndent2Char"/>
    <w:hidden/>
    <w:rsid w:val="00CC1E38"/>
    <w:pPr>
      <w:suppressAutoHyphens w:val="0"/>
      <w:spacing w:after="120" w:line="480" w:lineRule="auto"/>
      <w:ind w:left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BodyTextIndent2Char">
    <w:name w:val="Body Text Indent 2 Char"/>
    <w:link w:val="BodyTextIndent2"/>
    <w:rsid w:val="00CC1E38"/>
    <w:rPr>
      <w:rFonts w:ascii="Verdana" w:hAnsi="Verdana"/>
      <w:sz w:val="22"/>
      <w:szCs w:val="22"/>
      <w:lang w:val="sr-Cyrl-CS"/>
    </w:rPr>
  </w:style>
  <w:style w:type="paragraph" w:styleId="Closing">
    <w:name w:val="Closing"/>
    <w:basedOn w:val="Normal"/>
    <w:link w:val="ClosingChar"/>
    <w:hidden/>
    <w:rsid w:val="00CC1E38"/>
    <w:pPr>
      <w:suppressAutoHyphens w:val="0"/>
      <w:spacing w:line="240" w:lineRule="auto"/>
      <w:ind w:left="4252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ClosingChar">
    <w:name w:val="Closing Char"/>
    <w:link w:val="Closing"/>
    <w:rsid w:val="00CC1E38"/>
    <w:rPr>
      <w:rFonts w:ascii="Verdana" w:hAnsi="Verdana"/>
      <w:sz w:val="22"/>
      <w:szCs w:val="22"/>
      <w:lang w:val="sr-Cyrl-CS"/>
    </w:rPr>
  </w:style>
  <w:style w:type="paragraph" w:styleId="Date">
    <w:name w:val="Date"/>
    <w:basedOn w:val="Normal"/>
    <w:next w:val="Normal"/>
    <w:link w:val="DateChar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DateChar">
    <w:name w:val="Date Char"/>
    <w:link w:val="Date"/>
    <w:rsid w:val="00CC1E38"/>
    <w:rPr>
      <w:rFonts w:ascii="Verdana" w:hAnsi="Verdana"/>
      <w:sz w:val="22"/>
      <w:szCs w:val="22"/>
      <w:lang w:val="sr-Cyrl-CS"/>
    </w:rPr>
  </w:style>
  <w:style w:type="paragraph" w:styleId="E-mailSignature">
    <w:name w:val="E-mail Signature"/>
    <w:basedOn w:val="Normal"/>
    <w:link w:val="E-mailSignatureChar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E-mailSignatureChar">
    <w:name w:val="E-mail Signature Char"/>
    <w:link w:val="E-mailSignature"/>
    <w:rsid w:val="00CC1E38"/>
    <w:rPr>
      <w:rFonts w:ascii="Verdana" w:hAnsi="Verdana"/>
      <w:sz w:val="22"/>
      <w:szCs w:val="22"/>
      <w:lang w:val="sr-Cyrl-CS"/>
    </w:rPr>
  </w:style>
  <w:style w:type="character" w:styleId="Emphasis">
    <w:name w:val="Emphasis"/>
    <w:hidden/>
    <w:qFormat/>
    <w:rsid w:val="00CC1E38"/>
    <w:rPr>
      <w:i/>
      <w:iCs/>
    </w:rPr>
  </w:style>
  <w:style w:type="paragraph" w:styleId="EnvelopeReturn">
    <w:name w:val="envelope return"/>
    <w:basedOn w:val="Normal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 w:cs="Arial"/>
      <w:color w:val="auto"/>
      <w:kern w:val="0"/>
      <w:sz w:val="22"/>
      <w:szCs w:val="22"/>
      <w:lang w:val="sr-Cyrl-CS" w:eastAsia="en-US"/>
    </w:rPr>
  </w:style>
  <w:style w:type="character" w:styleId="FollowedHyperlink">
    <w:name w:val="FollowedHyperlink"/>
    <w:hidden/>
    <w:rsid w:val="00CC1E38"/>
    <w:rPr>
      <w:color w:val="800080"/>
      <w:u w:val="single"/>
    </w:rPr>
  </w:style>
  <w:style w:type="character" w:styleId="HTMLAcronym">
    <w:name w:val="HTML Acronym"/>
    <w:basedOn w:val="DefaultParagraphFont"/>
    <w:hidden/>
    <w:rsid w:val="00CC1E38"/>
  </w:style>
  <w:style w:type="paragraph" w:styleId="HTMLAddress">
    <w:name w:val="HTML Address"/>
    <w:basedOn w:val="Normal"/>
    <w:link w:val="HTMLAddressChar"/>
    <w:hidden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i/>
      <w:iCs/>
      <w:color w:val="auto"/>
      <w:kern w:val="0"/>
      <w:sz w:val="22"/>
      <w:szCs w:val="22"/>
      <w:lang w:val="sr-Cyrl-CS" w:eastAsia="x-none"/>
    </w:rPr>
  </w:style>
  <w:style w:type="character" w:customStyle="1" w:styleId="HTMLAddressChar">
    <w:name w:val="HTML Address Char"/>
    <w:link w:val="HTMLAddress"/>
    <w:rsid w:val="00CC1E38"/>
    <w:rPr>
      <w:rFonts w:ascii="Verdana" w:hAnsi="Verdana"/>
      <w:i/>
      <w:iCs/>
      <w:sz w:val="22"/>
      <w:szCs w:val="22"/>
      <w:lang w:val="sr-Cyrl-CS"/>
    </w:rPr>
  </w:style>
  <w:style w:type="character" w:styleId="HTMLCite">
    <w:name w:val="HTML Cite"/>
    <w:hidden/>
    <w:rsid w:val="00CC1E38"/>
    <w:rPr>
      <w:i/>
      <w:iCs/>
    </w:rPr>
  </w:style>
  <w:style w:type="character" w:styleId="HTMLCode">
    <w:name w:val="HTML Code"/>
    <w:hidden/>
    <w:rsid w:val="00CC1E38"/>
    <w:rPr>
      <w:rFonts w:ascii="Courier New" w:hAnsi="Courier New"/>
      <w:sz w:val="20"/>
      <w:szCs w:val="20"/>
    </w:rPr>
  </w:style>
  <w:style w:type="character" w:styleId="HTMLDefinition">
    <w:name w:val="HTML Definition"/>
    <w:hidden/>
    <w:rsid w:val="00CC1E38"/>
    <w:rPr>
      <w:i/>
      <w:iCs/>
    </w:rPr>
  </w:style>
  <w:style w:type="character" w:styleId="HTMLKeyboard">
    <w:name w:val="HTML Keyboard"/>
    <w:hidden/>
    <w:rsid w:val="00CC1E38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link w:val="HTMLPreformattedChar"/>
    <w:hidden/>
    <w:rsid w:val="00CC1E38"/>
    <w:pPr>
      <w:suppressAutoHyphens w:val="0"/>
      <w:spacing w:line="240" w:lineRule="auto"/>
      <w:jc w:val="both"/>
    </w:pPr>
    <w:rPr>
      <w:rFonts w:ascii="Courier New" w:eastAsia="Times New Roman" w:hAnsi="Courier New"/>
      <w:color w:val="auto"/>
      <w:kern w:val="0"/>
      <w:sz w:val="20"/>
      <w:szCs w:val="20"/>
      <w:lang w:val="sr-Cyrl-CS" w:eastAsia="x-none"/>
    </w:rPr>
  </w:style>
  <w:style w:type="character" w:customStyle="1" w:styleId="HTMLPreformattedChar">
    <w:name w:val="HTML Preformatted Char"/>
    <w:link w:val="HTMLPreformatted"/>
    <w:rsid w:val="00CC1E38"/>
    <w:rPr>
      <w:rFonts w:ascii="Courier New" w:hAnsi="Courier New" w:cs="Courier New"/>
      <w:lang w:val="sr-Cyrl-CS"/>
    </w:rPr>
  </w:style>
  <w:style w:type="character" w:styleId="HTMLSample">
    <w:name w:val="HTML Sample"/>
    <w:hidden/>
    <w:rsid w:val="00CC1E38"/>
    <w:rPr>
      <w:rFonts w:ascii="Courier New" w:hAnsi="Courier New"/>
    </w:rPr>
  </w:style>
  <w:style w:type="character" w:styleId="HTMLTypewriter">
    <w:name w:val="HTML Typewriter"/>
    <w:hidden/>
    <w:rsid w:val="00CC1E38"/>
    <w:rPr>
      <w:rFonts w:ascii="Courier New" w:hAnsi="Courier New"/>
      <w:sz w:val="20"/>
      <w:szCs w:val="20"/>
    </w:rPr>
  </w:style>
  <w:style w:type="character" w:styleId="HTMLVariable">
    <w:name w:val="HTML Variable"/>
    <w:hidden/>
    <w:rsid w:val="00CC1E38"/>
    <w:rPr>
      <w:i/>
      <w:iCs/>
    </w:rPr>
  </w:style>
  <w:style w:type="character" w:styleId="LineNumber">
    <w:name w:val="line number"/>
    <w:basedOn w:val="DefaultParagraphFont"/>
    <w:hidden/>
    <w:rsid w:val="00CC1E38"/>
  </w:style>
  <w:style w:type="paragraph" w:styleId="List2">
    <w:name w:val="List 2"/>
    <w:basedOn w:val="Normal"/>
    <w:hidden/>
    <w:rsid w:val="00CC1E38"/>
    <w:pPr>
      <w:suppressAutoHyphens w:val="0"/>
      <w:spacing w:line="240" w:lineRule="auto"/>
      <w:ind w:left="566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3">
    <w:name w:val="List 3"/>
    <w:basedOn w:val="Normal"/>
    <w:hidden/>
    <w:rsid w:val="00CC1E38"/>
    <w:pPr>
      <w:suppressAutoHyphens w:val="0"/>
      <w:spacing w:line="240" w:lineRule="auto"/>
      <w:ind w:left="849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4">
    <w:name w:val="List 4"/>
    <w:basedOn w:val="Normal"/>
    <w:hidden/>
    <w:rsid w:val="00CC1E38"/>
    <w:pPr>
      <w:suppressAutoHyphens w:val="0"/>
      <w:spacing w:line="240" w:lineRule="auto"/>
      <w:ind w:left="1132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5">
    <w:name w:val="List 5"/>
    <w:basedOn w:val="Normal"/>
    <w:hidden/>
    <w:rsid w:val="00CC1E38"/>
    <w:pPr>
      <w:suppressAutoHyphens w:val="0"/>
      <w:spacing w:line="240" w:lineRule="auto"/>
      <w:ind w:left="1415" w:hanging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">
    <w:name w:val="List Bullet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432" w:hanging="432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2">
    <w:name w:val="List Bullet 2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78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3">
    <w:name w:val="List Bullet 3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4">
    <w:name w:val="List Bullet 4"/>
    <w:basedOn w:val="Normal"/>
    <w:autoRedefine/>
    <w:hidden/>
    <w:rsid w:val="00CC1E38"/>
    <w:pPr>
      <w:tabs>
        <w:tab w:val="num" w:pos="633"/>
      </w:tabs>
      <w:suppressAutoHyphens w:val="0"/>
      <w:spacing w:line="240" w:lineRule="auto"/>
      <w:ind w:left="1353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Bullet5">
    <w:name w:val="List Bullet 5"/>
    <w:basedOn w:val="Normal"/>
    <w:autoRedefine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">
    <w:name w:val="List Continue"/>
    <w:basedOn w:val="Normal"/>
    <w:hidden/>
    <w:rsid w:val="00CC1E38"/>
    <w:pPr>
      <w:suppressAutoHyphens w:val="0"/>
      <w:spacing w:after="120" w:line="240" w:lineRule="auto"/>
      <w:ind w:left="283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2">
    <w:name w:val="List Continue 2"/>
    <w:basedOn w:val="Normal"/>
    <w:hidden/>
    <w:rsid w:val="00CC1E38"/>
    <w:pPr>
      <w:suppressAutoHyphens w:val="0"/>
      <w:spacing w:after="120" w:line="240" w:lineRule="auto"/>
      <w:ind w:left="566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3">
    <w:name w:val="List Continue 3"/>
    <w:basedOn w:val="Normal"/>
    <w:hidden/>
    <w:rsid w:val="00CC1E38"/>
    <w:pPr>
      <w:suppressAutoHyphens w:val="0"/>
      <w:spacing w:after="120" w:line="240" w:lineRule="auto"/>
      <w:ind w:left="849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4">
    <w:name w:val="List Continue 4"/>
    <w:basedOn w:val="Normal"/>
    <w:hidden/>
    <w:rsid w:val="00CC1E38"/>
    <w:pPr>
      <w:suppressAutoHyphens w:val="0"/>
      <w:spacing w:after="120" w:line="240" w:lineRule="auto"/>
      <w:ind w:left="1132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Continue5">
    <w:name w:val="List Continue 5"/>
    <w:basedOn w:val="Normal"/>
    <w:hidden/>
    <w:rsid w:val="00CC1E38"/>
    <w:pPr>
      <w:suppressAutoHyphens w:val="0"/>
      <w:spacing w:after="120" w:line="240" w:lineRule="auto"/>
      <w:ind w:left="1415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">
    <w:name w:val="List Number"/>
    <w:basedOn w:val="Normal"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2">
    <w:name w:val="List Number 2"/>
    <w:basedOn w:val="Normal"/>
    <w:hidden/>
    <w:rsid w:val="00CC1E38"/>
    <w:pPr>
      <w:tabs>
        <w:tab w:val="num" w:pos="72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3">
    <w:name w:val="List Number 3"/>
    <w:basedOn w:val="Normal"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4">
    <w:name w:val="List Number 4"/>
    <w:basedOn w:val="Normal"/>
    <w:hidden/>
    <w:rsid w:val="00CC1E38"/>
    <w:pPr>
      <w:tabs>
        <w:tab w:val="num" w:pos="0"/>
      </w:tabs>
      <w:suppressAutoHyphens w:val="0"/>
      <w:spacing w:line="240" w:lineRule="auto"/>
      <w:ind w:left="72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ListNumber5">
    <w:name w:val="List Number 5"/>
    <w:basedOn w:val="Normal"/>
    <w:hidden/>
    <w:rsid w:val="00CC1E38"/>
    <w:pPr>
      <w:tabs>
        <w:tab w:val="num" w:pos="270"/>
      </w:tabs>
      <w:suppressAutoHyphens w:val="0"/>
      <w:spacing w:line="240" w:lineRule="auto"/>
      <w:ind w:left="990" w:hanging="36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MessageHeader">
    <w:name w:val="Message Header"/>
    <w:basedOn w:val="Normal"/>
    <w:link w:val="MessageHeaderChar"/>
    <w:hidden/>
    <w:rsid w:val="00CC1E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line="240" w:lineRule="auto"/>
      <w:ind w:left="1134" w:hanging="1134"/>
      <w:jc w:val="both"/>
    </w:pPr>
    <w:rPr>
      <w:rFonts w:ascii="Arial" w:eastAsia="Times New Roman" w:hAnsi="Arial"/>
      <w:color w:val="auto"/>
      <w:kern w:val="0"/>
      <w:szCs w:val="22"/>
      <w:lang w:val="sr-Cyrl-CS" w:eastAsia="x-none"/>
    </w:rPr>
  </w:style>
  <w:style w:type="character" w:customStyle="1" w:styleId="MessageHeaderChar">
    <w:name w:val="Message Header Char"/>
    <w:link w:val="MessageHeader"/>
    <w:rsid w:val="00CC1E38"/>
    <w:rPr>
      <w:rFonts w:ascii="Arial" w:hAnsi="Arial" w:cs="Arial"/>
      <w:sz w:val="24"/>
      <w:szCs w:val="22"/>
      <w:shd w:val="pct20" w:color="auto" w:fill="auto"/>
      <w:lang w:val="sr-Cyrl-CS"/>
    </w:rPr>
  </w:style>
  <w:style w:type="paragraph" w:styleId="NormalWeb">
    <w:name w:val="Normal (Web)"/>
    <w:basedOn w:val="Normal"/>
    <w:hidden/>
    <w:rsid w:val="00CC1E38"/>
    <w:pPr>
      <w:suppressAutoHyphens w:val="0"/>
      <w:spacing w:line="240" w:lineRule="auto"/>
      <w:jc w:val="both"/>
    </w:pPr>
    <w:rPr>
      <w:rFonts w:eastAsia="Times New Roman"/>
      <w:color w:val="auto"/>
      <w:kern w:val="0"/>
      <w:szCs w:val="22"/>
      <w:lang w:val="sr-Cyrl-CS" w:eastAsia="en-US"/>
    </w:rPr>
  </w:style>
  <w:style w:type="paragraph" w:styleId="NormalIndent">
    <w:name w:val="Normal Indent"/>
    <w:basedOn w:val="Normal"/>
    <w:hidden/>
    <w:rsid w:val="00CC1E38"/>
    <w:pPr>
      <w:suppressAutoHyphens w:val="0"/>
      <w:spacing w:line="240" w:lineRule="auto"/>
      <w:ind w:left="72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en-US"/>
    </w:rPr>
  </w:style>
  <w:style w:type="paragraph" w:styleId="NoteHeading">
    <w:name w:val="Note Heading"/>
    <w:basedOn w:val="Normal"/>
    <w:next w:val="Normal"/>
    <w:link w:val="NoteHeadingChar"/>
    <w:hidden/>
    <w:rsid w:val="00CC1E38"/>
    <w:pPr>
      <w:numPr>
        <w:numId w:val="16"/>
      </w:numPr>
      <w:tabs>
        <w:tab w:val="clear" w:pos="360"/>
      </w:tabs>
      <w:suppressAutoHyphens w:val="0"/>
      <w:spacing w:line="240" w:lineRule="auto"/>
      <w:ind w:left="0" w:firstLine="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NoteHeadingChar">
    <w:name w:val="Note Heading Char"/>
    <w:link w:val="NoteHeading"/>
    <w:rsid w:val="00CC1E38"/>
    <w:rPr>
      <w:rFonts w:ascii="Verdana" w:hAnsi="Verdana"/>
      <w:sz w:val="22"/>
      <w:szCs w:val="22"/>
      <w:lang w:val="sr-Cyrl-CS" w:eastAsia="x-none"/>
    </w:rPr>
  </w:style>
  <w:style w:type="paragraph" w:styleId="PlainText">
    <w:name w:val="Plain Text"/>
    <w:basedOn w:val="Normal"/>
    <w:link w:val="PlainTextChar"/>
    <w:hidden/>
    <w:rsid w:val="00CC1E38"/>
    <w:pPr>
      <w:numPr>
        <w:numId w:val="17"/>
      </w:numPr>
      <w:tabs>
        <w:tab w:val="clear" w:pos="926"/>
      </w:tabs>
      <w:suppressAutoHyphens w:val="0"/>
      <w:spacing w:line="240" w:lineRule="auto"/>
      <w:ind w:left="0" w:firstLine="0"/>
      <w:jc w:val="both"/>
    </w:pPr>
    <w:rPr>
      <w:rFonts w:ascii="Courier New" w:eastAsia="Times New Roman" w:hAnsi="Courier New"/>
      <w:color w:val="auto"/>
      <w:kern w:val="0"/>
      <w:sz w:val="20"/>
      <w:szCs w:val="20"/>
      <w:lang w:val="sr-Cyrl-CS" w:eastAsia="x-none"/>
    </w:rPr>
  </w:style>
  <w:style w:type="character" w:customStyle="1" w:styleId="PlainTextChar">
    <w:name w:val="Plain Text Char"/>
    <w:link w:val="PlainText"/>
    <w:rsid w:val="00CC1E38"/>
    <w:rPr>
      <w:rFonts w:ascii="Courier New" w:hAnsi="Courier New"/>
      <w:lang w:val="sr-Cyrl-CS" w:eastAsia="x-none"/>
    </w:rPr>
  </w:style>
  <w:style w:type="paragraph" w:styleId="Salutation">
    <w:name w:val="Salutation"/>
    <w:basedOn w:val="Normal"/>
    <w:next w:val="Normal"/>
    <w:link w:val="SalutationChar"/>
    <w:hidden/>
    <w:rsid w:val="00CC1E38"/>
    <w:pPr>
      <w:numPr>
        <w:numId w:val="18"/>
      </w:numPr>
      <w:tabs>
        <w:tab w:val="clear" w:pos="1209"/>
      </w:tabs>
      <w:suppressAutoHyphens w:val="0"/>
      <w:spacing w:line="240" w:lineRule="auto"/>
      <w:ind w:left="0" w:firstLine="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SalutationChar">
    <w:name w:val="Salutation Char"/>
    <w:link w:val="Salutation"/>
    <w:rsid w:val="00CC1E38"/>
    <w:rPr>
      <w:rFonts w:ascii="Verdana" w:hAnsi="Verdana"/>
      <w:sz w:val="22"/>
      <w:szCs w:val="22"/>
      <w:lang w:val="sr-Cyrl-CS" w:eastAsia="x-none"/>
    </w:rPr>
  </w:style>
  <w:style w:type="paragraph" w:styleId="Signature">
    <w:name w:val="Signature"/>
    <w:basedOn w:val="Normal"/>
    <w:link w:val="SignatureChar"/>
    <w:hidden/>
    <w:rsid w:val="00CC1E38"/>
    <w:pPr>
      <w:numPr>
        <w:numId w:val="19"/>
      </w:numPr>
      <w:tabs>
        <w:tab w:val="clear" w:pos="1492"/>
      </w:tabs>
      <w:suppressAutoHyphens w:val="0"/>
      <w:spacing w:line="240" w:lineRule="auto"/>
      <w:ind w:left="4252" w:firstLine="0"/>
      <w:jc w:val="both"/>
    </w:pPr>
    <w:rPr>
      <w:rFonts w:ascii="Verdana" w:eastAsia="Times New Roman" w:hAnsi="Verdana"/>
      <w:color w:val="auto"/>
      <w:kern w:val="0"/>
      <w:sz w:val="22"/>
      <w:szCs w:val="22"/>
      <w:lang w:val="sr-Cyrl-CS" w:eastAsia="x-none"/>
    </w:rPr>
  </w:style>
  <w:style w:type="character" w:customStyle="1" w:styleId="SignatureChar">
    <w:name w:val="Signature Char"/>
    <w:link w:val="Signature"/>
    <w:rsid w:val="00CC1E38"/>
    <w:rPr>
      <w:rFonts w:ascii="Verdana" w:hAnsi="Verdana"/>
      <w:sz w:val="22"/>
      <w:szCs w:val="22"/>
      <w:lang w:val="sr-Cyrl-CS" w:eastAsia="x-none"/>
    </w:rPr>
  </w:style>
  <w:style w:type="paragraph" w:styleId="Subtitle">
    <w:name w:val="Subtitle"/>
    <w:basedOn w:val="Normal"/>
    <w:link w:val="SubtitleChar"/>
    <w:hidden/>
    <w:qFormat/>
    <w:rsid w:val="00CC1E38"/>
    <w:pPr>
      <w:suppressAutoHyphens w:val="0"/>
      <w:spacing w:after="60" w:line="240" w:lineRule="auto"/>
      <w:jc w:val="center"/>
      <w:outlineLvl w:val="1"/>
    </w:pPr>
    <w:rPr>
      <w:rFonts w:ascii="Arial" w:eastAsia="Times New Roman" w:hAnsi="Arial"/>
      <w:color w:val="auto"/>
      <w:kern w:val="0"/>
      <w:szCs w:val="22"/>
      <w:lang w:val="sr-Cyrl-CS" w:eastAsia="x-none"/>
    </w:rPr>
  </w:style>
  <w:style w:type="character" w:customStyle="1" w:styleId="SubtitleChar">
    <w:name w:val="Subtitle Char"/>
    <w:link w:val="Subtitle"/>
    <w:rsid w:val="00CC1E38"/>
    <w:rPr>
      <w:rFonts w:ascii="Arial" w:hAnsi="Arial" w:cs="Arial"/>
      <w:sz w:val="24"/>
      <w:szCs w:val="22"/>
      <w:lang w:val="sr-Cyrl-CS"/>
    </w:rPr>
  </w:style>
  <w:style w:type="paragraph" w:styleId="Title">
    <w:name w:val="Title"/>
    <w:basedOn w:val="Normal"/>
    <w:link w:val="TitleChar"/>
    <w:hidden/>
    <w:qFormat/>
    <w:rsid w:val="00CC1E38"/>
    <w:pPr>
      <w:suppressAutoHyphens w:val="0"/>
      <w:spacing w:before="240" w:after="60" w:line="240" w:lineRule="auto"/>
      <w:jc w:val="center"/>
      <w:outlineLvl w:val="0"/>
    </w:pPr>
    <w:rPr>
      <w:rFonts w:ascii="Arial" w:eastAsia="Times New Roman" w:hAnsi="Arial"/>
      <w:b/>
      <w:bCs/>
      <w:color w:val="auto"/>
      <w:kern w:val="28"/>
      <w:sz w:val="32"/>
      <w:szCs w:val="32"/>
      <w:lang w:val="sr-Cyrl-CS" w:eastAsia="x-none"/>
    </w:rPr>
  </w:style>
  <w:style w:type="character" w:customStyle="1" w:styleId="TitleChar">
    <w:name w:val="Title Char"/>
    <w:link w:val="Title"/>
    <w:rsid w:val="00CC1E38"/>
    <w:rPr>
      <w:rFonts w:ascii="Arial" w:hAnsi="Arial" w:cs="Arial"/>
      <w:b/>
      <w:bCs/>
      <w:kern w:val="28"/>
      <w:sz w:val="32"/>
      <w:szCs w:val="32"/>
      <w:lang w:val="sr-Cyrl-CS"/>
    </w:rPr>
  </w:style>
  <w:style w:type="paragraph" w:customStyle="1" w:styleId="Karakteristike">
    <w:name w:val="Karakteristike"/>
    <w:basedOn w:val="Normal"/>
    <w:rsid w:val="00CC1E38"/>
    <w:pPr>
      <w:suppressAutoHyphens w:val="0"/>
      <w:spacing w:line="240" w:lineRule="auto"/>
      <w:ind w:left="1260"/>
    </w:pPr>
    <w:rPr>
      <w:rFonts w:ascii="Verdana" w:eastAsia="Times New Roman" w:hAnsi="Verdana"/>
      <w:color w:val="auto"/>
      <w:kern w:val="0"/>
      <w:sz w:val="22"/>
      <w:szCs w:val="22"/>
      <w:lang w:val="en-US" w:eastAsia="en-US"/>
    </w:rPr>
  </w:style>
  <w:style w:type="paragraph" w:customStyle="1" w:styleId="Zaglavlje">
    <w:name w:val="Zaglavlje"/>
    <w:basedOn w:val="Normal"/>
    <w:rsid w:val="00CC1E38"/>
    <w:pPr>
      <w:suppressAutoHyphens w:val="0"/>
      <w:spacing w:line="240" w:lineRule="auto"/>
      <w:ind w:right="6237"/>
      <w:jc w:val="center"/>
    </w:pPr>
    <w:rPr>
      <w:rFonts w:ascii="Verdana" w:eastAsia="Times New Roman" w:hAnsi="Verdana" w:cs="Arial"/>
      <w:color w:val="auto"/>
      <w:kern w:val="0"/>
      <w:sz w:val="22"/>
      <w:szCs w:val="22"/>
      <w:lang w:val="sr-Cyrl-CS" w:eastAsia="en-US"/>
    </w:rPr>
  </w:style>
  <w:style w:type="paragraph" w:customStyle="1" w:styleId="ZaglavljeWWW">
    <w:name w:val="ZaglavljeWWW"/>
    <w:basedOn w:val="Normal"/>
    <w:rsid w:val="00CC1E38"/>
    <w:pPr>
      <w:numPr>
        <w:numId w:val="20"/>
      </w:numPr>
      <w:tabs>
        <w:tab w:val="clear" w:pos="360"/>
      </w:tabs>
      <w:suppressAutoHyphens w:val="0"/>
      <w:spacing w:after="240" w:line="240" w:lineRule="auto"/>
      <w:ind w:left="0" w:right="6237" w:firstLine="0"/>
      <w:jc w:val="center"/>
    </w:pPr>
    <w:rPr>
      <w:rFonts w:ascii="Arial" w:eastAsia="Times New Roman" w:hAnsi="Arial"/>
      <w:color w:val="auto"/>
      <w:kern w:val="0"/>
      <w:sz w:val="18"/>
      <w:szCs w:val="22"/>
      <w:lang w:val="sr-Cyrl-CS" w:eastAsia="en-US"/>
    </w:rPr>
  </w:style>
  <w:style w:type="paragraph" w:customStyle="1" w:styleId="Potpis">
    <w:name w:val="Potpis"/>
    <w:basedOn w:val="Normal"/>
    <w:rsid w:val="00CC1E38"/>
    <w:pPr>
      <w:numPr>
        <w:numId w:val="21"/>
      </w:numPr>
      <w:tabs>
        <w:tab w:val="clear" w:pos="643"/>
      </w:tabs>
      <w:suppressAutoHyphens w:val="0"/>
      <w:spacing w:before="240" w:after="240" w:line="240" w:lineRule="auto"/>
      <w:ind w:left="4536" w:firstLine="0"/>
      <w:jc w:val="center"/>
    </w:pPr>
    <w:rPr>
      <w:rFonts w:ascii="Verdana" w:eastAsia="Times New Roman" w:hAnsi="Verdana"/>
      <w:color w:val="auto"/>
      <w:spacing w:val="30"/>
      <w:kern w:val="0"/>
      <w:sz w:val="22"/>
      <w:szCs w:val="22"/>
      <w:lang w:val="en-US" w:eastAsia="en-US"/>
    </w:rPr>
  </w:style>
  <w:style w:type="paragraph" w:customStyle="1" w:styleId="TackaA">
    <w:name w:val="Tacka A."/>
    <w:basedOn w:val="Normal"/>
    <w:rsid w:val="00CC1E38"/>
    <w:pPr>
      <w:numPr>
        <w:numId w:val="22"/>
      </w:numPr>
      <w:tabs>
        <w:tab w:val="clear" w:pos="926"/>
        <w:tab w:val="left" w:pos="851"/>
      </w:tabs>
      <w:suppressAutoHyphens w:val="0"/>
      <w:spacing w:line="240" w:lineRule="auto"/>
      <w:ind w:left="851" w:hanging="284"/>
      <w:jc w:val="both"/>
      <w:outlineLvl w:val="0"/>
    </w:pPr>
    <w:rPr>
      <w:rFonts w:ascii="Verdana" w:eastAsia="Times New Roman" w:hAnsi="Verdana"/>
      <w:color w:val="auto"/>
      <w:kern w:val="0"/>
      <w:sz w:val="22"/>
      <w:szCs w:val="22"/>
      <w:lang w:val="ro-RO" w:eastAsia="en-US"/>
    </w:rPr>
  </w:style>
  <w:style w:type="paragraph" w:customStyle="1" w:styleId="Tacka1n2">
    <w:name w:val="Tacka 1. n2"/>
    <w:basedOn w:val="Normal"/>
    <w:rsid w:val="00CC1E38"/>
    <w:pPr>
      <w:numPr>
        <w:numId w:val="23"/>
      </w:numPr>
      <w:tabs>
        <w:tab w:val="clear" w:pos="1209"/>
        <w:tab w:val="left" w:pos="1134"/>
        <w:tab w:val="num" w:pos="1304"/>
      </w:tabs>
      <w:suppressAutoHyphens w:val="0"/>
      <w:spacing w:line="240" w:lineRule="auto"/>
      <w:ind w:left="1304" w:hanging="93"/>
      <w:jc w:val="both"/>
      <w:outlineLvl w:val="1"/>
    </w:pPr>
    <w:rPr>
      <w:rFonts w:ascii="Verdana" w:eastAsia="Times New Roman" w:hAnsi="Verdana"/>
      <w:color w:val="auto"/>
      <w:kern w:val="0"/>
      <w:sz w:val="22"/>
      <w:szCs w:val="22"/>
      <w:lang w:val="ro-RO" w:eastAsia="en-US"/>
    </w:rPr>
  </w:style>
  <w:style w:type="paragraph" w:customStyle="1" w:styleId="Crtica">
    <w:name w:val="Crtica"/>
    <w:basedOn w:val="Normal"/>
    <w:rsid w:val="00CC1E38"/>
    <w:pPr>
      <w:numPr>
        <w:numId w:val="24"/>
      </w:numPr>
      <w:tabs>
        <w:tab w:val="clear" w:pos="1492"/>
        <w:tab w:val="left" w:pos="1304"/>
        <w:tab w:val="num" w:pos="2754"/>
      </w:tabs>
      <w:suppressAutoHyphens w:val="0"/>
      <w:spacing w:line="240" w:lineRule="auto"/>
      <w:ind w:left="2754" w:hanging="900"/>
      <w:jc w:val="both"/>
    </w:pPr>
    <w:rPr>
      <w:rFonts w:ascii="Verdana" w:eastAsia="Times New Roman" w:hAnsi="Verdana"/>
      <w:color w:val="auto"/>
      <w:kern w:val="0"/>
      <w:sz w:val="22"/>
      <w:szCs w:val="22"/>
      <w:lang w:val="ro-RO" w:eastAsia="en-US"/>
    </w:rPr>
  </w:style>
  <w:style w:type="paragraph" w:customStyle="1" w:styleId="ZaglavljeBold">
    <w:name w:val="ZaglavljeBold"/>
    <w:basedOn w:val="Zaglavlje"/>
    <w:next w:val="Zaglavlje"/>
    <w:rsid w:val="00CC1E38"/>
    <w:rPr>
      <w:b/>
      <w:bCs/>
    </w:rPr>
  </w:style>
  <w:style w:type="paragraph" w:customStyle="1" w:styleId="PodnaslovC">
    <w:name w:val="Podnaslov C"/>
    <w:basedOn w:val="Normal"/>
    <w:next w:val="Paragraf"/>
    <w:rsid w:val="00CC1E38"/>
    <w:pPr>
      <w:keepNext/>
      <w:suppressAutoHyphens w:val="0"/>
      <w:spacing w:before="240" w:after="120" w:line="240" w:lineRule="auto"/>
      <w:jc w:val="center"/>
    </w:pPr>
    <w:rPr>
      <w:rFonts w:ascii="Verdana" w:eastAsia="Times New Roman" w:hAnsi="Verdana"/>
      <w:b/>
      <w:color w:val="auto"/>
      <w:kern w:val="0"/>
      <w:szCs w:val="22"/>
      <w:lang w:val="sr-Cyrl-CS" w:eastAsia="en-US"/>
    </w:rPr>
  </w:style>
  <w:style w:type="paragraph" w:customStyle="1" w:styleId="PodnaslovCR">
    <w:name w:val="Podnaslov CR"/>
    <w:basedOn w:val="Paragraf"/>
    <w:next w:val="Paragraf"/>
    <w:rsid w:val="00CC1E38"/>
    <w:pPr>
      <w:keepNext/>
      <w:spacing w:before="240" w:after="120"/>
      <w:ind w:firstLine="0"/>
      <w:jc w:val="center"/>
    </w:pPr>
    <w:rPr>
      <w:b/>
      <w:spacing w:val="40"/>
      <w:sz w:val="24"/>
    </w:rPr>
  </w:style>
  <w:style w:type="paragraph" w:customStyle="1" w:styleId="PotpisR">
    <w:name w:val="Potpis R"/>
    <w:basedOn w:val="Potpis"/>
    <w:next w:val="Paragraf"/>
    <w:rsid w:val="00CC1E38"/>
    <w:rPr>
      <w:b/>
      <w:bCs/>
      <w:spacing w:val="80"/>
    </w:rPr>
  </w:style>
  <w:style w:type="paragraph" w:customStyle="1" w:styleId="ParagrafB">
    <w:name w:val="Paragraf B"/>
    <w:basedOn w:val="Paragraf"/>
    <w:next w:val="Paragraf"/>
    <w:rsid w:val="00CC1E38"/>
    <w:rPr>
      <w:b/>
      <w:bCs/>
    </w:rPr>
  </w:style>
  <w:style w:type="paragraph" w:customStyle="1" w:styleId="ParagrafI">
    <w:name w:val="Paragraf I"/>
    <w:basedOn w:val="Paragraf"/>
    <w:rsid w:val="00CC1E38"/>
    <w:rPr>
      <w:i/>
      <w:iCs/>
    </w:rPr>
  </w:style>
  <w:style w:type="character" w:customStyle="1" w:styleId="Sadrzaj">
    <w:name w:val="Sadrzaj"/>
    <w:rsid w:val="00CC1E38"/>
    <w:rPr>
      <w:vanish/>
      <w:lang w:val="sr-Cyrl-CS"/>
    </w:rPr>
  </w:style>
  <w:style w:type="paragraph" w:customStyle="1" w:styleId="Podnozje">
    <w:name w:val="Podnozje"/>
    <w:basedOn w:val="Normal"/>
    <w:rsid w:val="00CC1E38"/>
    <w:pPr>
      <w:tabs>
        <w:tab w:val="center" w:pos="5040"/>
      </w:tabs>
      <w:suppressAutoHyphens w:val="0"/>
      <w:spacing w:before="120" w:line="240" w:lineRule="auto"/>
      <w:jc w:val="center"/>
    </w:pPr>
    <w:rPr>
      <w:rFonts w:ascii="Verdana" w:eastAsia="Times New Roman" w:hAnsi="Verdana" w:cs="Arial"/>
      <w:color w:val="auto"/>
      <w:kern w:val="0"/>
      <w:sz w:val="20"/>
      <w:szCs w:val="22"/>
      <w:lang w:val="hu-HU" w:eastAsia="en-US"/>
    </w:rPr>
  </w:style>
  <w:style w:type="paragraph" w:customStyle="1" w:styleId="ZaglavljeN">
    <w:name w:val="ZaglavljeN"/>
    <w:basedOn w:val="Normal"/>
    <w:rsid w:val="00CC1E38"/>
    <w:pPr>
      <w:tabs>
        <w:tab w:val="center" w:pos="5103"/>
        <w:tab w:val="right" w:pos="10205"/>
      </w:tabs>
      <w:suppressAutoHyphens w:val="0"/>
      <w:spacing w:after="240" w:line="240" w:lineRule="auto"/>
      <w:jc w:val="both"/>
    </w:pPr>
    <w:rPr>
      <w:rFonts w:ascii="Arial" w:eastAsia="Times New Roman" w:hAnsi="Arial" w:cs="Arial"/>
      <w:color w:val="auto"/>
      <w:kern w:val="0"/>
      <w:sz w:val="20"/>
      <w:szCs w:val="22"/>
      <w:lang w:val="en-US" w:eastAsia="en-US"/>
    </w:rPr>
  </w:style>
  <w:style w:type="paragraph" w:customStyle="1" w:styleId="Tabela">
    <w:name w:val="Tabela"/>
    <w:basedOn w:val="Normal"/>
    <w:autoRedefine/>
    <w:rsid w:val="00CC1E38"/>
    <w:pPr>
      <w:tabs>
        <w:tab w:val="left" w:pos="720"/>
      </w:tabs>
      <w:suppressAutoHyphens w:val="0"/>
      <w:spacing w:line="240" w:lineRule="auto"/>
      <w:jc w:val="both"/>
    </w:pPr>
    <w:rPr>
      <w:rFonts w:ascii="Arial" w:eastAsia="Times New Roman" w:hAnsi="Arial"/>
      <w:color w:val="auto"/>
      <w:kern w:val="0"/>
      <w:sz w:val="22"/>
      <w:szCs w:val="20"/>
      <w:lang w:val="en-AU" w:eastAsia="en-US"/>
    </w:rPr>
  </w:style>
  <w:style w:type="paragraph" w:customStyle="1" w:styleId="Naslovglavni">
    <w:name w:val="Naslov glavni"/>
    <w:basedOn w:val="Headnig1"/>
    <w:rsid w:val="00CC1E38"/>
    <w:pPr>
      <w:spacing w:before="120" w:after="120"/>
    </w:pPr>
    <w:rPr>
      <w:lang w:val="sr-Latn-CS"/>
    </w:rPr>
  </w:style>
  <w:style w:type="paragraph" w:customStyle="1" w:styleId="Headnig1">
    <w:name w:val="Headnig 1"/>
    <w:basedOn w:val="Heading1"/>
    <w:rsid w:val="00CC1E38"/>
    <w:pPr>
      <w:keepLines w:val="0"/>
      <w:tabs>
        <w:tab w:val="num" w:pos="68"/>
      </w:tabs>
      <w:suppressAutoHyphens w:val="0"/>
      <w:spacing w:before="0" w:line="240" w:lineRule="auto"/>
      <w:ind w:left="1778" w:hanging="360"/>
      <w:jc w:val="both"/>
    </w:pPr>
    <w:rPr>
      <w:rFonts w:ascii="Arial" w:eastAsia="Times New Roman" w:hAnsi="Arial" w:cs="Times New Roman"/>
      <w:bCs w:val="0"/>
      <w:i/>
      <w:color w:val="auto"/>
      <w:kern w:val="0"/>
      <w:szCs w:val="20"/>
      <w:lang w:val="sr-Cyrl-CS" w:eastAsia="en-US"/>
    </w:rPr>
  </w:style>
  <w:style w:type="paragraph" w:customStyle="1" w:styleId="Naslovdruginivo">
    <w:name w:val="Naslov drugi nivo"/>
    <w:basedOn w:val="Naslovglavni"/>
    <w:rsid w:val="00CC1E38"/>
    <w:pPr>
      <w:numPr>
        <w:ilvl w:val="1"/>
      </w:numPr>
      <w:tabs>
        <w:tab w:val="num" w:pos="68"/>
      </w:tabs>
      <w:ind w:left="1778" w:hanging="360"/>
    </w:pPr>
    <w:rPr>
      <w:sz w:val="24"/>
    </w:rPr>
  </w:style>
  <w:style w:type="paragraph" w:customStyle="1" w:styleId="Naslovtrecinivo">
    <w:name w:val="Naslov treci nivo"/>
    <w:basedOn w:val="Naslovdruginivo"/>
    <w:rsid w:val="00CC1E38"/>
    <w:pPr>
      <w:numPr>
        <w:ilvl w:val="2"/>
      </w:numPr>
      <w:tabs>
        <w:tab w:val="num" w:pos="68"/>
      </w:tabs>
      <w:ind w:left="1778" w:hanging="360"/>
    </w:pPr>
    <w:rPr>
      <w:sz w:val="22"/>
    </w:rPr>
  </w:style>
  <w:style w:type="paragraph" w:customStyle="1" w:styleId="Naslovcetvrtinivo">
    <w:name w:val="Naslov cetvrti nivo"/>
    <w:basedOn w:val="Naslovtrecinivo"/>
    <w:rsid w:val="00CC1E38"/>
    <w:pPr>
      <w:numPr>
        <w:ilvl w:val="3"/>
      </w:numPr>
      <w:tabs>
        <w:tab w:val="num" w:pos="68"/>
      </w:tabs>
      <w:ind w:left="1778" w:hanging="360"/>
    </w:pPr>
    <w:rPr>
      <w:b w:val="0"/>
      <w:bCs/>
    </w:rPr>
  </w:style>
  <w:style w:type="paragraph" w:customStyle="1" w:styleId="NormalJustifiedChar">
    <w:name w:val="Normal + Justified Char"/>
    <w:aliases w:val="Before:  6 pt Char,After:  6 pt Char"/>
    <w:basedOn w:val="Normal"/>
    <w:link w:val="NormalJustifiedCharChar"/>
    <w:rsid w:val="00CC1E38"/>
    <w:pPr>
      <w:suppressAutoHyphens w:val="0"/>
      <w:spacing w:line="240" w:lineRule="auto"/>
      <w:jc w:val="both"/>
    </w:pPr>
    <w:rPr>
      <w:rFonts w:ascii="Verdana" w:eastAsia="Times New Roman" w:hAnsi="Verdana"/>
      <w:color w:val="auto"/>
      <w:kern w:val="0"/>
      <w:szCs w:val="22"/>
      <w:lang w:val="sr-Latn-CS" w:eastAsia="x-none"/>
    </w:rPr>
  </w:style>
  <w:style w:type="character" w:customStyle="1" w:styleId="NormalJustifiedCharChar">
    <w:name w:val="Normal + Justified Char Char"/>
    <w:aliases w:val="Before:  6 pt Char Char,After:  6 pt Char Char"/>
    <w:link w:val="NormalJustifiedChar"/>
    <w:rsid w:val="00CC1E38"/>
    <w:rPr>
      <w:rFonts w:ascii="Verdana" w:hAnsi="Verdana"/>
      <w:sz w:val="24"/>
      <w:szCs w:val="22"/>
      <w:lang w:val="sr-Latn-CS"/>
    </w:rPr>
  </w:style>
  <w:style w:type="paragraph" w:customStyle="1" w:styleId="font0">
    <w:name w:val="font0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Cs w:val="20"/>
      <w:lang w:val="en-US" w:eastAsia="en-US"/>
    </w:rPr>
  </w:style>
  <w:style w:type="paragraph" w:customStyle="1" w:styleId="font5">
    <w:name w:val="font5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Symbol" w:eastAsia="Times New Roman" w:hAnsi="Symbol"/>
      <w:color w:val="auto"/>
      <w:kern w:val="0"/>
      <w:szCs w:val="20"/>
      <w:lang w:val="en-US" w:eastAsia="en-US"/>
    </w:rPr>
  </w:style>
  <w:style w:type="paragraph" w:customStyle="1" w:styleId="xl24">
    <w:name w:val="xl24"/>
    <w:basedOn w:val="Normal"/>
    <w:rsid w:val="00CC1E38"/>
    <w:pPr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auto"/>
      <w:kern w:val="0"/>
      <w:lang w:val="en-US" w:eastAsia="en-US"/>
    </w:rPr>
  </w:style>
  <w:style w:type="paragraph" w:customStyle="1" w:styleId="xl25">
    <w:name w:val="xl25"/>
    <w:basedOn w:val="Normal"/>
    <w:rsid w:val="00CC1E38"/>
    <w:pPr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auto"/>
      <w:kern w:val="0"/>
      <w:lang w:val="en-US" w:eastAsia="en-US"/>
    </w:rPr>
  </w:style>
  <w:style w:type="paragraph" w:customStyle="1" w:styleId="xl26">
    <w:name w:val="xl26"/>
    <w:basedOn w:val="Normal"/>
    <w:rsid w:val="00CC1E3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auto"/>
      <w:kern w:val="0"/>
      <w:lang w:val="en-US" w:eastAsia="en-US"/>
    </w:rPr>
  </w:style>
  <w:style w:type="paragraph" w:customStyle="1" w:styleId="xl27">
    <w:name w:val="xl27"/>
    <w:basedOn w:val="Normal"/>
    <w:rsid w:val="00CC1E38"/>
    <w:pPr>
      <w:suppressAutoHyphens w:val="0"/>
      <w:spacing w:before="100" w:beforeAutospacing="1" w:after="100" w:afterAutospacing="1" w:line="240" w:lineRule="auto"/>
      <w:textAlignment w:val="top"/>
    </w:pPr>
    <w:rPr>
      <w:rFonts w:eastAsia="Times New Roman"/>
      <w:color w:val="auto"/>
      <w:kern w:val="0"/>
      <w:lang w:val="en-US" w:eastAsia="en-US"/>
    </w:rPr>
  </w:style>
  <w:style w:type="paragraph" w:customStyle="1" w:styleId="xl28">
    <w:name w:val="xl28"/>
    <w:basedOn w:val="Normal"/>
    <w:rsid w:val="00CC1E38"/>
    <w:pPr>
      <w:suppressAutoHyphens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kern w:val="0"/>
      <w:lang w:val="en-US" w:eastAsia="en-US"/>
    </w:rPr>
  </w:style>
  <w:style w:type="paragraph" w:customStyle="1" w:styleId="xl29">
    <w:name w:val="xl29"/>
    <w:basedOn w:val="Normal"/>
    <w:rsid w:val="00CC1E38"/>
    <w:pPr>
      <w:suppressAutoHyphens w:val="0"/>
      <w:spacing w:before="100" w:beforeAutospacing="1" w:after="100" w:afterAutospacing="1" w:line="240" w:lineRule="auto"/>
      <w:textAlignment w:val="top"/>
    </w:pPr>
    <w:rPr>
      <w:rFonts w:eastAsia="Times New Roman"/>
      <w:color w:val="auto"/>
      <w:kern w:val="0"/>
      <w:lang w:val="en-US" w:eastAsia="en-US"/>
    </w:rPr>
  </w:style>
  <w:style w:type="paragraph" w:customStyle="1" w:styleId="xl30">
    <w:name w:val="xl30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kern w:val="0"/>
      <w:lang w:val="en-US" w:eastAsia="en-US"/>
    </w:rPr>
  </w:style>
  <w:style w:type="paragraph" w:customStyle="1" w:styleId="xl31">
    <w:name w:val="xl31"/>
    <w:basedOn w:val="Normal"/>
    <w:rsid w:val="00CC1E38"/>
    <w:pPr>
      <w:shd w:val="clear" w:color="auto" w:fill="FFCC99"/>
      <w:suppressAutoHyphens w:val="0"/>
      <w:spacing w:before="100" w:beforeAutospacing="1" w:after="100" w:afterAutospacing="1" w:line="240" w:lineRule="auto"/>
      <w:jc w:val="center"/>
    </w:pPr>
    <w:rPr>
      <w:rFonts w:eastAsia="Times New Roman"/>
      <w:color w:val="auto"/>
      <w:kern w:val="0"/>
      <w:lang w:val="en-US" w:eastAsia="en-US"/>
    </w:rPr>
  </w:style>
  <w:style w:type="paragraph" w:customStyle="1" w:styleId="xl32">
    <w:name w:val="xl32"/>
    <w:basedOn w:val="Normal"/>
    <w:rsid w:val="00CC1E38"/>
    <w:pPr>
      <w:shd w:val="clear" w:color="auto" w:fill="FFCC99"/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xl33">
    <w:name w:val="xl33"/>
    <w:basedOn w:val="Normal"/>
    <w:rsid w:val="00CC1E38"/>
    <w:pPr>
      <w:numPr>
        <w:numId w:val="27"/>
      </w:numPr>
      <w:shd w:val="clear" w:color="auto" w:fill="FFCC99"/>
      <w:tabs>
        <w:tab w:val="clear" w:pos="1494"/>
      </w:tabs>
      <w:suppressAutoHyphens w:val="0"/>
      <w:spacing w:before="100" w:beforeAutospacing="1" w:after="100" w:afterAutospacing="1" w:line="240" w:lineRule="auto"/>
      <w:ind w:left="0" w:firstLine="0"/>
      <w:jc w:val="center"/>
    </w:pPr>
    <w:rPr>
      <w:rFonts w:ascii="Arial" w:eastAsia="Times New Roman" w:hAnsi="Arial" w:cs="Arial"/>
      <w:color w:val="auto"/>
      <w:kern w:val="0"/>
      <w:lang w:val="en-US" w:eastAsia="en-US"/>
    </w:rPr>
  </w:style>
  <w:style w:type="paragraph" w:customStyle="1" w:styleId="xl34">
    <w:name w:val="xl34"/>
    <w:basedOn w:val="Normal"/>
    <w:rsid w:val="00CC1E38"/>
    <w:pPr>
      <w:numPr>
        <w:numId w:val="26"/>
      </w:numPr>
      <w:shd w:val="clear" w:color="auto" w:fill="FFCC99"/>
      <w:tabs>
        <w:tab w:val="clear" w:pos="1304"/>
      </w:tabs>
      <w:suppressAutoHyphens w:val="0"/>
      <w:spacing w:before="100" w:beforeAutospacing="1" w:after="100" w:afterAutospacing="1" w:line="240" w:lineRule="auto"/>
      <w:ind w:left="0" w:firstLine="0"/>
    </w:pPr>
    <w:rPr>
      <w:rFonts w:ascii="Arial" w:eastAsia="Times New Roman" w:hAnsi="Arial" w:cs="Arial"/>
      <w:color w:val="auto"/>
      <w:kern w:val="0"/>
      <w:lang w:val="en-US" w:eastAsia="en-US"/>
    </w:rPr>
  </w:style>
  <w:style w:type="paragraph" w:customStyle="1" w:styleId="Naslovpetinivo">
    <w:name w:val="Naslov peti nivo"/>
    <w:basedOn w:val="Naslovcetvrtinivo"/>
    <w:rsid w:val="00CC1E38"/>
    <w:pPr>
      <w:numPr>
        <w:ilvl w:val="0"/>
        <w:numId w:val="28"/>
      </w:numPr>
      <w:tabs>
        <w:tab w:val="clear" w:pos="2754"/>
        <w:tab w:val="num" w:pos="2520"/>
        <w:tab w:val="num" w:pos="3600"/>
      </w:tabs>
      <w:ind w:left="3600" w:hanging="792"/>
    </w:pPr>
    <w:rPr>
      <w:sz w:val="20"/>
    </w:rPr>
  </w:style>
  <w:style w:type="paragraph" w:customStyle="1" w:styleId="ProjekatRNS">
    <w:name w:val="Projekat RNS"/>
    <w:basedOn w:val="Normal"/>
    <w:rsid w:val="00CC1E38"/>
    <w:pPr>
      <w:suppressAutoHyphens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eastAsia="Times New Roman" w:hAnsi="Arial"/>
      <w:color w:val="auto"/>
      <w:kern w:val="0"/>
      <w:szCs w:val="20"/>
      <w:lang w:val="en-US" w:eastAsia="en-US"/>
    </w:rPr>
  </w:style>
  <w:style w:type="paragraph" w:customStyle="1" w:styleId="Tabela1">
    <w:name w:val="Tabela 1"/>
    <w:basedOn w:val="Tabela"/>
    <w:rsid w:val="00CC1E38"/>
    <w:pPr>
      <w:jc w:val="right"/>
    </w:pPr>
  </w:style>
  <w:style w:type="paragraph" w:customStyle="1" w:styleId="Normal1">
    <w:name w:val="Normal 1"/>
    <w:basedOn w:val="Normal"/>
    <w:rsid w:val="00CC1E38"/>
    <w:pPr>
      <w:suppressAutoHyphens w:val="0"/>
      <w:spacing w:line="240" w:lineRule="auto"/>
    </w:pPr>
    <w:rPr>
      <w:rFonts w:eastAsia="Times New Roman"/>
      <w:color w:val="auto"/>
      <w:kern w:val="0"/>
      <w:szCs w:val="20"/>
      <w:lang w:val="en-US" w:eastAsia="en-US"/>
    </w:rPr>
  </w:style>
  <w:style w:type="paragraph" w:customStyle="1" w:styleId="NormalJustified">
    <w:name w:val="Normal + Justified"/>
    <w:aliases w:val="Before:  6 pt,After:  6 pt"/>
    <w:basedOn w:val="Normal"/>
    <w:rsid w:val="00CC1E38"/>
    <w:pPr>
      <w:suppressAutoHyphens w:val="0"/>
      <w:spacing w:line="240" w:lineRule="auto"/>
      <w:jc w:val="both"/>
    </w:pPr>
    <w:rPr>
      <w:rFonts w:eastAsia="Times New Roman"/>
      <w:color w:val="auto"/>
      <w:kern w:val="0"/>
      <w:szCs w:val="20"/>
      <w:lang w:val="sr-Latn-CS" w:eastAsia="en-US"/>
    </w:rPr>
  </w:style>
  <w:style w:type="character" w:customStyle="1" w:styleId="midtitlecapscenterblock">
    <w:name w:val="midtitle caps center block"/>
    <w:basedOn w:val="DefaultParagraphFont"/>
    <w:rsid w:val="00CC1E38"/>
  </w:style>
  <w:style w:type="character" w:customStyle="1" w:styleId="windowtitlepassive">
    <w:name w:val="windowtitlepassive"/>
    <w:basedOn w:val="DefaultParagraphFont"/>
    <w:rsid w:val="00CC1E38"/>
  </w:style>
  <w:style w:type="character" w:customStyle="1" w:styleId="bold">
    <w:name w:val="bold"/>
    <w:basedOn w:val="DefaultParagraphFont"/>
    <w:rsid w:val="00CC1E38"/>
  </w:style>
  <w:style w:type="character" w:customStyle="1" w:styleId="midtitleinline">
    <w:name w:val="midtitle inline"/>
    <w:basedOn w:val="DefaultParagraphFont"/>
    <w:rsid w:val="00CC1E38"/>
  </w:style>
  <w:style w:type="character" w:customStyle="1" w:styleId="width99">
    <w:name w:val="width99"/>
    <w:basedOn w:val="DefaultParagraphFont"/>
    <w:rsid w:val="00CC1E38"/>
  </w:style>
  <w:style w:type="paragraph" w:customStyle="1" w:styleId="Default">
    <w:name w:val="Default"/>
    <w:rsid w:val="00CC1E3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Normal10">
    <w:name w:val="Normal1"/>
    <w:basedOn w:val="Normal"/>
    <w:rsid w:val="00CC1E38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bodytext0">
    <w:name w:val="bodytext"/>
    <w:basedOn w:val="Normal"/>
    <w:rsid w:val="00DC059F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pasus">
    <w:name w:val="pasus"/>
    <w:basedOn w:val="Normal"/>
    <w:rsid w:val="00E278AD"/>
    <w:pPr>
      <w:suppressAutoHyphens w:val="0"/>
      <w:spacing w:before="40" w:after="40" w:line="220" w:lineRule="exact"/>
      <w:jc w:val="both"/>
    </w:pPr>
    <w:rPr>
      <w:rFonts w:eastAsia="Times New Roman"/>
      <w:color w:val="auto"/>
      <w:kern w:val="0"/>
      <w:sz w:val="22"/>
      <w:szCs w:val="20"/>
      <w:lang w:val="en-US" w:eastAsia="en-US"/>
    </w:rPr>
  </w:style>
  <w:style w:type="character" w:customStyle="1" w:styleId="Bodytext1">
    <w:name w:val="Body text_"/>
    <w:link w:val="Bodytext10"/>
    <w:locked/>
    <w:rsid w:val="00F54E9A"/>
    <w:rPr>
      <w:rFonts w:ascii="Verdana" w:hAnsi="Verdana"/>
      <w:b/>
      <w:bCs/>
      <w:sz w:val="17"/>
      <w:szCs w:val="17"/>
      <w:shd w:val="clear" w:color="auto" w:fill="FFFFFF"/>
    </w:rPr>
  </w:style>
  <w:style w:type="paragraph" w:customStyle="1" w:styleId="Bodytext10">
    <w:name w:val="Body text1"/>
    <w:basedOn w:val="Normal"/>
    <w:link w:val="Bodytext1"/>
    <w:rsid w:val="00F54E9A"/>
    <w:pPr>
      <w:widowControl w:val="0"/>
      <w:shd w:val="clear" w:color="auto" w:fill="FFFFFF"/>
      <w:suppressAutoHyphens w:val="0"/>
      <w:spacing w:after="2580" w:line="240" w:lineRule="exact"/>
      <w:jc w:val="center"/>
    </w:pPr>
    <w:rPr>
      <w:rFonts w:ascii="Verdana" w:eastAsia="Times New Roman" w:hAnsi="Verdana"/>
      <w:b/>
      <w:bCs/>
      <w:color w:val="auto"/>
      <w:kern w:val="0"/>
      <w:sz w:val="17"/>
      <w:szCs w:val="17"/>
      <w:lang w:val="x-none" w:eastAsia="x-none"/>
    </w:rPr>
  </w:style>
  <w:style w:type="character" w:customStyle="1" w:styleId="Bodytext8">
    <w:name w:val="Body text (8)_"/>
    <w:link w:val="Bodytext81"/>
    <w:locked/>
    <w:rsid w:val="00F54E9A"/>
    <w:rPr>
      <w:rFonts w:ascii="Verdana" w:hAnsi="Verdana"/>
      <w:b/>
      <w:bCs/>
      <w:i/>
      <w:iCs/>
      <w:sz w:val="17"/>
      <w:szCs w:val="17"/>
      <w:shd w:val="clear" w:color="auto" w:fill="FFFFFF"/>
    </w:rPr>
  </w:style>
  <w:style w:type="paragraph" w:customStyle="1" w:styleId="Bodytext81">
    <w:name w:val="Body text (8)1"/>
    <w:basedOn w:val="Normal"/>
    <w:link w:val="Bodytext8"/>
    <w:rsid w:val="00F54E9A"/>
    <w:pPr>
      <w:widowControl w:val="0"/>
      <w:shd w:val="clear" w:color="auto" w:fill="FFFFFF"/>
      <w:suppressAutoHyphens w:val="0"/>
      <w:spacing w:before="120" w:after="240" w:line="240" w:lineRule="atLeast"/>
      <w:jc w:val="both"/>
    </w:pPr>
    <w:rPr>
      <w:rFonts w:ascii="Verdana" w:eastAsia="Times New Roman" w:hAnsi="Verdana"/>
      <w:b/>
      <w:bCs/>
      <w:i/>
      <w:iCs/>
      <w:color w:val="auto"/>
      <w:kern w:val="0"/>
      <w:sz w:val="17"/>
      <w:szCs w:val="17"/>
      <w:lang w:val="x-none" w:eastAsia="x-none"/>
    </w:rPr>
  </w:style>
  <w:style w:type="character" w:customStyle="1" w:styleId="Heading52">
    <w:name w:val="Heading #5 (2)_"/>
    <w:link w:val="Heading521"/>
    <w:locked/>
    <w:rsid w:val="00F54E9A"/>
    <w:rPr>
      <w:rFonts w:ascii="Verdana" w:hAnsi="Verdana"/>
      <w:b/>
      <w:bCs/>
      <w:i/>
      <w:iCs/>
      <w:sz w:val="17"/>
      <w:szCs w:val="17"/>
      <w:shd w:val="clear" w:color="auto" w:fill="FFFFFF"/>
    </w:rPr>
  </w:style>
  <w:style w:type="paragraph" w:customStyle="1" w:styleId="Heading521">
    <w:name w:val="Heading #5 (2)1"/>
    <w:basedOn w:val="Normal"/>
    <w:link w:val="Heading52"/>
    <w:rsid w:val="00F54E9A"/>
    <w:pPr>
      <w:widowControl w:val="0"/>
      <w:shd w:val="clear" w:color="auto" w:fill="FFFFFF"/>
      <w:suppressAutoHyphens w:val="0"/>
      <w:spacing w:before="180" w:after="180" w:line="240" w:lineRule="atLeast"/>
      <w:ind w:firstLine="4540"/>
      <w:outlineLvl w:val="4"/>
    </w:pPr>
    <w:rPr>
      <w:rFonts w:ascii="Verdana" w:eastAsia="Times New Roman" w:hAnsi="Verdana"/>
      <w:b/>
      <w:bCs/>
      <w:i/>
      <w:iCs/>
      <w:color w:val="auto"/>
      <w:kern w:val="0"/>
      <w:sz w:val="17"/>
      <w:szCs w:val="17"/>
      <w:lang w:val="x-none" w:eastAsia="x-none"/>
    </w:rPr>
  </w:style>
  <w:style w:type="character" w:customStyle="1" w:styleId="Heading50">
    <w:name w:val="Heading #5_"/>
    <w:link w:val="Heading51"/>
    <w:locked/>
    <w:rsid w:val="00F54E9A"/>
    <w:rPr>
      <w:rFonts w:ascii="Verdana" w:hAnsi="Verdana"/>
      <w:b/>
      <w:bCs/>
      <w:sz w:val="17"/>
      <w:szCs w:val="17"/>
      <w:shd w:val="clear" w:color="auto" w:fill="FFFFFF"/>
    </w:rPr>
  </w:style>
  <w:style w:type="paragraph" w:customStyle="1" w:styleId="Heading51">
    <w:name w:val="Heading #51"/>
    <w:basedOn w:val="Normal"/>
    <w:link w:val="Heading50"/>
    <w:rsid w:val="00F54E9A"/>
    <w:pPr>
      <w:widowControl w:val="0"/>
      <w:shd w:val="clear" w:color="auto" w:fill="FFFFFF"/>
      <w:suppressAutoHyphens w:val="0"/>
      <w:spacing w:after="180" w:line="240" w:lineRule="exact"/>
      <w:jc w:val="both"/>
      <w:outlineLvl w:val="4"/>
    </w:pPr>
    <w:rPr>
      <w:rFonts w:ascii="Verdana" w:eastAsia="Times New Roman" w:hAnsi="Verdana"/>
      <w:b/>
      <w:bCs/>
      <w:color w:val="auto"/>
      <w:kern w:val="0"/>
      <w:sz w:val="17"/>
      <w:szCs w:val="17"/>
      <w:lang w:val="x-none" w:eastAsia="x-none"/>
    </w:rPr>
  </w:style>
  <w:style w:type="character" w:customStyle="1" w:styleId="Bodytext80">
    <w:name w:val="Body text (8)"/>
    <w:rsid w:val="00F54E9A"/>
    <w:rPr>
      <w:rFonts w:ascii="Verdana" w:hAnsi="Verdana" w:cs="Verdana" w:hint="default"/>
      <w:b w:val="0"/>
      <w:bCs w:val="0"/>
      <w:i w:val="0"/>
      <w:iCs w:val="0"/>
      <w:sz w:val="17"/>
      <w:szCs w:val="17"/>
      <w:u w:val="single"/>
      <w:shd w:val="clear" w:color="auto" w:fill="FFFFFF"/>
    </w:rPr>
  </w:style>
  <w:style w:type="character" w:customStyle="1" w:styleId="Heading520">
    <w:name w:val="Heading #5 (2)"/>
    <w:rsid w:val="00F54E9A"/>
    <w:rPr>
      <w:rFonts w:ascii="Verdana" w:hAnsi="Verdana" w:hint="default"/>
      <w:b/>
      <w:bCs/>
      <w:i/>
      <w:iCs/>
      <w:sz w:val="17"/>
      <w:szCs w:val="17"/>
      <w:u w:val="single"/>
      <w:shd w:val="clear" w:color="auto" w:fill="FFFFFF"/>
    </w:rPr>
  </w:style>
  <w:style w:type="paragraph" w:customStyle="1" w:styleId="WW-BodyText2">
    <w:name w:val="WW-Body Text 2"/>
    <w:basedOn w:val="Normal"/>
    <w:rsid w:val="00F54E9A"/>
    <w:pPr>
      <w:spacing w:line="240" w:lineRule="auto"/>
      <w:ind w:right="360"/>
      <w:jc w:val="both"/>
    </w:pPr>
    <w:rPr>
      <w:rFonts w:eastAsia="Times New Roman"/>
      <w:color w:val="auto"/>
      <w:kern w:val="0"/>
      <w:lang w:val="sr-Latn-CS" w:eastAsia="en-US"/>
    </w:rPr>
  </w:style>
  <w:style w:type="table" w:customStyle="1" w:styleId="TableGrid1">
    <w:name w:val="Table Grid1"/>
    <w:basedOn w:val="TableNormal"/>
    <w:next w:val="TableGrid"/>
    <w:uiPriority w:val="59"/>
    <w:rsid w:val="00A674DE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F852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6A76A-55BF-4D75-8520-EA5807D2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МОДЕЛ</vt:lpstr>
    </vt:vector>
  </TitlesOfParts>
  <Company/>
  <LinksUpToDate>false</LinksUpToDate>
  <CharactersWithSpaces>6634</CharactersWithSpaces>
  <SharedDoc>false</SharedDoc>
  <HLinks>
    <vt:vector size="36" baseType="variant">
      <vt:variant>
        <vt:i4>65592</vt:i4>
      </vt:variant>
      <vt:variant>
        <vt:i4>15</vt:i4>
      </vt:variant>
      <vt:variant>
        <vt:i4>0</vt:i4>
      </vt:variant>
      <vt:variant>
        <vt:i4>5</vt:i4>
      </vt:variant>
      <vt:variant>
        <vt:lpwstr>mailto:sekretar@polj.uns.ac.rs</vt:lpwstr>
      </vt:variant>
      <vt:variant>
        <vt:lpwstr/>
      </vt:variant>
      <vt:variant>
        <vt:i4>65592</vt:i4>
      </vt:variant>
      <vt:variant>
        <vt:i4>12</vt:i4>
      </vt:variant>
      <vt:variant>
        <vt:i4>0</vt:i4>
      </vt:variant>
      <vt:variant>
        <vt:i4>5</vt:i4>
      </vt:variant>
      <vt:variant>
        <vt:lpwstr>mailto:sekretar@polj.uns.ac.rs</vt:lpwstr>
      </vt:variant>
      <vt:variant>
        <vt:lpwstr/>
      </vt:variant>
      <vt:variant>
        <vt:i4>8323131</vt:i4>
      </vt:variant>
      <vt:variant>
        <vt:i4>9</vt:i4>
      </vt:variant>
      <vt:variant>
        <vt:i4>0</vt:i4>
      </vt:variant>
      <vt:variant>
        <vt:i4>5</vt:i4>
      </vt:variant>
      <vt:variant>
        <vt:lpwstr>javascript:__doPostBack('trvFullCPV','s73000000-2\\73100000-3\\73110000-6\\73111000-3')</vt:lpwstr>
      </vt:variant>
      <vt:variant>
        <vt:lpwstr/>
      </vt:variant>
      <vt:variant>
        <vt:i4>65592</vt:i4>
      </vt:variant>
      <vt:variant>
        <vt:i4>6</vt:i4>
      </vt:variant>
      <vt:variant>
        <vt:i4>0</vt:i4>
      </vt:variant>
      <vt:variant>
        <vt:i4>5</vt:i4>
      </vt:variant>
      <vt:variant>
        <vt:lpwstr>mailto:sekretar@polj.uns.ac.rs</vt:lpwstr>
      </vt:variant>
      <vt:variant>
        <vt:lpwstr/>
      </vt:variant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javascript:__doPostBack('trvFullCPV','s73000000-2\\73100000-3\\73110000-6\\73111000-3')</vt:lpwstr>
      </vt:variant>
      <vt:variant>
        <vt:lpwstr/>
      </vt:variant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http://polj.uns.ac.rs/index.html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</dc:title>
  <dc:creator>Pedja Bojovic</dc:creator>
  <cp:lastModifiedBy>Dejan Gligoric</cp:lastModifiedBy>
  <cp:revision>10</cp:revision>
  <cp:lastPrinted>2014-03-29T17:24:00Z</cp:lastPrinted>
  <dcterms:created xsi:type="dcterms:W3CDTF">2020-05-08T11:53:00Z</dcterms:created>
  <dcterms:modified xsi:type="dcterms:W3CDTF">2023-06-01T12:46:00Z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