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9BD" w:rsidRPr="00EE1308" w:rsidRDefault="003949BD" w:rsidP="003949BD">
      <w:pPr>
        <w:jc w:val="center"/>
        <w:rPr>
          <w:rFonts w:ascii="Arial" w:hAnsi="Arial" w:cs="Arial"/>
          <w:b/>
          <w:sz w:val="22"/>
          <w:szCs w:val="22"/>
        </w:rPr>
      </w:pPr>
      <w:r w:rsidRPr="00EE1308">
        <w:rPr>
          <w:rFonts w:ascii="Arial" w:hAnsi="Arial" w:cs="Arial"/>
          <w:b/>
          <w:sz w:val="22"/>
          <w:szCs w:val="22"/>
        </w:rPr>
        <w:t>МОДЕЛ УГОВОРА О ЈАВНОЈ НАБАВЦИ</w:t>
      </w:r>
    </w:p>
    <w:p w:rsidR="00B33C03" w:rsidRDefault="00EC14A7" w:rsidP="00EC14A7">
      <w:pPr>
        <w:jc w:val="center"/>
        <w:rPr>
          <w:rFonts w:ascii="Arial" w:hAnsi="Arial" w:cs="Arial"/>
          <w:b/>
          <w:iCs/>
          <w:sz w:val="22"/>
          <w:szCs w:val="22"/>
          <w:lang w:val="sr-Cyrl-CS"/>
        </w:rPr>
      </w:pPr>
      <w:r w:rsidRPr="00EC14A7">
        <w:rPr>
          <w:rFonts w:ascii="Arial" w:hAnsi="Arial" w:cs="Arial"/>
          <w:sz w:val="22"/>
          <w:szCs w:val="22"/>
          <w:lang w:val="sr-Cyrl-CS"/>
        </w:rPr>
        <w:t>Израда пројектно техничке документације за изградњу спортског комплекса у МЗ Металург, редни број 0202/2022</w:t>
      </w:r>
    </w:p>
    <w:p w:rsidR="002A0366" w:rsidRPr="00383963" w:rsidRDefault="002A0366" w:rsidP="002A0366">
      <w:pPr>
        <w:rPr>
          <w:rFonts w:ascii="Arial" w:hAnsi="Arial" w:cs="Arial"/>
          <w:b/>
          <w:iCs/>
          <w:sz w:val="22"/>
          <w:szCs w:val="22"/>
          <w:lang w:val="sr-Cyrl-CS"/>
        </w:rPr>
      </w:pPr>
      <w:r w:rsidRPr="00383963">
        <w:rPr>
          <w:rFonts w:ascii="Arial" w:hAnsi="Arial" w:cs="Arial"/>
          <w:b/>
          <w:iCs/>
          <w:sz w:val="22"/>
          <w:szCs w:val="22"/>
          <w:lang w:val="sr-Cyrl-CS"/>
        </w:rPr>
        <w:t>Закључен између:</w:t>
      </w:r>
    </w:p>
    <w:p w:rsidR="002A0366" w:rsidRPr="00383963" w:rsidRDefault="002A0366" w:rsidP="002A0366">
      <w:pPr>
        <w:jc w:val="both"/>
        <w:rPr>
          <w:rFonts w:ascii="Arial" w:hAnsi="Arial" w:cs="Arial"/>
          <w:iCs/>
          <w:sz w:val="22"/>
          <w:szCs w:val="22"/>
          <w:lang w:val="sr-Cyrl-CS"/>
        </w:rPr>
      </w:pPr>
      <w:r w:rsidRPr="00383963">
        <w:rPr>
          <w:rFonts w:ascii="Arial" w:hAnsi="Arial" w:cs="Arial"/>
          <w:b/>
          <w:iCs/>
          <w:sz w:val="22"/>
          <w:szCs w:val="22"/>
          <w:lang w:val="sr-Cyrl-CS"/>
        </w:rPr>
        <w:t xml:space="preserve">1.Наручиоца: </w:t>
      </w:r>
      <w:r w:rsidRPr="00383963">
        <w:rPr>
          <w:rFonts w:ascii="Arial" w:hAnsi="Arial" w:cs="Arial"/>
          <w:iCs/>
          <w:sz w:val="22"/>
          <w:szCs w:val="22"/>
          <w:lang w:val="sr-Cyrl-CS"/>
        </w:rPr>
        <w:t>Градска управа града Бора, са седиштем у  Бору, улица  Моше Пијаде бр.3, ПИБ: 100568330, Матични број: 07208529, Број рачуна: 840-164640-35, коју  заступа Љубинка Јелић, начелник Градске управе града Бора (у даљем тексту: Наручилац)</w:t>
      </w:r>
    </w:p>
    <w:p w:rsidR="002A0366" w:rsidRPr="00383963" w:rsidRDefault="002A0366" w:rsidP="002A0366">
      <w:pPr>
        <w:jc w:val="both"/>
        <w:rPr>
          <w:rFonts w:ascii="Arial" w:hAnsi="Arial" w:cs="Arial"/>
          <w:b/>
          <w:iCs/>
          <w:sz w:val="22"/>
          <w:szCs w:val="22"/>
          <w:lang w:val="sr-Cyrl-CS"/>
        </w:rPr>
      </w:pPr>
      <w:r w:rsidRPr="00383963">
        <w:rPr>
          <w:rFonts w:ascii="Arial" w:hAnsi="Arial" w:cs="Arial"/>
          <w:b/>
          <w:iCs/>
          <w:sz w:val="22"/>
          <w:szCs w:val="22"/>
          <w:lang w:val="sr-Cyrl-CS"/>
        </w:rPr>
        <w:t>и</w:t>
      </w:r>
    </w:p>
    <w:p w:rsidR="002A0366" w:rsidRPr="00383963" w:rsidRDefault="002A0366" w:rsidP="002A0366">
      <w:pPr>
        <w:rPr>
          <w:rFonts w:ascii="Arial" w:hAnsi="Arial" w:cs="Arial"/>
          <w:b/>
          <w:iCs/>
          <w:sz w:val="22"/>
          <w:szCs w:val="22"/>
          <w:lang w:val="sr-Cyrl-CS"/>
        </w:rPr>
      </w:pPr>
      <w:r w:rsidRPr="00383963">
        <w:rPr>
          <w:rFonts w:ascii="Arial" w:hAnsi="Arial" w:cs="Arial"/>
          <w:b/>
          <w:iCs/>
          <w:sz w:val="22"/>
          <w:szCs w:val="22"/>
          <w:lang w:val="sr-Cyrl-CS"/>
        </w:rPr>
        <w:t xml:space="preserve">2. Пружалац услуге: </w:t>
      </w:r>
    </w:p>
    <w:p w:rsidR="002A0366" w:rsidRPr="00383963" w:rsidRDefault="002A0366" w:rsidP="002A0366">
      <w:pPr>
        <w:rPr>
          <w:rFonts w:ascii="Arial" w:hAnsi="Arial" w:cs="Arial"/>
          <w:iCs/>
          <w:sz w:val="22"/>
          <w:szCs w:val="22"/>
          <w:lang w:val="sr-Cyrl-CS"/>
        </w:rPr>
      </w:pPr>
      <w:r w:rsidRPr="00383963">
        <w:rPr>
          <w:rFonts w:ascii="Arial" w:hAnsi="Arial" w:cs="Arial"/>
          <w:iCs/>
          <w:sz w:val="22"/>
          <w:szCs w:val="22"/>
          <w:lang w:val="sr-Cyrl-CS"/>
        </w:rPr>
        <w:t>2.1...........................................................................................................................</w:t>
      </w:r>
    </w:p>
    <w:p w:rsidR="002A0366" w:rsidRPr="00383963" w:rsidRDefault="002A0366" w:rsidP="002A0366">
      <w:pPr>
        <w:rPr>
          <w:rFonts w:ascii="Arial" w:hAnsi="Arial" w:cs="Arial"/>
          <w:iCs/>
          <w:sz w:val="22"/>
          <w:szCs w:val="22"/>
          <w:lang w:val="sr-Cyrl-CS"/>
        </w:rPr>
      </w:pPr>
      <w:r w:rsidRPr="00383963">
        <w:rPr>
          <w:rFonts w:ascii="Arial" w:hAnsi="Arial" w:cs="Arial"/>
          <w:iCs/>
          <w:sz w:val="22"/>
          <w:szCs w:val="22"/>
          <w:lang w:val="sr-Cyrl-CS"/>
        </w:rPr>
        <w:t>са седиштем у ............................................, улица .........................................., ПИБ:.......................... Матични број: ........................................</w:t>
      </w:r>
    </w:p>
    <w:p w:rsidR="002A0366" w:rsidRPr="00383963" w:rsidRDefault="002A0366" w:rsidP="002A0366">
      <w:pPr>
        <w:rPr>
          <w:rFonts w:ascii="Arial" w:hAnsi="Arial" w:cs="Arial"/>
          <w:iCs/>
          <w:sz w:val="22"/>
          <w:szCs w:val="22"/>
          <w:lang w:val="sr-Cyrl-CS"/>
        </w:rPr>
      </w:pPr>
      <w:r w:rsidRPr="00383963">
        <w:rPr>
          <w:rFonts w:ascii="Arial" w:hAnsi="Arial" w:cs="Arial"/>
          <w:iCs/>
          <w:sz w:val="22"/>
          <w:szCs w:val="22"/>
          <w:lang w:val="sr-Cyrl-CS"/>
        </w:rPr>
        <w:t xml:space="preserve">Број рачуна: ............................................ </w:t>
      </w:r>
    </w:p>
    <w:p w:rsidR="002A0366" w:rsidRPr="00383963" w:rsidRDefault="002A0366" w:rsidP="002A0366">
      <w:pPr>
        <w:rPr>
          <w:rFonts w:ascii="Arial" w:hAnsi="Arial" w:cs="Arial"/>
          <w:iCs/>
          <w:sz w:val="22"/>
          <w:szCs w:val="22"/>
          <w:lang w:val="sr-Cyrl-CS"/>
        </w:rPr>
      </w:pPr>
      <w:r w:rsidRPr="00383963">
        <w:rPr>
          <w:rFonts w:ascii="Arial" w:hAnsi="Arial" w:cs="Arial"/>
          <w:iCs/>
          <w:sz w:val="22"/>
          <w:szCs w:val="22"/>
          <w:lang w:val="sr-Cyrl-CS"/>
        </w:rPr>
        <w:t xml:space="preserve">кога заступа................................................................... </w:t>
      </w:r>
    </w:p>
    <w:p w:rsidR="002A0366" w:rsidRPr="00383963" w:rsidRDefault="002A0366" w:rsidP="002A0366">
      <w:pPr>
        <w:rPr>
          <w:rFonts w:ascii="Arial" w:hAnsi="Arial" w:cs="Arial"/>
          <w:iCs/>
          <w:sz w:val="22"/>
          <w:szCs w:val="22"/>
          <w:lang w:val="sr-Cyrl-CS"/>
        </w:rPr>
      </w:pPr>
      <w:r w:rsidRPr="00383963">
        <w:rPr>
          <w:rFonts w:ascii="Arial" w:hAnsi="Arial" w:cs="Arial"/>
          <w:iCs/>
          <w:sz w:val="22"/>
          <w:szCs w:val="22"/>
          <w:lang w:val="sr-Cyrl-CS"/>
        </w:rPr>
        <w:t>2.2 .........................................................................................................................</w:t>
      </w:r>
    </w:p>
    <w:p w:rsidR="002A0366" w:rsidRPr="00383963" w:rsidRDefault="002A0366" w:rsidP="002A0366">
      <w:pPr>
        <w:rPr>
          <w:rFonts w:ascii="Arial" w:hAnsi="Arial" w:cs="Arial"/>
          <w:iCs/>
          <w:sz w:val="22"/>
          <w:szCs w:val="22"/>
          <w:lang w:val="sr-Cyrl-CS"/>
        </w:rPr>
      </w:pPr>
      <w:r w:rsidRPr="00383963">
        <w:rPr>
          <w:rFonts w:ascii="Arial" w:hAnsi="Arial" w:cs="Arial"/>
          <w:iCs/>
          <w:sz w:val="22"/>
          <w:szCs w:val="22"/>
          <w:lang w:val="sr-Cyrl-CS"/>
        </w:rPr>
        <w:t>са седиштем у ............................................, улица .........................................., ПИБ:.......................... Матични број: ........................................</w:t>
      </w:r>
    </w:p>
    <w:p w:rsidR="002A0366" w:rsidRPr="00383963" w:rsidRDefault="002A0366" w:rsidP="002A0366">
      <w:pPr>
        <w:rPr>
          <w:rFonts w:ascii="Arial" w:hAnsi="Arial" w:cs="Arial"/>
          <w:iCs/>
          <w:sz w:val="22"/>
          <w:szCs w:val="22"/>
          <w:lang w:val="sr-Cyrl-CS"/>
        </w:rPr>
      </w:pPr>
      <w:r w:rsidRPr="00383963">
        <w:rPr>
          <w:rFonts w:ascii="Arial" w:hAnsi="Arial" w:cs="Arial"/>
          <w:iCs/>
          <w:sz w:val="22"/>
          <w:szCs w:val="22"/>
          <w:lang w:val="sr-Cyrl-CS"/>
        </w:rPr>
        <w:t xml:space="preserve">Број рачуна: ............................................ </w:t>
      </w:r>
    </w:p>
    <w:p w:rsidR="002A0366" w:rsidRPr="00383963" w:rsidRDefault="002A0366" w:rsidP="002A0366">
      <w:pPr>
        <w:rPr>
          <w:rFonts w:ascii="Arial" w:hAnsi="Arial" w:cs="Arial"/>
          <w:iCs/>
          <w:sz w:val="22"/>
          <w:szCs w:val="22"/>
          <w:lang w:val="sr-Cyrl-CS"/>
        </w:rPr>
      </w:pPr>
      <w:r w:rsidRPr="00383963">
        <w:rPr>
          <w:rFonts w:ascii="Arial" w:hAnsi="Arial" w:cs="Arial"/>
          <w:iCs/>
          <w:sz w:val="22"/>
          <w:szCs w:val="22"/>
          <w:lang w:val="sr-Cyrl-CS"/>
        </w:rPr>
        <w:t xml:space="preserve">кога заступа................................................................... </w:t>
      </w:r>
    </w:p>
    <w:p w:rsidR="002A0366" w:rsidRPr="00383963" w:rsidRDefault="002A0366" w:rsidP="002A0366">
      <w:pPr>
        <w:rPr>
          <w:rFonts w:ascii="Arial" w:hAnsi="Arial" w:cs="Arial"/>
          <w:iCs/>
          <w:sz w:val="22"/>
          <w:szCs w:val="22"/>
          <w:lang w:val="sr-Cyrl-CS"/>
        </w:rPr>
      </w:pPr>
      <w:r w:rsidRPr="00383963">
        <w:rPr>
          <w:rFonts w:ascii="Arial" w:hAnsi="Arial" w:cs="Arial"/>
          <w:iCs/>
          <w:sz w:val="22"/>
          <w:szCs w:val="22"/>
          <w:lang w:val="sr-Cyrl-CS"/>
        </w:rPr>
        <w:t>2.3 .........................................................................................................................</w:t>
      </w:r>
    </w:p>
    <w:p w:rsidR="002A0366" w:rsidRPr="00383963" w:rsidRDefault="002A0366" w:rsidP="002A0366">
      <w:pPr>
        <w:rPr>
          <w:rFonts w:ascii="Arial" w:hAnsi="Arial" w:cs="Arial"/>
          <w:iCs/>
          <w:sz w:val="22"/>
          <w:szCs w:val="22"/>
          <w:lang w:val="sr-Cyrl-CS"/>
        </w:rPr>
      </w:pPr>
      <w:r w:rsidRPr="00383963">
        <w:rPr>
          <w:rFonts w:ascii="Arial" w:hAnsi="Arial" w:cs="Arial"/>
          <w:iCs/>
          <w:sz w:val="22"/>
          <w:szCs w:val="22"/>
          <w:lang w:val="sr-Cyrl-CS"/>
        </w:rPr>
        <w:t>са седиштем у ............................................, улица .........................................., ПИБ:.......................... Матични број: ........................................</w:t>
      </w:r>
    </w:p>
    <w:p w:rsidR="002A0366" w:rsidRPr="00383963" w:rsidRDefault="002A0366" w:rsidP="002A0366">
      <w:pPr>
        <w:rPr>
          <w:rFonts w:ascii="Arial" w:hAnsi="Arial" w:cs="Arial"/>
          <w:iCs/>
          <w:sz w:val="22"/>
          <w:szCs w:val="22"/>
          <w:lang w:val="sr-Cyrl-CS"/>
        </w:rPr>
      </w:pPr>
      <w:r w:rsidRPr="00383963">
        <w:rPr>
          <w:rFonts w:ascii="Arial" w:hAnsi="Arial" w:cs="Arial"/>
          <w:iCs/>
          <w:sz w:val="22"/>
          <w:szCs w:val="22"/>
          <w:lang w:val="sr-Cyrl-CS"/>
        </w:rPr>
        <w:t xml:space="preserve">Број рачуна: ............................................ </w:t>
      </w:r>
    </w:p>
    <w:p w:rsidR="002A0366" w:rsidRPr="00383963" w:rsidRDefault="002A0366" w:rsidP="002A0366">
      <w:pPr>
        <w:rPr>
          <w:rFonts w:ascii="Arial" w:hAnsi="Arial" w:cs="Arial"/>
          <w:iCs/>
          <w:sz w:val="22"/>
          <w:szCs w:val="22"/>
          <w:lang w:val="sr-Cyrl-CS"/>
        </w:rPr>
      </w:pPr>
      <w:r w:rsidRPr="00383963">
        <w:rPr>
          <w:rFonts w:ascii="Arial" w:hAnsi="Arial" w:cs="Arial"/>
          <w:iCs/>
          <w:sz w:val="22"/>
          <w:szCs w:val="22"/>
          <w:lang w:val="sr-Cyrl-CS"/>
        </w:rPr>
        <w:t xml:space="preserve">кога заступа................................................................... </w:t>
      </w:r>
    </w:p>
    <w:p w:rsidR="002A0366" w:rsidRPr="00383963" w:rsidRDefault="002A0366" w:rsidP="002A0366">
      <w:pPr>
        <w:rPr>
          <w:rFonts w:ascii="Arial" w:hAnsi="Arial" w:cs="Arial"/>
          <w:iCs/>
          <w:sz w:val="22"/>
          <w:szCs w:val="22"/>
        </w:rPr>
      </w:pPr>
      <w:r w:rsidRPr="00383963">
        <w:rPr>
          <w:rFonts w:ascii="Arial" w:hAnsi="Arial" w:cs="Arial"/>
          <w:iCs/>
          <w:sz w:val="22"/>
          <w:szCs w:val="22"/>
          <w:lang w:val="sr-Cyrl-CS"/>
        </w:rPr>
        <w:t>(у даљем тексту: Пружалац услуге)</w:t>
      </w:r>
    </w:p>
    <w:p w:rsidR="002A0366" w:rsidRPr="00383963" w:rsidRDefault="002A0366" w:rsidP="002A0366">
      <w:pPr>
        <w:rPr>
          <w:rFonts w:ascii="Arial" w:hAnsi="Arial" w:cs="Arial"/>
          <w:iCs/>
          <w:sz w:val="22"/>
          <w:szCs w:val="22"/>
        </w:rPr>
      </w:pPr>
    </w:p>
    <w:p w:rsidR="002A0366" w:rsidRPr="00383963" w:rsidRDefault="002A0366" w:rsidP="002A0366">
      <w:pPr>
        <w:jc w:val="both"/>
        <w:rPr>
          <w:rFonts w:ascii="Arial" w:hAnsi="Arial" w:cs="Arial"/>
          <w:b/>
          <w:iCs/>
          <w:sz w:val="22"/>
          <w:szCs w:val="22"/>
        </w:rPr>
      </w:pPr>
      <w:r w:rsidRPr="00383963">
        <w:rPr>
          <w:rFonts w:ascii="Arial" w:hAnsi="Arial" w:cs="Arial"/>
          <w:b/>
          <w:iCs/>
          <w:sz w:val="22"/>
          <w:szCs w:val="22"/>
          <w:lang w:val="sr-Cyrl-CS"/>
        </w:rPr>
        <w:t xml:space="preserve">        Напомена</w:t>
      </w:r>
      <w:r w:rsidRPr="00383963">
        <w:rPr>
          <w:rFonts w:ascii="Arial" w:hAnsi="Arial" w:cs="Arial"/>
          <w:iCs/>
          <w:sz w:val="22"/>
          <w:szCs w:val="22"/>
          <w:lang w:val="sr-Cyrl-CS"/>
        </w:rPr>
        <w:t xml:space="preserve">: У случају заједничке понуде сви понуђачи из заједничке понуде морају бити наведени под тачком </w:t>
      </w:r>
      <w:r w:rsidRPr="00383963">
        <w:rPr>
          <w:rFonts w:ascii="Arial" w:hAnsi="Arial" w:cs="Arial"/>
          <w:b/>
          <w:iCs/>
          <w:sz w:val="22"/>
          <w:szCs w:val="22"/>
          <w:lang w:val="sr-Cyrl-CS"/>
        </w:rPr>
        <w:t>2.</w:t>
      </w:r>
    </w:p>
    <w:p w:rsidR="002A0366" w:rsidRPr="00383963" w:rsidRDefault="002A0366" w:rsidP="002A0366">
      <w:pPr>
        <w:jc w:val="both"/>
        <w:rPr>
          <w:rFonts w:ascii="Arial" w:hAnsi="Arial" w:cs="Arial"/>
          <w:b/>
          <w:iCs/>
          <w:sz w:val="22"/>
          <w:szCs w:val="22"/>
        </w:rPr>
      </w:pPr>
    </w:p>
    <w:p w:rsidR="002A0366" w:rsidRPr="00383963" w:rsidRDefault="002A0366" w:rsidP="002A0366">
      <w:pPr>
        <w:rPr>
          <w:rFonts w:ascii="Arial" w:hAnsi="Arial" w:cs="Arial"/>
          <w:iCs/>
          <w:sz w:val="22"/>
          <w:szCs w:val="22"/>
          <w:lang w:val="sr-Cyrl-CS"/>
        </w:rPr>
      </w:pPr>
      <w:r w:rsidRPr="00383963">
        <w:rPr>
          <w:rFonts w:ascii="Arial" w:hAnsi="Arial" w:cs="Arial"/>
          <w:iCs/>
          <w:sz w:val="22"/>
          <w:szCs w:val="22"/>
          <w:lang w:val="sr-Cyrl-CS"/>
        </w:rPr>
        <w:t xml:space="preserve"> </w:t>
      </w:r>
      <w:r w:rsidRPr="00383963">
        <w:rPr>
          <w:rFonts w:ascii="Arial" w:hAnsi="Arial" w:cs="Arial"/>
          <w:b/>
          <w:iCs/>
          <w:sz w:val="22"/>
          <w:szCs w:val="22"/>
          <w:lang w:val="sr-Cyrl-CS"/>
        </w:rPr>
        <w:t>УВОДНЕ ОДРЕДБЕ</w:t>
      </w:r>
      <w:r w:rsidRPr="00383963">
        <w:rPr>
          <w:rFonts w:ascii="Arial" w:hAnsi="Arial" w:cs="Arial"/>
          <w:iCs/>
          <w:sz w:val="22"/>
          <w:szCs w:val="22"/>
          <w:lang w:val="sr-Cyrl-CS"/>
        </w:rPr>
        <w:t>:</w:t>
      </w:r>
    </w:p>
    <w:p w:rsidR="002A0366" w:rsidRPr="00383963" w:rsidRDefault="002A0366" w:rsidP="002A0366">
      <w:pPr>
        <w:jc w:val="both"/>
        <w:rPr>
          <w:rFonts w:ascii="Arial" w:hAnsi="Arial" w:cs="Arial"/>
          <w:iCs/>
          <w:sz w:val="22"/>
          <w:szCs w:val="22"/>
          <w:lang w:val="sr-Cyrl-CS"/>
        </w:rPr>
      </w:pPr>
      <w:r w:rsidRPr="00383963">
        <w:rPr>
          <w:rFonts w:ascii="Arial" w:hAnsi="Arial" w:cs="Arial"/>
          <w:iCs/>
          <w:sz w:val="22"/>
          <w:szCs w:val="22"/>
          <w:lang w:val="sr-Cyrl-CS"/>
        </w:rPr>
        <w:t xml:space="preserve">        Уговорне стране констатују:</w:t>
      </w:r>
    </w:p>
    <w:p w:rsidR="002A0366" w:rsidRPr="00383963" w:rsidRDefault="002A0366" w:rsidP="002A0366">
      <w:pPr>
        <w:jc w:val="both"/>
        <w:rPr>
          <w:rFonts w:ascii="Arial" w:hAnsi="Arial" w:cs="Arial"/>
          <w:sz w:val="22"/>
          <w:szCs w:val="22"/>
          <w:lang w:val="ru-RU"/>
        </w:rPr>
      </w:pPr>
      <w:r w:rsidRPr="00383963">
        <w:rPr>
          <w:rFonts w:ascii="Arial" w:hAnsi="Arial" w:cs="Arial"/>
          <w:iCs/>
          <w:sz w:val="22"/>
          <w:szCs w:val="22"/>
          <w:lang w:val="sr-Cyrl-CS"/>
        </w:rPr>
        <w:t xml:space="preserve">        -да је Наручилац је донео Одлуку о спровођењу отвореног поступка јавне набавке услуга - </w:t>
      </w:r>
      <w:r w:rsidR="00EC14A7" w:rsidRPr="00EC14A7">
        <w:rPr>
          <w:rFonts w:ascii="Arial" w:hAnsi="Arial" w:cs="Arial"/>
          <w:sz w:val="22"/>
          <w:szCs w:val="22"/>
          <w:lang w:val="sr-Cyrl-CS"/>
        </w:rPr>
        <w:t>Израда пројектно техничке документације за изградњу спортског комплекса у МЗ Металург, редни број 0202/2022</w:t>
      </w:r>
      <w:r w:rsidRPr="00383963">
        <w:rPr>
          <w:rFonts w:ascii="Arial" w:hAnsi="Arial" w:cs="Arial"/>
          <w:iCs/>
          <w:sz w:val="22"/>
          <w:szCs w:val="22"/>
          <w:lang w:val="sr-Cyrl-CS"/>
        </w:rPr>
        <w:t>; заведену под бр.</w:t>
      </w:r>
      <w:r w:rsidRPr="00383963">
        <w:rPr>
          <w:rFonts w:ascii="Arial" w:hAnsi="Arial" w:cs="Arial"/>
          <w:sz w:val="22"/>
          <w:szCs w:val="22"/>
          <w:lang w:val="sr-Cyrl-CS"/>
        </w:rPr>
        <w:t>404-</w:t>
      </w:r>
      <w:r w:rsidR="00EC14A7">
        <w:rPr>
          <w:rFonts w:ascii="Arial" w:hAnsi="Arial" w:cs="Arial"/>
          <w:sz w:val="22"/>
          <w:szCs w:val="22"/>
        </w:rPr>
        <w:t>703</w:t>
      </w:r>
      <w:r w:rsidRPr="00383963">
        <w:rPr>
          <w:rFonts w:ascii="Arial" w:hAnsi="Arial" w:cs="Arial"/>
          <w:sz w:val="22"/>
          <w:szCs w:val="22"/>
          <w:lang w:val="sr-Cyrl-CS"/>
        </w:rPr>
        <w:t>/2022-</w:t>
      </w:r>
      <w:r w:rsidRPr="00383963">
        <w:rPr>
          <w:rFonts w:ascii="Arial" w:hAnsi="Arial" w:cs="Arial"/>
          <w:sz w:val="22"/>
          <w:szCs w:val="22"/>
        </w:rPr>
        <w:t>I</w:t>
      </w:r>
      <w:r w:rsidRPr="00383963">
        <w:rPr>
          <w:rFonts w:ascii="Arial" w:hAnsi="Arial" w:cs="Arial"/>
          <w:sz w:val="22"/>
          <w:szCs w:val="22"/>
          <w:lang w:val="sr-Cyrl-CS"/>
        </w:rPr>
        <w:t xml:space="preserve">II-01 </w:t>
      </w:r>
      <w:r w:rsidR="002103D6" w:rsidRPr="00383963">
        <w:rPr>
          <w:rFonts w:ascii="Arial" w:hAnsi="Arial" w:cs="Arial"/>
          <w:iCs/>
          <w:sz w:val="22"/>
          <w:szCs w:val="22"/>
          <w:lang w:val="sr-Cyrl-CS"/>
        </w:rPr>
        <w:t>од 2</w:t>
      </w:r>
      <w:r w:rsidR="001846C5" w:rsidRPr="00383963">
        <w:rPr>
          <w:rFonts w:ascii="Arial" w:hAnsi="Arial" w:cs="Arial"/>
          <w:iCs/>
          <w:sz w:val="22"/>
          <w:szCs w:val="22"/>
        </w:rPr>
        <w:t>9</w:t>
      </w:r>
      <w:r w:rsidRPr="00383963">
        <w:rPr>
          <w:rFonts w:ascii="Arial" w:hAnsi="Arial" w:cs="Arial"/>
          <w:iCs/>
          <w:sz w:val="22"/>
          <w:szCs w:val="22"/>
          <w:lang w:val="ru-RU"/>
        </w:rPr>
        <w:t>.0</w:t>
      </w:r>
      <w:r w:rsidR="001846C5" w:rsidRPr="00383963">
        <w:rPr>
          <w:rFonts w:ascii="Arial" w:hAnsi="Arial" w:cs="Arial"/>
          <w:iCs/>
          <w:sz w:val="22"/>
          <w:szCs w:val="22"/>
        </w:rPr>
        <w:t>7</w:t>
      </w:r>
      <w:r w:rsidRPr="00383963">
        <w:rPr>
          <w:rFonts w:ascii="Arial" w:hAnsi="Arial" w:cs="Arial"/>
          <w:iCs/>
          <w:sz w:val="22"/>
          <w:szCs w:val="22"/>
          <w:lang w:val="ru-RU"/>
        </w:rPr>
        <w:t>.</w:t>
      </w:r>
      <w:r w:rsidRPr="00383963">
        <w:rPr>
          <w:rFonts w:ascii="Arial" w:hAnsi="Arial" w:cs="Arial"/>
          <w:iCs/>
          <w:sz w:val="22"/>
          <w:szCs w:val="22"/>
          <w:lang w:val="sr-Cyrl-CS"/>
        </w:rPr>
        <w:t xml:space="preserve">2022.године; </w:t>
      </w:r>
      <w:r w:rsidRPr="00383963">
        <w:rPr>
          <w:rFonts w:ascii="Arial" w:hAnsi="Arial" w:cs="Arial"/>
          <w:sz w:val="22"/>
          <w:szCs w:val="22"/>
          <w:lang w:val="sr-Cyrl-CS"/>
        </w:rPr>
        <w:t xml:space="preserve">Ознака и назив из Општег речника набавке (CPV): </w:t>
      </w:r>
      <w:r w:rsidRPr="00383963">
        <w:rPr>
          <w:rFonts w:ascii="Arial" w:hAnsi="Arial" w:cs="Arial"/>
          <w:sz w:val="22"/>
          <w:szCs w:val="22"/>
          <w:lang w:val="ru-RU"/>
        </w:rPr>
        <w:t>71320000</w:t>
      </w:r>
      <w:r w:rsidRPr="00383963">
        <w:rPr>
          <w:rFonts w:ascii="Arial" w:hAnsi="Arial" w:cs="Arial"/>
          <w:sz w:val="22"/>
          <w:szCs w:val="22"/>
          <w:lang w:val="sr-Latn-CS"/>
        </w:rPr>
        <w:t xml:space="preserve"> – </w:t>
      </w:r>
      <w:r w:rsidRPr="00383963">
        <w:rPr>
          <w:rFonts w:ascii="Arial" w:hAnsi="Arial" w:cs="Arial"/>
          <w:sz w:val="22"/>
          <w:szCs w:val="22"/>
        </w:rPr>
        <w:t>Услуге техничког пројектовања</w:t>
      </w:r>
      <w:r w:rsidRPr="00383963">
        <w:rPr>
          <w:rFonts w:ascii="Arial" w:eastAsia="TimesNewRomanPSMT" w:hAnsi="Arial" w:cs="Arial"/>
          <w:sz w:val="22"/>
          <w:szCs w:val="22"/>
          <w:lang w:val="ru-RU"/>
        </w:rPr>
        <w:t>;</w:t>
      </w:r>
    </w:p>
    <w:p w:rsidR="002A0366" w:rsidRPr="00383963" w:rsidRDefault="002A0366" w:rsidP="002A0366">
      <w:pPr>
        <w:jc w:val="both"/>
        <w:rPr>
          <w:rFonts w:ascii="Arial" w:hAnsi="Arial" w:cs="Arial"/>
          <w:iCs/>
          <w:sz w:val="22"/>
          <w:szCs w:val="22"/>
          <w:lang w:val="sr-Cyrl-CS"/>
        </w:rPr>
      </w:pPr>
      <w:r w:rsidRPr="00383963">
        <w:rPr>
          <w:rFonts w:ascii="Arial" w:hAnsi="Arial" w:cs="Arial"/>
          <w:iCs/>
          <w:sz w:val="22"/>
          <w:szCs w:val="22"/>
          <w:lang w:val="sr-Cyrl-CS"/>
        </w:rPr>
        <w:t xml:space="preserve">       -да је Понуђач путем Портала доставио Понуду бр._______ од _________202</w:t>
      </w:r>
      <w:r w:rsidR="002F5CBE" w:rsidRPr="00383963">
        <w:rPr>
          <w:rFonts w:ascii="Arial" w:hAnsi="Arial" w:cs="Arial"/>
          <w:iCs/>
          <w:sz w:val="22"/>
          <w:szCs w:val="22"/>
        </w:rPr>
        <w:t>2</w:t>
      </w:r>
      <w:r w:rsidRPr="00383963">
        <w:rPr>
          <w:rFonts w:ascii="Arial" w:hAnsi="Arial" w:cs="Arial"/>
          <w:iCs/>
          <w:sz w:val="22"/>
          <w:szCs w:val="22"/>
          <w:lang w:val="sr-Cyrl-CS"/>
        </w:rPr>
        <w:t>.године која се налази у прилогу овог уговора и његов је саставни део;</w:t>
      </w:r>
    </w:p>
    <w:p w:rsidR="002A0366" w:rsidRPr="00383963" w:rsidRDefault="002A0366" w:rsidP="002A0366">
      <w:pPr>
        <w:jc w:val="both"/>
        <w:rPr>
          <w:rFonts w:ascii="Arial" w:hAnsi="Arial" w:cs="Arial"/>
          <w:iCs/>
          <w:sz w:val="22"/>
          <w:szCs w:val="22"/>
          <w:lang w:val="sr-Cyrl-CS"/>
        </w:rPr>
      </w:pPr>
      <w:r w:rsidRPr="00383963">
        <w:rPr>
          <w:rFonts w:ascii="Arial" w:hAnsi="Arial" w:cs="Arial"/>
          <w:iCs/>
          <w:sz w:val="22"/>
          <w:szCs w:val="22"/>
          <w:lang w:val="sr-Cyrl-CS"/>
        </w:rPr>
        <w:t xml:space="preserve">       -да понуда Понуђача у потпуности одговара техничким спецификацијама и другим захтевима из конкурсне документације;</w:t>
      </w:r>
    </w:p>
    <w:p w:rsidR="002A0366" w:rsidRPr="00383963" w:rsidRDefault="002A0366" w:rsidP="002A0366">
      <w:pPr>
        <w:jc w:val="both"/>
        <w:rPr>
          <w:rFonts w:ascii="Arial" w:hAnsi="Arial" w:cs="Arial"/>
          <w:iCs/>
          <w:sz w:val="22"/>
          <w:szCs w:val="22"/>
          <w:lang w:val="sr-Cyrl-CS"/>
        </w:rPr>
      </w:pPr>
      <w:r w:rsidRPr="00383963">
        <w:rPr>
          <w:rFonts w:ascii="Arial" w:hAnsi="Arial" w:cs="Arial"/>
          <w:iCs/>
          <w:sz w:val="22"/>
          <w:szCs w:val="22"/>
          <w:lang w:val="sr-Cyrl-CS"/>
        </w:rPr>
        <w:t xml:space="preserve">       -да је Наручилац у складу са чланом 1</w:t>
      </w:r>
      <w:r w:rsidRPr="00383963">
        <w:rPr>
          <w:rFonts w:ascii="Arial" w:hAnsi="Arial" w:cs="Arial"/>
          <w:iCs/>
          <w:sz w:val="22"/>
          <w:szCs w:val="22"/>
        </w:rPr>
        <w:t>46</w:t>
      </w:r>
      <w:r w:rsidRPr="00383963">
        <w:rPr>
          <w:rFonts w:ascii="Arial" w:hAnsi="Arial" w:cs="Arial"/>
          <w:iCs/>
          <w:sz w:val="22"/>
          <w:szCs w:val="22"/>
          <w:lang w:val="sr-Cyrl-CS"/>
        </w:rPr>
        <w:t>.ЗЈН на основу понуде Понуђача и Одлуке о додели уговора  бр. _______ од _________202</w:t>
      </w:r>
      <w:r w:rsidRPr="00383963">
        <w:rPr>
          <w:rFonts w:ascii="Arial" w:hAnsi="Arial" w:cs="Arial"/>
          <w:iCs/>
          <w:sz w:val="22"/>
          <w:szCs w:val="22"/>
        </w:rPr>
        <w:t>2</w:t>
      </w:r>
      <w:r w:rsidRPr="00383963">
        <w:rPr>
          <w:rFonts w:ascii="Arial" w:hAnsi="Arial" w:cs="Arial"/>
          <w:iCs/>
          <w:sz w:val="22"/>
          <w:szCs w:val="22"/>
          <w:lang w:val="sr-Cyrl-CS"/>
        </w:rPr>
        <w:t>.године изабрао горе наведеног Понуђача;</w:t>
      </w:r>
    </w:p>
    <w:p w:rsidR="002A0366" w:rsidRPr="00383963" w:rsidRDefault="002A0366" w:rsidP="002A0366">
      <w:pPr>
        <w:jc w:val="both"/>
        <w:rPr>
          <w:rFonts w:ascii="Arial" w:hAnsi="Arial" w:cs="Arial"/>
          <w:iCs/>
          <w:sz w:val="22"/>
          <w:szCs w:val="22"/>
          <w:lang w:val="sr-Cyrl-CS"/>
        </w:rPr>
      </w:pPr>
      <w:r w:rsidRPr="00383963">
        <w:rPr>
          <w:rFonts w:ascii="Arial" w:hAnsi="Arial" w:cs="Arial"/>
          <w:iCs/>
          <w:sz w:val="22"/>
          <w:szCs w:val="22"/>
          <w:lang w:val="sr-Cyrl-CS"/>
        </w:rPr>
        <w:t xml:space="preserve">        (Пружалац услуге наступа са подизвођачем___________________________</w:t>
      </w:r>
    </w:p>
    <w:p w:rsidR="002A0366" w:rsidRPr="00383963" w:rsidRDefault="002A0366" w:rsidP="002A0366">
      <w:pPr>
        <w:jc w:val="both"/>
        <w:rPr>
          <w:rFonts w:ascii="Arial" w:hAnsi="Arial" w:cs="Arial"/>
          <w:iCs/>
          <w:sz w:val="22"/>
          <w:szCs w:val="22"/>
          <w:lang w:val="sr-Cyrl-CS"/>
        </w:rPr>
      </w:pPr>
      <w:r w:rsidRPr="00383963">
        <w:rPr>
          <w:rFonts w:ascii="Arial" w:hAnsi="Arial" w:cs="Arial"/>
          <w:iCs/>
          <w:sz w:val="22"/>
          <w:szCs w:val="22"/>
          <w:lang w:val="sr-Cyrl-CS"/>
        </w:rPr>
        <w:t>из_____________ул._____________________, који ће делимично извршити предметну набавку и то у износу ____% укупне вредности дате понуде у  делу _________________________________________________.</w:t>
      </w:r>
    </w:p>
    <w:p w:rsidR="002A0366" w:rsidRPr="00383963" w:rsidRDefault="002A0366" w:rsidP="002A0366">
      <w:pPr>
        <w:jc w:val="both"/>
        <w:rPr>
          <w:rFonts w:ascii="Arial" w:hAnsi="Arial" w:cs="Arial"/>
          <w:i/>
          <w:iCs/>
          <w:sz w:val="22"/>
          <w:szCs w:val="22"/>
          <w:lang w:val="sr-Cyrl-CS"/>
        </w:rPr>
      </w:pPr>
      <w:r w:rsidRPr="00383963">
        <w:rPr>
          <w:rFonts w:ascii="Arial" w:hAnsi="Arial" w:cs="Arial"/>
          <w:i/>
          <w:iCs/>
          <w:sz w:val="22"/>
          <w:szCs w:val="22"/>
          <w:lang w:val="sr-Cyrl-CS"/>
        </w:rPr>
        <w:t>(навести део предмета набавке који ће извршити подизвођач)</w:t>
      </w:r>
    </w:p>
    <w:p w:rsidR="002A0366" w:rsidRDefault="002A0366" w:rsidP="002A0366">
      <w:pPr>
        <w:spacing w:line="240" w:lineRule="auto"/>
        <w:rPr>
          <w:rFonts w:ascii="Arial" w:hAnsi="Arial" w:cs="Arial"/>
          <w:b/>
          <w:iCs/>
          <w:sz w:val="22"/>
          <w:szCs w:val="22"/>
        </w:rPr>
      </w:pPr>
    </w:p>
    <w:p w:rsidR="00B33C03" w:rsidRDefault="00B33C03" w:rsidP="002A0366">
      <w:pPr>
        <w:spacing w:line="240" w:lineRule="auto"/>
        <w:rPr>
          <w:rFonts w:ascii="Arial" w:hAnsi="Arial" w:cs="Arial"/>
          <w:b/>
          <w:iCs/>
          <w:sz w:val="22"/>
          <w:szCs w:val="22"/>
        </w:rPr>
      </w:pPr>
    </w:p>
    <w:p w:rsidR="00B33C03" w:rsidRDefault="00B33C03" w:rsidP="002A0366">
      <w:pPr>
        <w:spacing w:line="240" w:lineRule="auto"/>
        <w:rPr>
          <w:rFonts w:ascii="Arial" w:hAnsi="Arial" w:cs="Arial"/>
          <w:b/>
          <w:iCs/>
          <w:sz w:val="22"/>
          <w:szCs w:val="22"/>
        </w:rPr>
      </w:pPr>
    </w:p>
    <w:p w:rsidR="002A0366" w:rsidRPr="00383963" w:rsidRDefault="002A0366" w:rsidP="002A0366">
      <w:pPr>
        <w:spacing w:line="240" w:lineRule="auto"/>
        <w:rPr>
          <w:rFonts w:ascii="Arial" w:hAnsi="Arial" w:cs="Arial"/>
          <w:b/>
          <w:iCs/>
          <w:sz w:val="22"/>
          <w:szCs w:val="22"/>
          <w:lang w:val="sr-Cyrl-CS"/>
        </w:rPr>
      </w:pPr>
      <w:r w:rsidRPr="00383963">
        <w:rPr>
          <w:rFonts w:ascii="Arial" w:hAnsi="Arial" w:cs="Arial"/>
          <w:b/>
          <w:iCs/>
          <w:sz w:val="22"/>
          <w:szCs w:val="22"/>
          <w:lang w:val="sr-Cyrl-CS"/>
        </w:rPr>
        <w:t>ПРЕДМЕТ УГОВОРА</w:t>
      </w:r>
    </w:p>
    <w:p w:rsidR="002A0366" w:rsidRPr="00383963" w:rsidRDefault="002A0366" w:rsidP="002A0366">
      <w:pPr>
        <w:shd w:val="clear" w:color="auto" w:fill="FFFFFF"/>
        <w:spacing w:line="240" w:lineRule="auto"/>
        <w:jc w:val="center"/>
        <w:rPr>
          <w:rFonts w:ascii="Arial" w:hAnsi="Arial" w:cs="Arial"/>
          <w:b/>
          <w:iCs/>
          <w:sz w:val="22"/>
          <w:szCs w:val="22"/>
          <w:lang w:val="sr-Cyrl-CS"/>
        </w:rPr>
      </w:pPr>
      <w:r w:rsidRPr="00383963">
        <w:rPr>
          <w:rFonts w:ascii="Arial" w:hAnsi="Arial" w:cs="Arial"/>
          <w:b/>
          <w:iCs/>
          <w:sz w:val="22"/>
          <w:szCs w:val="22"/>
          <w:lang w:val="sr-Cyrl-CS"/>
        </w:rPr>
        <w:t>Члан 1.</w:t>
      </w:r>
    </w:p>
    <w:p w:rsidR="002A0366" w:rsidRPr="00383963" w:rsidRDefault="002A0366" w:rsidP="002A0366">
      <w:pPr>
        <w:shd w:val="clear" w:color="auto" w:fill="FFFFFF"/>
        <w:spacing w:line="240" w:lineRule="auto"/>
        <w:jc w:val="both"/>
        <w:rPr>
          <w:rFonts w:ascii="Arial" w:hAnsi="Arial" w:cs="Arial"/>
          <w:b/>
          <w:iCs/>
          <w:sz w:val="22"/>
          <w:szCs w:val="22"/>
          <w:lang w:val="sr-Cyrl-CS"/>
        </w:rPr>
      </w:pPr>
      <w:r w:rsidRPr="00383963">
        <w:rPr>
          <w:rFonts w:ascii="Arial" w:hAnsi="Arial" w:cs="Arial"/>
          <w:iCs/>
          <w:sz w:val="22"/>
          <w:szCs w:val="22"/>
          <w:lang w:val="sr-Cyrl-CS"/>
        </w:rPr>
        <w:t xml:space="preserve">        Овим Уговором Наручилац и Пружалац услуге утврђују међусобна права и обавезе у реализацији предметне јавне набавке,  </w:t>
      </w:r>
      <w:r w:rsidR="00EC14A7">
        <w:rPr>
          <w:rFonts w:ascii="Arial" w:eastAsia="TimesNewRomanPSMT" w:hAnsi="Arial" w:cs="Arial"/>
          <w:sz w:val="22"/>
          <w:szCs w:val="22"/>
          <w:lang w:val="ru-RU"/>
        </w:rPr>
        <w:t>редни број 0202</w:t>
      </w:r>
      <w:r w:rsidRPr="00383963">
        <w:rPr>
          <w:rFonts w:ascii="Arial" w:eastAsia="TimesNewRomanPSMT" w:hAnsi="Arial" w:cs="Arial"/>
          <w:sz w:val="22"/>
          <w:szCs w:val="22"/>
          <w:lang w:val="ru-RU"/>
        </w:rPr>
        <w:t>/2022</w:t>
      </w:r>
      <w:r w:rsidRPr="00383963">
        <w:rPr>
          <w:rFonts w:ascii="Arial" w:hAnsi="Arial" w:cs="Arial"/>
          <w:iCs/>
          <w:sz w:val="22"/>
          <w:szCs w:val="22"/>
          <w:lang w:val="sr-Cyrl-CS"/>
        </w:rPr>
        <w:t xml:space="preserve">. </w:t>
      </w:r>
    </w:p>
    <w:p w:rsidR="002A0366" w:rsidRPr="00383963" w:rsidRDefault="002A0366" w:rsidP="002A0366">
      <w:pPr>
        <w:pStyle w:val="ListParagraph"/>
        <w:spacing w:line="240" w:lineRule="auto"/>
        <w:ind w:left="0"/>
        <w:jc w:val="both"/>
        <w:rPr>
          <w:rFonts w:ascii="Arial" w:hAnsi="Arial" w:cs="Arial"/>
          <w:color w:val="FF0000"/>
          <w:spacing w:val="2"/>
        </w:rPr>
      </w:pPr>
      <w:r w:rsidRPr="00383963">
        <w:rPr>
          <w:rFonts w:ascii="Arial" w:hAnsi="Arial" w:cs="Arial"/>
          <w:iCs/>
          <w:lang w:val="sr-Cyrl-CS"/>
        </w:rPr>
        <w:lastRenderedPageBreak/>
        <w:t xml:space="preserve">        Предмет овог уговора су услуге - </w:t>
      </w:r>
      <w:r w:rsidR="00EC14A7" w:rsidRPr="00EC14A7">
        <w:rPr>
          <w:rFonts w:ascii="Arial" w:eastAsia="Calibri" w:hAnsi="Arial" w:cs="Arial"/>
          <w:lang w:val="sr-Cyrl-CS"/>
        </w:rPr>
        <w:t>Израда пројектно техничке документације за изградњу спортског комплекса у МЗ Металург, редни број 0202/2022</w:t>
      </w:r>
      <w:r w:rsidRPr="00383963">
        <w:rPr>
          <w:rFonts w:ascii="Arial" w:hAnsi="Arial" w:cs="Arial"/>
        </w:rPr>
        <w:t>,</w:t>
      </w:r>
      <w:r w:rsidRPr="00383963">
        <w:rPr>
          <w:rFonts w:ascii="Arial" w:hAnsi="Arial" w:cs="Arial"/>
          <w:iCs/>
          <w:lang w:val="sr-Cyrl-CS"/>
        </w:rPr>
        <w:t xml:space="preserve"> у свему према понуди Понуђача поднетој у отвореном поступку јавне набавке, заведена под бројем </w:t>
      </w:r>
      <w:r w:rsidRPr="00383963">
        <w:rPr>
          <w:rFonts w:ascii="Arial" w:eastAsia="TimesNewRomanPSMT" w:hAnsi="Arial" w:cs="Arial"/>
          <w:lang w:val="ru-RU"/>
        </w:rPr>
        <w:t>___________ од  ________</w:t>
      </w:r>
      <w:r w:rsidRPr="00383963">
        <w:rPr>
          <w:rFonts w:ascii="Arial" w:eastAsia="TimesNewRomanPSMT" w:hAnsi="Arial" w:cs="Arial"/>
        </w:rPr>
        <w:t>.</w:t>
      </w:r>
      <w:r w:rsidRPr="00383963">
        <w:rPr>
          <w:rFonts w:ascii="Arial" w:eastAsia="TimesNewRomanPSMT" w:hAnsi="Arial" w:cs="Arial"/>
          <w:lang w:val="ru-RU"/>
        </w:rPr>
        <w:t>2022</w:t>
      </w:r>
      <w:r w:rsidRPr="00383963">
        <w:rPr>
          <w:rFonts w:ascii="Arial" w:hAnsi="Arial" w:cs="Arial"/>
          <w:iCs/>
          <w:lang w:val="sr-Cyrl-CS"/>
        </w:rPr>
        <w:t>.године, као саставни део овог уговора.</w:t>
      </w:r>
    </w:p>
    <w:p w:rsidR="002A0366" w:rsidRPr="00383963" w:rsidRDefault="002A0366" w:rsidP="002A0366">
      <w:pPr>
        <w:spacing w:line="240" w:lineRule="auto"/>
        <w:rPr>
          <w:rFonts w:ascii="Arial" w:hAnsi="Arial" w:cs="Arial"/>
          <w:b/>
          <w:iCs/>
          <w:sz w:val="22"/>
          <w:szCs w:val="22"/>
          <w:lang w:val="sr-Cyrl-CS"/>
        </w:rPr>
      </w:pPr>
      <w:r w:rsidRPr="00383963">
        <w:rPr>
          <w:rFonts w:ascii="Arial" w:hAnsi="Arial" w:cs="Arial"/>
          <w:b/>
          <w:iCs/>
          <w:sz w:val="22"/>
          <w:szCs w:val="22"/>
          <w:lang w:val="sr-Cyrl-CS"/>
        </w:rPr>
        <w:t>УГОВОРЕНА  ЦЕНА  И  НАЧИН  ПЛАЋАЊА</w:t>
      </w:r>
    </w:p>
    <w:p w:rsidR="002A0366" w:rsidRPr="00383963" w:rsidRDefault="002A0366" w:rsidP="002A0366">
      <w:pPr>
        <w:spacing w:line="240" w:lineRule="auto"/>
        <w:jc w:val="center"/>
        <w:rPr>
          <w:rFonts w:ascii="Arial" w:hAnsi="Arial" w:cs="Arial"/>
          <w:b/>
          <w:iCs/>
          <w:sz w:val="22"/>
          <w:szCs w:val="22"/>
          <w:lang w:val="sr-Cyrl-CS"/>
        </w:rPr>
      </w:pPr>
      <w:r w:rsidRPr="00383963">
        <w:rPr>
          <w:rFonts w:ascii="Arial" w:hAnsi="Arial" w:cs="Arial"/>
          <w:b/>
          <w:iCs/>
          <w:sz w:val="22"/>
          <w:szCs w:val="22"/>
          <w:lang w:val="sr-Cyrl-CS"/>
        </w:rPr>
        <w:t>Члан 2.</w:t>
      </w:r>
    </w:p>
    <w:p w:rsidR="002A0366" w:rsidRPr="00383963" w:rsidRDefault="002A0366" w:rsidP="002A0366">
      <w:pPr>
        <w:spacing w:line="240" w:lineRule="auto"/>
        <w:jc w:val="both"/>
        <w:rPr>
          <w:rFonts w:ascii="Arial" w:hAnsi="Arial" w:cs="Arial"/>
          <w:sz w:val="22"/>
          <w:szCs w:val="22"/>
        </w:rPr>
      </w:pPr>
      <w:r w:rsidRPr="00383963">
        <w:rPr>
          <w:rFonts w:ascii="Arial" w:hAnsi="Arial" w:cs="Arial"/>
          <w:iCs/>
          <w:sz w:val="22"/>
          <w:szCs w:val="22"/>
          <w:lang w:val="sr-Cyrl-CS"/>
        </w:rPr>
        <w:t xml:space="preserve">        Укупна вредност услуга утврђена је у понуди Понуђача и износи  </w:t>
      </w:r>
      <w:r w:rsidRPr="00383963">
        <w:rPr>
          <w:rStyle w:val="Header2"/>
          <w:sz w:val="22"/>
          <w:szCs w:val="22"/>
        </w:rPr>
        <w:t xml:space="preserve">______________ </w:t>
      </w:r>
      <w:r w:rsidRPr="00383963">
        <w:rPr>
          <w:rFonts w:ascii="Arial" w:hAnsi="Arial" w:cs="Arial"/>
          <w:iCs/>
          <w:sz w:val="22"/>
          <w:szCs w:val="22"/>
          <w:lang w:val="sr-Cyrl-CS"/>
        </w:rPr>
        <w:t xml:space="preserve">динара без урачунатог пореза на додату вредност, односно износ од </w:t>
      </w:r>
      <w:r w:rsidRPr="00383963">
        <w:rPr>
          <w:rStyle w:val="Header2"/>
          <w:sz w:val="22"/>
          <w:szCs w:val="22"/>
        </w:rPr>
        <w:t>___________________</w:t>
      </w:r>
      <w:r w:rsidRPr="00383963">
        <w:rPr>
          <w:rFonts w:ascii="Arial" w:hAnsi="Arial" w:cs="Arial"/>
          <w:iCs/>
          <w:sz w:val="22"/>
          <w:szCs w:val="22"/>
          <w:lang w:val="sr-Cyrl-CS"/>
        </w:rPr>
        <w:t xml:space="preserve"> динара са урачунатим порезом на додату вредност.</w:t>
      </w:r>
    </w:p>
    <w:p w:rsidR="002A0366" w:rsidRPr="00383963" w:rsidRDefault="002A0366" w:rsidP="002A0366">
      <w:pPr>
        <w:spacing w:line="240" w:lineRule="auto"/>
        <w:jc w:val="both"/>
        <w:rPr>
          <w:rFonts w:ascii="Arial" w:hAnsi="Arial" w:cs="Arial"/>
          <w:iCs/>
          <w:sz w:val="22"/>
          <w:szCs w:val="22"/>
          <w:lang w:val="sr-Cyrl-CS"/>
        </w:rPr>
      </w:pPr>
      <w:r w:rsidRPr="00383963">
        <w:rPr>
          <w:rFonts w:ascii="Arial" w:hAnsi="Arial" w:cs="Arial"/>
          <w:iCs/>
          <w:sz w:val="22"/>
          <w:szCs w:val="22"/>
          <w:lang w:val="sr-Cyrl-CS"/>
        </w:rPr>
        <w:t xml:space="preserve">        Цена дата понудом је фиксна и није подложна било каквој промени. </w:t>
      </w:r>
    </w:p>
    <w:p w:rsidR="002A0366" w:rsidRPr="00383963" w:rsidRDefault="002A0366" w:rsidP="002A0366">
      <w:pPr>
        <w:spacing w:line="240" w:lineRule="auto"/>
        <w:jc w:val="center"/>
        <w:rPr>
          <w:rFonts w:ascii="Arial" w:hAnsi="Arial" w:cs="Arial"/>
          <w:b/>
          <w:iCs/>
          <w:sz w:val="22"/>
          <w:szCs w:val="22"/>
          <w:lang w:val="sr-Cyrl-CS"/>
        </w:rPr>
      </w:pPr>
    </w:p>
    <w:p w:rsidR="002A0366" w:rsidRPr="00383963" w:rsidRDefault="002A0366" w:rsidP="002A0366">
      <w:pPr>
        <w:spacing w:line="240" w:lineRule="auto"/>
        <w:jc w:val="center"/>
        <w:rPr>
          <w:rFonts w:ascii="Arial" w:hAnsi="Arial" w:cs="Arial"/>
          <w:b/>
          <w:iCs/>
          <w:sz w:val="22"/>
          <w:szCs w:val="22"/>
        </w:rPr>
      </w:pPr>
      <w:r w:rsidRPr="00383963">
        <w:rPr>
          <w:rFonts w:ascii="Arial" w:hAnsi="Arial" w:cs="Arial"/>
          <w:b/>
          <w:iCs/>
          <w:sz w:val="22"/>
          <w:szCs w:val="22"/>
          <w:lang w:val="sr-Cyrl-CS"/>
        </w:rPr>
        <w:t>Члан 3.</w:t>
      </w:r>
    </w:p>
    <w:p w:rsidR="00BD7F99" w:rsidRPr="00383963" w:rsidRDefault="00BD7F99" w:rsidP="00BD7F99">
      <w:pPr>
        <w:spacing w:line="240" w:lineRule="auto"/>
        <w:jc w:val="both"/>
        <w:rPr>
          <w:rFonts w:ascii="Arial" w:hAnsi="Arial" w:cs="Arial"/>
          <w:bCs/>
          <w:sz w:val="22"/>
          <w:szCs w:val="22"/>
          <w:lang w:val="sr-Cyrl-CS"/>
        </w:rPr>
      </w:pPr>
      <w:r w:rsidRPr="00383963">
        <w:rPr>
          <w:rFonts w:ascii="Arial" w:hAnsi="Arial" w:cs="Arial"/>
          <w:bCs/>
          <w:sz w:val="22"/>
          <w:szCs w:val="22"/>
          <w:lang w:val="sr-Cyrl-CS"/>
        </w:rPr>
        <w:t xml:space="preserve">        Наручилац  се обавезује да исплату уговорене цене врши по </w:t>
      </w:r>
      <w:r w:rsidRPr="00383963">
        <w:rPr>
          <w:rFonts w:ascii="Arial" w:hAnsi="Arial" w:cs="Arial"/>
          <w:bCs/>
          <w:sz w:val="22"/>
          <w:szCs w:val="22"/>
        </w:rPr>
        <w:t>издавању електронске</w:t>
      </w:r>
      <w:r w:rsidRPr="00383963">
        <w:rPr>
          <w:rFonts w:ascii="Arial" w:hAnsi="Arial" w:cs="Arial"/>
          <w:bCs/>
          <w:sz w:val="22"/>
          <w:szCs w:val="22"/>
          <w:lang w:val="sr-Cyrl-CS"/>
        </w:rPr>
        <w:t xml:space="preserve"> фактуре кроз систем електронских фактура, </w:t>
      </w:r>
      <w:r w:rsidRPr="00383963">
        <w:rPr>
          <w:rFonts w:ascii="Arial" w:hAnsi="Arial" w:cs="Arial"/>
          <w:bCs/>
          <w:sz w:val="22"/>
          <w:szCs w:val="22"/>
        </w:rPr>
        <w:t>a</w:t>
      </w:r>
      <w:r w:rsidRPr="00383963">
        <w:rPr>
          <w:rFonts w:ascii="Arial" w:hAnsi="Arial" w:cs="Arial"/>
          <w:bCs/>
          <w:sz w:val="22"/>
          <w:szCs w:val="22"/>
          <w:lang w:val="sr-Cyrl-CS"/>
        </w:rPr>
        <w:t xml:space="preserve"> по пријему пројектно техничке документације</w:t>
      </w:r>
      <w:r w:rsidRPr="00383963">
        <w:rPr>
          <w:rFonts w:ascii="Arial" w:hAnsi="Arial" w:cs="Arial"/>
          <w:bCs/>
          <w:sz w:val="22"/>
          <w:szCs w:val="22"/>
        </w:rPr>
        <w:t>,</w:t>
      </w:r>
      <w:r w:rsidRPr="00383963">
        <w:rPr>
          <w:rFonts w:ascii="Arial" w:hAnsi="Arial" w:cs="Arial"/>
          <w:bCs/>
          <w:sz w:val="22"/>
          <w:szCs w:val="22"/>
          <w:lang w:val="sr-Cyrl-CS"/>
        </w:rPr>
        <w:t xml:space="preserve"> са свим приложеним овереним пратећим прилозима </w:t>
      </w:r>
      <w:r w:rsidRPr="00383963">
        <w:rPr>
          <w:rFonts w:ascii="Arial" w:hAnsi="Arial" w:cs="Arial"/>
          <w:sz w:val="22"/>
          <w:szCs w:val="22"/>
        </w:rPr>
        <w:t xml:space="preserve">(Записник о </w:t>
      </w:r>
      <w:r w:rsidRPr="00383963">
        <w:rPr>
          <w:rFonts w:ascii="Arial" w:hAnsi="Arial" w:cs="Arial"/>
          <w:sz w:val="22"/>
          <w:szCs w:val="22"/>
          <w:lang w:val="sr-Cyrl-CS"/>
        </w:rPr>
        <w:t>извршењу услуге</w:t>
      </w:r>
      <w:r w:rsidRPr="00383963">
        <w:rPr>
          <w:rFonts w:ascii="Arial" w:hAnsi="Arial" w:cs="Arial"/>
          <w:sz w:val="22"/>
          <w:szCs w:val="22"/>
        </w:rPr>
        <w:t xml:space="preserve">  који потписују задужени представници обе уговорне стране) </w:t>
      </w:r>
      <w:r w:rsidRPr="00383963">
        <w:rPr>
          <w:rFonts w:ascii="Arial" w:hAnsi="Arial" w:cs="Arial"/>
          <w:bCs/>
          <w:sz w:val="22"/>
          <w:szCs w:val="22"/>
          <w:lang w:val="sr-Cyrl-CS"/>
        </w:rPr>
        <w:t>у складу са предметом уговора</w:t>
      </w:r>
      <w:r w:rsidRPr="00383963">
        <w:rPr>
          <w:rFonts w:ascii="Arial" w:hAnsi="Arial" w:cs="Arial"/>
          <w:bCs/>
          <w:sz w:val="22"/>
          <w:szCs w:val="22"/>
        </w:rPr>
        <w:t>,</w:t>
      </w:r>
      <w:r w:rsidRPr="00383963">
        <w:rPr>
          <w:rFonts w:ascii="Arial" w:hAnsi="Arial" w:cs="Arial"/>
          <w:bCs/>
          <w:sz w:val="22"/>
          <w:szCs w:val="22"/>
          <w:lang w:val="sr-Cyrl-CS"/>
        </w:rPr>
        <w:t xml:space="preserve">  у законском  року од </w:t>
      </w:r>
      <w:r w:rsidRPr="00383963">
        <w:rPr>
          <w:rFonts w:ascii="Arial" w:hAnsi="Arial" w:cs="Arial"/>
          <w:bCs/>
          <w:sz w:val="22"/>
          <w:szCs w:val="22"/>
        </w:rPr>
        <w:t xml:space="preserve">45 </w:t>
      </w:r>
      <w:r w:rsidRPr="00383963">
        <w:rPr>
          <w:rFonts w:ascii="Arial" w:hAnsi="Arial" w:cs="Arial"/>
          <w:bCs/>
          <w:sz w:val="22"/>
          <w:szCs w:val="22"/>
          <w:lang w:val="sr-Cyrl-CS"/>
        </w:rPr>
        <w:t>дана.</w:t>
      </w:r>
    </w:p>
    <w:p w:rsidR="002A0366" w:rsidRPr="00457A93" w:rsidRDefault="002A0366" w:rsidP="002A0366">
      <w:pPr>
        <w:spacing w:line="240" w:lineRule="auto"/>
        <w:jc w:val="both"/>
        <w:rPr>
          <w:rFonts w:ascii="Arial" w:hAnsi="Arial" w:cs="Arial"/>
          <w:sz w:val="22"/>
          <w:szCs w:val="22"/>
          <w:lang w:val="sr-Cyrl-RS"/>
        </w:rPr>
      </w:pPr>
      <w:r w:rsidRPr="00383963">
        <w:rPr>
          <w:rFonts w:ascii="Arial" w:hAnsi="Arial" w:cs="Arial"/>
          <w:bCs/>
          <w:color w:val="FF0000"/>
          <w:sz w:val="22"/>
          <w:szCs w:val="22"/>
          <w:lang w:val="sr-Cyrl-CS"/>
        </w:rPr>
        <w:t xml:space="preserve">       </w:t>
      </w:r>
      <w:r w:rsidRPr="00383963">
        <w:rPr>
          <w:rFonts w:ascii="Arial" w:hAnsi="Arial" w:cs="Arial"/>
          <w:bCs/>
          <w:sz w:val="22"/>
          <w:szCs w:val="22"/>
          <w:lang w:val="sr-Cyrl-CS"/>
        </w:rPr>
        <w:t xml:space="preserve"> </w:t>
      </w:r>
      <w:r w:rsidRPr="007875D2">
        <w:rPr>
          <w:rFonts w:ascii="Arial" w:hAnsi="Arial" w:cs="Arial"/>
          <w:iCs/>
          <w:color w:val="auto"/>
          <w:sz w:val="22"/>
          <w:szCs w:val="22"/>
          <w:lang w:val="ru-RU"/>
        </w:rPr>
        <w:t xml:space="preserve"> </w:t>
      </w:r>
      <w:r w:rsidR="007875D2" w:rsidRPr="007875D2">
        <w:rPr>
          <w:rFonts w:ascii="Arial" w:hAnsi="Arial" w:cs="Arial"/>
          <w:iCs/>
          <w:color w:val="auto"/>
          <w:sz w:val="22"/>
          <w:szCs w:val="22"/>
        </w:rPr>
        <w:t>E</w:t>
      </w:r>
      <w:r w:rsidR="007875D2">
        <w:rPr>
          <w:rFonts w:ascii="Arial" w:hAnsi="Arial" w:cs="Arial"/>
          <w:iCs/>
          <w:color w:val="FF0000"/>
          <w:sz w:val="22"/>
          <w:szCs w:val="22"/>
        </w:rPr>
        <w:t>-</w:t>
      </w:r>
      <w:r w:rsidR="007875D2">
        <w:rPr>
          <w:rFonts w:ascii="Arial" w:hAnsi="Arial" w:cs="Arial"/>
          <w:sz w:val="22"/>
          <w:szCs w:val="22"/>
          <w:lang w:val="sr-Cyrl-RS"/>
        </w:rPr>
        <w:t>ф</w:t>
      </w:r>
      <w:r w:rsidRPr="00383963">
        <w:rPr>
          <w:rFonts w:ascii="Arial" w:hAnsi="Arial" w:cs="Arial"/>
          <w:sz w:val="22"/>
          <w:szCs w:val="22"/>
        </w:rPr>
        <w:t xml:space="preserve">актура се испоставља након пријема и контроле </w:t>
      </w:r>
      <w:r w:rsidRPr="00383963">
        <w:rPr>
          <w:rFonts w:ascii="Arial" w:hAnsi="Arial" w:cs="Arial"/>
          <w:bCs/>
          <w:sz w:val="22"/>
          <w:szCs w:val="22"/>
          <w:lang w:val="sr-Cyrl-CS"/>
        </w:rPr>
        <w:t>пројектно техничке документације</w:t>
      </w:r>
      <w:r w:rsidR="007875D2">
        <w:rPr>
          <w:rFonts w:ascii="Arial" w:hAnsi="Arial" w:cs="Arial"/>
          <w:sz w:val="22"/>
          <w:szCs w:val="22"/>
        </w:rPr>
        <w:t xml:space="preserve"> </w:t>
      </w:r>
      <w:r w:rsidR="00457A93">
        <w:rPr>
          <w:rFonts w:ascii="Arial" w:hAnsi="Arial" w:cs="Arial"/>
          <w:sz w:val="22"/>
          <w:szCs w:val="22"/>
          <w:lang w:val="sr-Cyrl-RS"/>
        </w:rPr>
        <w:t>след</w:t>
      </w:r>
      <w:r w:rsidR="00465C32">
        <w:rPr>
          <w:rFonts w:ascii="Arial" w:hAnsi="Arial" w:cs="Arial"/>
          <w:sz w:val="22"/>
          <w:szCs w:val="22"/>
          <w:lang w:val="sr-Latn-RS"/>
        </w:rPr>
        <w:t>e</w:t>
      </w:r>
      <w:r w:rsidR="00457A93">
        <w:rPr>
          <w:rFonts w:ascii="Arial" w:hAnsi="Arial" w:cs="Arial"/>
          <w:sz w:val="22"/>
          <w:szCs w:val="22"/>
          <w:lang w:val="sr-Cyrl-RS"/>
        </w:rPr>
        <w:t>ћом динамиком:</w:t>
      </w:r>
    </w:p>
    <w:p w:rsidR="00EC14A7" w:rsidRDefault="00EC14A7" w:rsidP="002A0366">
      <w:pPr>
        <w:spacing w:line="240" w:lineRule="auto"/>
        <w:jc w:val="both"/>
        <w:rPr>
          <w:rFonts w:ascii="Arial" w:hAnsi="Arial" w:cs="Arial"/>
          <w:sz w:val="22"/>
          <w:szCs w:val="22"/>
        </w:rPr>
      </w:pPr>
    </w:p>
    <w:p w:rsidR="00EC14A7" w:rsidRPr="00457A93" w:rsidRDefault="00457A93" w:rsidP="00EC14A7">
      <w:pPr>
        <w:spacing w:line="240" w:lineRule="auto"/>
        <w:jc w:val="both"/>
        <w:rPr>
          <w:rFonts w:ascii="Arial" w:hAnsi="Arial" w:cs="Arial"/>
          <w:sz w:val="22"/>
          <w:szCs w:val="22"/>
          <w:lang w:val="sr-Cyrl-RS"/>
        </w:rPr>
      </w:pPr>
      <w:r>
        <w:rPr>
          <w:rFonts w:ascii="Arial" w:hAnsi="Arial" w:cs="Arial"/>
          <w:sz w:val="22"/>
          <w:szCs w:val="22"/>
        </w:rPr>
        <w:t>- н</w:t>
      </w:r>
      <w:r w:rsidR="00EC14A7" w:rsidRPr="00EC14A7">
        <w:rPr>
          <w:rFonts w:ascii="Arial" w:hAnsi="Arial" w:cs="Arial"/>
          <w:sz w:val="22"/>
          <w:szCs w:val="22"/>
        </w:rPr>
        <w:t>акон извршене примопредаје Идејног решења и издавања локацијских услова - 25% од укупног износа</w:t>
      </w:r>
      <w:r>
        <w:rPr>
          <w:rFonts w:ascii="Arial" w:hAnsi="Arial" w:cs="Arial"/>
          <w:sz w:val="22"/>
          <w:szCs w:val="22"/>
          <w:lang w:val="sr-Cyrl-RS"/>
        </w:rPr>
        <w:t>,тј.</w:t>
      </w:r>
      <w:r w:rsidR="00465C32" w:rsidRPr="00465C32">
        <w:t xml:space="preserve"> </w:t>
      </w:r>
      <w:r w:rsidR="00465C32" w:rsidRPr="00465C32">
        <w:rPr>
          <w:rFonts w:ascii="Arial" w:hAnsi="Arial" w:cs="Arial"/>
          <w:sz w:val="22"/>
          <w:szCs w:val="22"/>
          <w:lang w:val="sr-Cyrl-RS"/>
        </w:rPr>
        <w:t xml:space="preserve"> ______________ динара без урачунатог пореза на додату вредност, односно износ од ___________________ динара са урачунатим порезом на додату вредност.</w:t>
      </w:r>
    </w:p>
    <w:p w:rsidR="00EC14A7" w:rsidRPr="00465C32" w:rsidRDefault="00465C32" w:rsidP="00EC14A7">
      <w:pPr>
        <w:spacing w:line="240" w:lineRule="auto"/>
        <w:jc w:val="both"/>
        <w:rPr>
          <w:rFonts w:ascii="Arial" w:hAnsi="Arial" w:cs="Arial"/>
          <w:sz w:val="22"/>
          <w:szCs w:val="22"/>
          <w:lang w:val="sr-Cyrl-RS"/>
        </w:rPr>
      </w:pPr>
      <w:r>
        <w:rPr>
          <w:rFonts w:ascii="Arial" w:hAnsi="Arial" w:cs="Arial"/>
          <w:sz w:val="22"/>
          <w:szCs w:val="22"/>
        </w:rPr>
        <w:t>-</w:t>
      </w:r>
      <w:r>
        <w:rPr>
          <w:rFonts w:ascii="Arial" w:hAnsi="Arial" w:cs="Arial"/>
          <w:sz w:val="22"/>
          <w:szCs w:val="22"/>
          <w:lang w:val="sr-Cyrl-RS"/>
        </w:rPr>
        <w:t>н</w:t>
      </w:r>
      <w:r w:rsidR="00EC14A7" w:rsidRPr="00EC14A7">
        <w:rPr>
          <w:rFonts w:ascii="Arial" w:hAnsi="Arial" w:cs="Arial"/>
          <w:sz w:val="22"/>
          <w:szCs w:val="22"/>
        </w:rPr>
        <w:t>акон извршене примопредаје Пројекта за грађевинску дозволу и Техничке контроле пројекта и издавања грађевинске дозволе - 50% од укупног износа</w:t>
      </w:r>
      <w:r>
        <w:rPr>
          <w:rFonts w:ascii="Arial" w:hAnsi="Arial" w:cs="Arial"/>
          <w:sz w:val="22"/>
          <w:szCs w:val="22"/>
          <w:lang w:val="sr-Cyrl-RS"/>
        </w:rPr>
        <w:t xml:space="preserve">,тј. </w:t>
      </w:r>
      <w:r w:rsidRPr="00465C32">
        <w:rPr>
          <w:rFonts w:ascii="Arial" w:hAnsi="Arial" w:cs="Arial"/>
          <w:sz w:val="22"/>
          <w:szCs w:val="22"/>
          <w:lang w:val="sr-Cyrl-RS"/>
        </w:rPr>
        <w:t>______________ динара без урачунатог пореза на додату вредност, односно износ од ___________________ динара са урачунатим порезом на додату вредност.</w:t>
      </w:r>
    </w:p>
    <w:p w:rsidR="00EC14A7" w:rsidRPr="00465C32" w:rsidRDefault="00465C32" w:rsidP="00EC14A7">
      <w:pPr>
        <w:spacing w:line="240" w:lineRule="auto"/>
        <w:jc w:val="both"/>
        <w:rPr>
          <w:rFonts w:ascii="Arial" w:hAnsi="Arial" w:cs="Arial"/>
          <w:sz w:val="22"/>
          <w:szCs w:val="22"/>
          <w:lang w:val="sr-Cyrl-RS"/>
        </w:rPr>
      </w:pPr>
      <w:r>
        <w:rPr>
          <w:rFonts w:ascii="Arial" w:hAnsi="Arial" w:cs="Arial"/>
          <w:sz w:val="22"/>
          <w:szCs w:val="22"/>
        </w:rPr>
        <w:t>-н</w:t>
      </w:r>
      <w:r w:rsidR="00EC14A7" w:rsidRPr="00EC14A7">
        <w:rPr>
          <w:rFonts w:ascii="Arial" w:hAnsi="Arial" w:cs="Arial"/>
          <w:sz w:val="22"/>
          <w:szCs w:val="22"/>
        </w:rPr>
        <w:t>акон извршене примопредаје Пројекта за извођење - 25% од укупног износа</w:t>
      </w:r>
      <w:r>
        <w:rPr>
          <w:rFonts w:ascii="Arial" w:hAnsi="Arial" w:cs="Arial"/>
          <w:sz w:val="22"/>
          <w:szCs w:val="22"/>
          <w:lang w:val="sr-Cyrl-RS"/>
        </w:rPr>
        <w:t>,тј.</w:t>
      </w:r>
      <w:r w:rsidRPr="00465C32">
        <w:t xml:space="preserve"> </w:t>
      </w:r>
      <w:r w:rsidRPr="00465C32">
        <w:rPr>
          <w:rFonts w:ascii="Arial" w:hAnsi="Arial" w:cs="Arial"/>
          <w:sz w:val="22"/>
          <w:szCs w:val="22"/>
          <w:lang w:val="sr-Cyrl-RS"/>
        </w:rPr>
        <w:t>______________ динара без урачунатог пореза на додату вредност, односно износ од ___________________ динара са урачунатим порезом на додату вредност.</w:t>
      </w:r>
    </w:p>
    <w:p w:rsidR="00EC14A7" w:rsidRPr="00383963" w:rsidRDefault="00EC14A7" w:rsidP="00EC14A7">
      <w:pPr>
        <w:spacing w:line="240" w:lineRule="auto"/>
        <w:jc w:val="both"/>
        <w:rPr>
          <w:rFonts w:ascii="Arial" w:eastAsia="TimesNewRomanPSMT" w:hAnsi="Arial" w:cs="Arial"/>
          <w:bCs/>
          <w:sz w:val="22"/>
          <w:szCs w:val="22"/>
          <w:lang w:val="ru-RU"/>
        </w:rPr>
      </w:pPr>
    </w:p>
    <w:p w:rsidR="002A0366" w:rsidRDefault="002A0366" w:rsidP="002A0366">
      <w:pPr>
        <w:spacing w:line="240" w:lineRule="auto"/>
        <w:jc w:val="both"/>
        <w:rPr>
          <w:rFonts w:ascii="Arial" w:eastAsia="Calibri" w:hAnsi="Arial" w:cs="Arial"/>
          <w:sz w:val="22"/>
          <w:szCs w:val="22"/>
        </w:rPr>
      </w:pPr>
      <w:r w:rsidRPr="00383963">
        <w:rPr>
          <w:rFonts w:ascii="Arial" w:hAnsi="Arial" w:cs="Arial"/>
          <w:bCs/>
          <w:sz w:val="22"/>
          <w:szCs w:val="22"/>
          <w:lang w:val="sr-Cyrl-CS"/>
        </w:rPr>
        <w:t xml:space="preserve">        </w:t>
      </w:r>
      <w:r w:rsidRPr="00383963">
        <w:rPr>
          <w:rFonts w:ascii="Arial" w:eastAsia="Calibri" w:hAnsi="Arial" w:cs="Arial"/>
          <w:sz w:val="22"/>
          <w:szCs w:val="22"/>
          <w:lang w:val="ru-RU"/>
        </w:rPr>
        <w:t>Плаћање ће се вршити уплатом на текући рачун П</w:t>
      </w:r>
      <w:r w:rsidRPr="00383963">
        <w:rPr>
          <w:rFonts w:ascii="Arial" w:eastAsia="Calibri" w:hAnsi="Arial" w:cs="Arial"/>
          <w:sz w:val="22"/>
          <w:szCs w:val="22"/>
        </w:rPr>
        <w:t xml:space="preserve">ружаоца услуге </w:t>
      </w:r>
      <w:r w:rsidRPr="00383963">
        <w:rPr>
          <w:rFonts w:ascii="Arial" w:eastAsia="Calibri" w:hAnsi="Arial" w:cs="Arial"/>
          <w:sz w:val="22"/>
          <w:szCs w:val="22"/>
          <w:lang w:val="ru-RU"/>
        </w:rPr>
        <w:t>бр._____</w:t>
      </w:r>
      <w:r w:rsidRPr="00383963">
        <w:rPr>
          <w:rFonts w:ascii="Arial" w:eastAsia="Calibri" w:hAnsi="Arial" w:cs="Arial"/>
          <w:sz w:val="22"/>
          <w:szCs w:val="22"/>
        </w:rPr>
        <w:t xml:space="preserve">____________ </w:t>
      </w:r>
      <w:r w:rsidRPr="00383963">
        <w:rPr>
          <w:rFonts w:ascii="Arial" w:eastAsia="Calibri" w:hAnsi="Arial" w:cs="Arial"/>
          <w:sz w:val="22"/>
          <w:szCs w:val="22"/>
          <w:lang w:val="ru-RU"/>
        </w:rPr>
        <w:t xml:space="preserve">код </w:t>
      </w:r>
      <w:r w:rsidRPr="00383963">
        <w:rPr>
          <w:rFonts w:ascii="Arial" w:eastAsia="Calibri" w:hAnsi="Arial" w:cs="Arial"/>
          <w:sz w:val="22"/>
          <w:szCs w:val="22"/>
        </w:rPr>
        <w:t>_____________</w:t>
      </w:r>
      <w:r w:rsidRPr="00383963">
        <w:rPr>
          <w:rFonts w:ascii="Arial" w:eastAsia="Calibri" w:hAnsi="Arial" w:cs="Arial"/>
          <w:sz w:val="22"/>
          <w:szCs w:val="22"/>
          <w:lang w:val="ru-RU"/>
        </w:rPr>
        <w:t xml:space="preserve"> банке</w:t>
      </w:r>
      <w:r w:rsidRPr="00383963">
        <w:rPr>
          <w:rFonts w:ascii="Arial" w:eastAsia="Calibri" w:hAnsi="Arial" w:cs="Arial"/>
          <w:sz w:val="22"/>
          <w:szCs w:val="22"/>
        </w:rPr>
        <w:t>.</w:t>
      </w:r>
    </w:p>
    <w:p w:rsidR="0058663F" w:rsidRDefault="0058663F" w:rsidP="0058663F">
      <w:pPr>
        <w:spacing w:line="240" w:lineRule="auto"/>
        <w:jc w:val="both"/>
        <w:rPr>
          <w:rFonts w:ascii="Arial" w:hAnsi="Arial" w:cs="Arial"/>
          <w:bCs/>
          <w:sz w:val="22"/>
          <w:szCs w:val="22"/>
          <w:lang w:val="sr-Cyrl-CS"/>
        </w:rPr>
      </w:pPr>
    </w:p>
    <w:p w:rsidR="002A0366" w:rsidRPr="00383963" w:rsidRDefault="002A0366" w:rsidP="002A0366">
      <w:pPr>
        <w:spacing w:line="240" w:lineRule="auto"/>
        <w:rPr>
          <w:rFonts w:ascii="Arial" w:hAnsi="Arial" w:cs="Arial"/>
          <w:b/>
          <w:iCs/>
          <w:sz w:val="22"/>
          <w:szCs w:val="22"/>
          <w:lang w:val="sr-Cyrl-CS"/>
        </w:rPr>
      </w:pPr>
    </w:p>
    <w:p w:rsidR="002A0366" w:rsidRPr="00383963" w:rsidRDefault="002A0366" w:rsidP="002A0366">
      <w:pPr>
        <w:spacing w:line="240" w:lineRule="auto"/>
        <w:rPr>
          <w:rFonts w:ascii="Arial" w:hAnsi="Arial" w:cs="Arial"/>
          <w:b/>
          <w:iCs/>
          <w:sz w:val="22"/>
          <w:szCs w:val="22"/>
          <w:lang w:val="sr-Cyrl-CS"/>
        </w:rPr>
      </w:pPr>
      <w:r w:rsidRPr="00383963">
        <w:rPr>
          <w:rFonts w:ascii="Arial" w:hAnsi="Arial" w:cs="Arial"/>
          <w:b/>
          <w:iCs/>
          <w:sz w:val="22"/>
          <w:szCs w:val="22"/>
          <w:lang w:val="sr-Cyrl-CS"/>
        </w:rPr>
        <w:t>ОБАВЕЗЕ  НАРУЧИОЦА</w:t>
      </w:r>
    </w:p>
    <w:p w:rsidR="002A0366" w:rsidRPr="00383963" w:rsidRDefault="002A0366" w:rsidP="002A0366">
      <w:pPr>
        <w:spacing w:line="240" w:lineRule="auto"/>
        <w:jc w:val="center"/>
        <w:rPr>
          <w:rFonts w:ascii="Arial" w:hAnsi="Arial" w:cs="Arial"/>
          <w:b/>
          <w:iCs/>
          <w:sz w:val="22"/>
          <w:szCs w:val="22"/>
          <w:lang w:val="sr-Cyrl-CS"/>
        </w:rPr>
      </w:pPr>
      <w:r w:rsidRPr="00383963">
        <w:rPr>
          <w:rFonts w:ascii="Arial" w:hAnsi="Arial" w:cs="Arial"/>
          <w:b/>
          <w:iCs/>
          <w:sz w:val="22"/>
          <w:szCs w:val="22"/>
          <w:lang w:val="sr-Cyrl-CS"/>
        </w:rPr>
        <w:t>Члан 4.</w:t>
      </w:r>
    </w:p>
    <w:p w:rsidR="002A0366" w:rsidRPr="00383963" w:rsidRDefault="002A0366" w:rsidP="002A0366">
      <w:pPr>
        <w:spacing w:line="240" w:lineRule="auto"/>
        <w:jc w:val="both"/>
        <w:rPr>
          <w:rFonts w:ascii="Arial" w:hAnsi="Arial" w:cs="Arial"/>
          <w:iCs/>
          <w:sz w:val="22"/>
          <w:szCs w:val="22"/>
          <w:lang w:val="sr-Cyrl-CS"/>
        </w:rPr>
      </w:pPr>
      <w:r w:rsidRPr="00383963">
        <w:rPr>
          <w:rFonts w:ascii="Arial" w:hAnsi="Arial" w:cs="Arial"/>
          <w:iCs/>
          <w:sz w:val="22"/>
          <w:szCs w:val="22"/>
          <w:lang w:val="sr-Cyrl-CS"/>
        </w:rPr>
        <w:t xml:space="preserve">        Обавезе Наручиоца непосредно пре и током реализације уговореног посла:</w:t>
      </w:r>
    </w:p>
    <w:p w:rsidR="002A0366" w:rsidRPr="00383963" w:rsidRDefault="002A0366" w:rsidP="002A0366">
      <w:pPr>
        <w:spacing w:line="240" w:lineRule="auto"/>
        <w:jc w:val="both"/>
        <w:rPr>
          <w:rFonts w:ascii="Arial" w:hAnsi="Arial" w:cs="Arial"/>
          <w:iCs/>
          <w:sz w:val="22"/>
          <w:szCs w:val="22"/>
          <w:lang w:val="sr-Cyrl-CS"/>
        </w:rPr>
      </w:pPr>
      <w:r w:rsidRPr="00383963">
        <w:rPr>
          <w:rFonts w:ascii="Arial" w:hAnsi="Arial" w:cs="Arial"/>
          <w:iCs/>
          <w:sz w:val="22"/>
          <w:szCs w:val="22"/>
          <w:lang w:val="sr-Cyrl-CS"/>
        </w:rPr>
        <w:t>-да активно учествује у реализацији предметне набавке и пружи све информације и допунска објашњења.</w:t>
      </w:r>
    </w:p>
    <w:p w:rsidR="002A0366" w:rsidRPr="00383963" w:rsidRDefault="002A0366" w:rsidP="002A0366">
      <w:pPr>
        <w:spacing w:line="240" w:lineRule="auto"/>
        <w:jc w:val="both"/>
        <w:rPr>
          <w:rFonts w:ascii="Arial" w:hAnsi="Arial" w:cs="Arial"/>
          <w:iCs/>
          <w:sz w:val="22"/>
          <w:szCs w:val="22"/>
          <w:lang w:val="sr-Cyrl-CS"/>
        </w:rPr>
      </w:pPr>
    </w:p>
    <w:p w:rsidR="002A0366" w:rsidRPr="00383963" w:rsidRDefault="002A0366" w:rsidP="002A0366">
      <w:pPr>
        <w:spacing w:line="240" w:lineRule="auto"/>
        <w:jc w:val="both"/>
        <w:rPr>
          <w:rFonts w:ascii="Arial" w:hAnsi="Arial" w:cs="Arial"/>
          <w:b/>
          <w:iCs/>
          <w:sz w:val="22"/>
          <w:szCs w:val="22"/>
          <w:lang w:val="sr-Cyrl-CS"/>
        </w:rPr>
      </w:pPr>
      <w:r w:rsidRPr="00383963">
        <w:rPr>
          <w:rFonts w:ascii="Arial" w:hAnsi="Arial" w:cs="Arial"/>
          <w:b/>
          <w:iCs/>
          <w:sz w:val="22"/>
          <w:szCs w:val="22"/>
          <w:lang w:val="sr-Cyrl-CS"/>
        </w:rPr>
        <w:t>ОБАВЕЗЕ ПРУЖАОЦА УСЛУГЕ</w:t>
      </w:r>
    </w:p>
    <w:p w:rsidR="002A0366" w:rsidRPr="00383963" w:rsidRDefault="002A0366" w:rsidP="002A0366">
      <w:pPr>
        <w:spacing w:line="240" w:lineRule="auto"/>
        <w:jc w:val="center"/>
        <w:rPr>
          <w:rFonts w:ascii="Arial" w:hAnsi="Arial" w:cs="Arial"/>
          <w:b/>
          <w:iCs/>
          <w:sz w:val="22"/>
          <w:szCs w:val="22"/>
          <w:lang w:val="sr-Cyrl-CS"/>
        </w:rPr>
      </w:pPr>
      <w:r w:rsidRPr="00383963">
        <w:rPr>
          <w:rFonts w:ascii="Arial" w:hAnsi="Arial" w:cs="Arial"/>
          <w:b/>
          <w:iCs/>
          <w:sz w:val="22"/>
          <w:szCs w:val="22"/>
          <w:lang w:val="sr-Cyrl-CS"/>
        </w:rPr>
        <w:t xml:space="preserve">  Члан 5.</w:t>
      </w:r>
    </w:p>
    <w:p w:rsidR="002A0366" w:rsidRPr="00383963" w:rsidRDefault="002A0366" w:rsidP="002A0366">
      <w:pPr>
        <w:tabs>
          <w:tab w:val="left" w:pos="10488"/>
        </w:tabs>
        <w:autoSpaceDE w:val="0"/>
        <w:autoSpaceDN w:val="0"/>
        <w:adjustRightInd w:val="0"/>
        <w:spacing w:line="240" w:lineRule="auto"/>
        <w:jc w:val="both"/>
        <w:rPr>
          <w:rFonts w:ascii="Arial" w:hAnsi="Arial" w:cs="Arial"/>
          <w:iCs/>
          <w:sz w:val="22"/>
          <w:szCs w:val="22"/>
        </w:rPr>
      </w:pPr>
      <w:r w:rsidRPr="00383963">
        <w:rPr>
          <w:rFonts w:ascii="Arial" w:hAnsi="Arial" w:cs="Arial"/>
          <w:iCs/>
          <w:sz w:val="22"/>
          <w:szCs w:val="22"/>
          <w:lang w:val="sr-Cyrl-CS"/>
        </w:rPr>
        <w:t xml:space="preserve">        Обавезе Пружаоца услуге су:</w:t>
      </w:r>
    </w:p>
    <w:p w:rsidR="002A0366" w:rsidRPr="00383963" w:rsidRDefault="002A0366" w:rsidP="00A40BF1">
      <w:pPr>
        <w:spacing w:line="240" w:lineRule="auto"/>
        <w:jc w:val="both"/>
        <w:rPr>
          <w:rFonts w:ascii="Arial" w:hAnsi="Arial" w:cs="Arial"/>
          <w:iCs/>
          <w:color w:val="auto"/>
          <w:sz w:val="22"/>
          <w:szCs w:val="22"/>
          <w:lang w:val="sr-Cyrl-CS"/>
        </w:rPr>
      </w:pPr>
      <w:r w:rsidRPr="00383963">
        <w:rPr>
          <w:rFonts w:ascii="Arial" w:hAnsi="Arial" w:cs="Arial"/>
          <w:iCs/>
          <w:color w:val="auto"/>
          <w:sz w:val="22"/>
          <w:szCs w:val="22"/>
          <w:lang w:val="sr-Cyrl-CS"/>
        </w:rPr>
        <w:t>-</w:t>
      </w:r>
      <w:r w:rsidR="00A40BF1" w:rsidRPr="00383963">
        <w:rPr>
          <w:rFonts w:ascii="Arial" w:hAnsi="Arial" w:cs="Arial"/>
          <w:sz w:val="22"/>
          <w:szCs w:val="22"/>
        </w:rPr>
        <w:t xml:space="preserve">за потребе </w:t>
      </w:r>
      <w:r w:rsidR="00465C32" w:rsidRPr="00465C32">
        <w:rPr>
          <w:rFonts w:ascii="Arial" w:hAnsi="Arial" w:cs="Arial"/>
          <w:sz w:val="22"/>
          <w:szCs w:val="22"/>
        </w:rPr>
        <w:t>израда пројектно техничке документације за изградњу спортског комплекса у МЗ Металург</w:t>
      </w:r>
      <w:r w:rsidRPr="00383963">
        <w:rPr>
          <w:rFonts w:ascii="Arial" w:hAnsi="Arial" w:cs="Arial"/>
          <w:iCs/>
          <w:color w:val="auto"/>
          <w:sz w:val="22"/>
          <w:szCs w:val="22"/>
          <w:lang w:val="sr-Cyrl-CS"/>
        </w:rPr>
        <w:t>;</w:t>
      </w:r>
    </w:p>
    <w:p w:rsidR="00A40BF1" w:rsidRPr="00383963" w:rsidRDefault="00A40BF1" w:rsidP="00A40BF1">
      <w:pPr>
        <w:spacing w:line="240" w:lineRule="auto"/>
        <w:jc w:val="both"/>
        <w:rPr>
          <w:rFonts w:ascii="Arial" w:hAnsi="Arial" w:cs="Arial"/>
          <w:sz w:val="22"/>
          <w:szCs w:val="22"/>
        </w:rPr>
      </w:pPr>
      <w:r w:rsidRPr="00383963">
        <w:rPr>
          <w:rFonts w:ascii="Arial" w:hAnsi="Arial" w:cs="Arial"/>
          <w:sz w:val="22"/>
          <w:szCs w:val="22"/>
        </w:rPr>
        <w:t>-да обезбеди катастарске подлоге;</w:t>
      </w:r>
    </w:p>
    <w:p w:rsidR="00A40BF1" w:rsidRPr="00383963" w:rsidRDefault="00A40BF1" w:rsidP="00A40BF1">
      <w:pPr>
        <w:spacing w:line="240" w:lineRule="auto"/>
        <w:jc w:val="both"/>
        <w:rPr>
          <w:rFonts w:ascii="Arial" w:hAnsi="Arial" w:cs="Arial"/>
          <w:sz w:val="22"/>
          <w:szCs w:val="22"/>
        </w:rPr>
      </w:pPr>
      <w:r w:rsidRPr="00383963">
        <w:rPr>
          <w:rFonts w:ascii="Arial" w:hAnsi="Arial" w:cs="Arial"/>
          <w:sz w:val="22"/>
          <w:szCs w:val="22"/>
        </w:rPr>
        <w:t xml:space="preserve">-да изврши сва потребна снимања; </w:t>
      </w:r>
    </w:p>
    <w:p w:rsidR="00A40BF1" w:rsidRPr="00383963" w:rsidRDefault="00A40BF1" w:rsidP="00A40BF1">
      <w:pPr>
        <w:spacing w:line="240" w:lineRule="auto"/>
        <w:jc w:val="both"/>
        <w:rPr>
          <w:rFonts w:ascii="Arial" w:hAnsi="Arial" w:cs="Arial"/>
          <w:sz w:val="22"/>
          <w:szCs w:val="22"/>
        </w:rPr>
      </w:pPr>
      <w:r w:rsidRPr="00383963">
        <w:rPr>
          <w:rFonts w:ascii="Arial" w:hAnsi="Arial" w:cs="Arial"/>
          <w:sz w:val="22"/>
          <w:szCs w:val="22"/>
        </w:rPr>
        <w:t>-да изврши техничку контролу пројекта;</w:t>
      </w:r>
    </w:p>
    <w:p w:rsidR="00A40BF1" w:rsidRPr="00383963" w:rsidRDefault="00A40BF1" w:rsidP="00A40BF1">
      <w:pPr>
        <w:spacing w:line="240" w:lineRule="auto"/>
        <w:jc w:val="both"/>
        <w:rPr>
          <w:rFonts w:ascii="Arial" w:hAnsi="Arial" w:cs="Arial"/>
          <w:sz w:val="22"/>
          <w:szCs w:val="22"/>
        </w:rPr>
      </w:pPr>
      <w:r w:rsidRPr="00383963">
        <w:rPr>
          <w:rFonts w:ascii="Arial" w:hAnsi="Arial" w:cs="Arial"/>
          <w:sz w:val="22"/>
          <w:szCs w:val="22"/>
        </w:rPr>
        <w:t>-да уради ИДР, ПГД и ПЗИ</w:t>
      </w:r>
    </w:p>
    <w:p w:rsidR="002A0366" w:rsidRPr="00383963" w:rsidRDefault="002A0366" w:rsidP="002A0366">
      <w:pPr>
        <w:tabs>
          <w:tab w:val="left" w:pos="10488"/>
        </w:tabs>
        <w:autoSpaceDE w:val="0"/>
        <w:autoSpaceDN w:val="0"/>
        <w:adjustRightInd w:val="0"/>
        <w:spacing w:line="240" w:lineRule="auto"/>
        <w:jc w:val="both"/>
        <w:rPr>
          <w:rFonts w:ascii="Arial" w:hAnsi="Arial" w:cs="Arial"/>
          <w:iCs/>
          <w:color w:val="auto"/>
          <w:sz w:val="22"/>
          <w:szCs w:val="22"/>
          <w:lang w:val="sr-Cyrl-CS"/>
        </w:rPr>
      </w:pPr>
      <w:r w:rsidRPr="00383963">
        <w:rPr>
          <w:rFonts w:ascii="Arial" w:hAnsi="Arial" w:cs="Arial"/>
          <w:iCs/>
          <w:color w:val="auto"/>
          <w:sz w:val="22"/>
          <w:szCs w:val="22"/>
          <w:lang w:val="sr-Cyrl-CS"/>
        </w:rPr>
        <w:t>-да сарађује са Наручиоцем и поштује упутства добијена од стране Наручиоца;</w:t>
      </w:r>
    </w:p>
    <w:p w:rsidR="002A0366" w:rsidRPr="00383963" w:rsidRDefault="002A0366" w:rsidP="002A0366">
      <w:pPr>
        <w:spacing w:line="240" w:lineRule="auto"/>
        <w:jc w:val="both"/>
        <w:rPr>
          <w:rFonts w:ascii="Arial" w:hAnsi="Arial" w:cs="Arial"/>
          <w:iCs/>
          <w:color w:val="auto"/>
          <w:sz w:val="22"/>
          <w:szCs w:val="22"/>
          <w:lang w:val="sr-Cyrl-CS"/>
        </w:rPr>
      </w:pPr>
      <w:r w:rsidRPr="00383963">
        <w:rPr>
          <w:rFonts w:ascii="Arial" w:hAnsi="Arial" w:cs="Arial"/>
          <w:iCs/>
          <w:color w:val="auto"/>
          <w:sz w:val="22"/>
          <w:szCs w:val="22"/>
          <w:lang w:val="sr-Cyrl-CS"/>
        </w:rPr>
        <w:t>-да поступи по оправданим примедбама и захтевима Наручиоца и да отклони недостатке у односу на стављене примедбе без посебне накнаде;</w:t>
      </w:r>
    </w:p>
    <w:p w:rsidR="002A0366" w:rsidRPr="00383963" w:rsidRDefault="002A0366" w:rsidP="002A0366">
      <w:pPr>
        <w:tabs>
          <w:tab w:val="left" w:pos="10488"/>
        </w:tabs>
        <w:autoSpaceDE w:val="0"/>
        <w:autoSpaceDN w:val="0"/>
        <w:adjustRightInd w:val="0"/>
        <w:spacing w:line="240" w:lineRule="auto"/>
        <w:jc w:val="both"/>
        <w:rPr>
          <w:rFonts w:ascii="Arial" w:hAnsi="Arial" w:cs="Arial"/>
          <w:iCs/>
          <w:color w:val="auto"/>
          <w:sz w:val="22"/>
          <w:szCs w:val="22"/>
          <w:lang w:val="sr-Cyrl-CS"/>
        </w:rPr>
      </w:pPr>
      <w:r w:rsidRPr="00383963">
        <w:rPr>
          <w:rFonts w:ascii="Arial" w:hAnsi="Arial" w:cs="Arial"/>
          <w:iCs/>
          <w:color w:val="auto"/>
          <w:sz w:val="22"/>
          <w:szCs w:val="22"/>
          <w:lang w:val="sr-Cyrl-CS"/>
        </w:rPr>
        <w:lastRenderedPageBreak/>
        <w:t xml:space="preserve">-да пројектно техничку документацију изради у електронском </w:t>
      </w:r>
      <w:r w:rsidR="00465C32">
        <w:rPr>
          <w:rFonts w:ascii="Arial" w:hAnsi="Arial" w:cs="Arial"/>
          <w:iCs/>
          <w:color w:val="auto"/>
          <w:sz w:val="22"/>
          <w:szCs w:val="22"/>
          <w:lang w:val="sr-Cyrl-CS"/>
        </w:rPr>
        <w:t xml:space="preserve">(један примерак) и аналогном облику (два </w:t>
      </w:r>
      <w:r w:rsidR="00394D34" w:rsidRPr="00383963">
        <w:rPr>
          <w:rFonts w:ascii="Arial" w:hAnsi="Arial" w:cs="Arial"/>
          <w:iCs/>
          <w:color w:val="auto"/>
          <w:sz w:val="22"/>
          <w:szCs w:val="22"/>
          <w:lang w:val="sr-Cyrl-CS"/>
        </w:rPr>
        <w:t>примерка</w:t>
      </w:r>
      <w:r w:rsidR="00465C32">
        <w:rPr>
          <w:rFonts w:ascii="Arial" w:hAnsi="Arial" w:cs="Arial"/>
          <w:iCs/>
          <w:color w:val="auto"/>
          <w:sz w:val="22"/>
          <w:szCs w:val="22"/>
          <w:lang w:val="sr-Cyrl-CS"/>
        </w:rPr>
        <w:t>)</w:t>
      </w:r>
      <w:r w:rsidR="00394D34" w:rsidRPr="00383963">
        <w:rPr>
          <w:rFonts w:ascii="Arial" w:hAnsi="Arial" w:cs="Arial"/>
          <w:iCs/>
          <w:color w:val="auto"/>
          <w:sz w:val="22"/>
          <w:szCs w:val="22"/>
          <w:lang w:val="sr-Cyrl-CS"/>
        </w:rPr>
        <w:t>;</w:t>
      </w:r>
    </w:p>
    <w:p w:rsidR="00394D34" w:rsidRPr="00383963" w:rsidRDefault="00394D34" w:rsidP="00394D34">
      <w:pPr>
        <w:jc w:val="both"/>
        <w:rPr>
          <w:rFonts w:ascii="Arial" w:hAnsi="Arial" w:cs="Arial"/>
          <w:sz w:val="22"/>
          <w:szCs w:val="22"/>
        </w:rPr>
      </w:pPr>
      <w:r w:rsidRPr="00383963">
        <w:rPr>
          <w:rFonts w:ascii="Arial" w:hAnsi="Arial" w:cs="Arial"/>
          <w:sz w:val="22"/>
          <w:szCs w:val="22"/>
        </w:rPr>
        <w:t>-пројектну документацију урадити у свему са Законом о планирању и изградњи.</w:t>
      </w:r>
    </w:p>
    <w:p w:rsidR="00394D34" w:rsidRPr="00383963" w:rsidRDefault="00394D34" w:rsidP="00394D34">
      <w:pPr>
        <w:rPr>
          <w:rFonts w:ascii="Arial" w:hAnsi="Arial" w:cs="Arial"/>
          <w:sz w:val="22"/>
          <w:szCs w:val="22"/>
        </w:rPr>
      </w:pPr>
    </w:p>
    <w:p w:rsidR="006717C4" w:rsidRPr="00383963" w:rsidRDefault="006717C4" w:rsidP="002A0366">
      <w:pPr>
        <w:spacing w:line="240" w:lineRule="auto"/>
        <w:jc w:val="both"/>
        <w:rPr>
          <w:rFonts w:ascii="Arial" w:eastAsia="TimesNewRomanPSMT" w:hAnsi="Arial" w:cs="Arial"/>
          <w:bCs/>
          <w:color w:val="auto"/>
          <w:sz w:val="22"/>
          <w:szCs w:val="22"/>
          <w:lang w:val="ru-RU"/>
        </w:rPr>
      </w:pPr>
    </w:p>
    <w:p w:rsidR="00A40BF1" w:rsidRPr="00383963" w:rsidRDefault="00A40BF1" w:rsidP="002A0366">
      <w:pPr>
        <w:spacing w:line="240" w:lineRule="auto"/>
        <w:jc w:val="both"/>
        <w:rPr>
          <w:rFonts w:ascii="Arial" w:eastAsia="TimesNewRomanPSMT" w:hAnsi="Arial" w:cs="Arial"/>
          <w:bCs/>
          <w:color w:val="auto"/>
          <w:sz w:val="22"/>
          <w:szCs w:val="22"/>
          <w:lang w:val="ru-RU"/>
        </w:rPr>
      </w:pPr>
    </w:p>
    <w:p w:rsidR="00A40BF1" w:rsidRPr="00383963" w:rsidRDefault="00A40BF1" w:rsidP="002A0366">
      <w:pPr>
        <w:spacing w:line="240" w:lineRule="auto"/>
        <w:jc w:val="both"/>
        <w:rPr>
          <w:rFonts w:ascii="Arial" w:eastAsia="TimesNewRomanPSMT" w:hAnsi="Arial" w:cs="Arial"/>
          <w:bCs/>
          <w:color w:val="auto"/>
          <w:sz w:val="22"/>
          <w:szCs w:val="22"/>
          <w:lang w:val="ru-RU"/>
        </w:rPr>
      </w:pPr>
    </w:p>
    <w:p w:rsidR="002A0366" w:rsidRPr="00383963" w:rsidRDefault="002A0366" w:rsidP="002A0366">
      <w:pPr>
        <w:tabs>
          <w:tab w:val="left" w:pos="360"/>
        </w:tabs>
        <w:spacing w:line="240" w:lineRule="auto"/>
        <w:jc w:val="both"/>
        <w:rPr>
          <w:rFonts w:ascii="Arial" w:hAnsi="Arial" w:cs="Arial"/>
          <w:b/>
          <w:bCs/>
          <w:sz w:val="22"/>
          <w:szCs w:val="22"/>
          <w:lang w:val="sr-Cyrl-CS"/>
        </w:rPr>
      </w:pPr>
      <w:r w:rsidRPr="00383963">
        <w:rPr>
          <w:rFonts w:ascii="Arial" w:hAnsi="Arial" w:cs="Arial"/>
          <w:b/>
          <w:bCs/>
          <w:sz w:val="22"/>
          <w:szCs w:val="22"/>
        </w:rPr>
        <w:t>Р</w:t>
      </w:r>
      <w:r w:rsidRPr="00383963">
        <w:rPr>
          <w:rFonts w:ascii="Arial" w:hAnsi="Arial" w:cs="Arial"/>
          <w:b/>
          <w:bCs/>
          <w:sz w:val="22"/>
          <w:szCs w:val="22"/>
          <w:lang w:val="sr-Cyrl-CS"/>
        </w:rPr>
        <w:t>ОК И МЕСТО ИЗВРШЕЊА УСЛУГЕ</w:t>
      </w:r>
    </w:p>
    <w:p w:rsidR="002A0366" w:rsidRPr="00383963" w:rsidRDefault="002A0366" w:rsidP="002A0366">
      <w:pPr>
        <w:spacing w:line="240" w:lineRule="auto"/>
        <w:ind w:hanging="1"/>
        <w:jc w:val="center"/>
        <w:rPr>
          <w:rFonts w:ascii="Arial" w:hAnsi="Arial" w:cs="Arial"/>
          <w:b/>
          <w:bCs/>
          <w:sz w:val="22"/>
          <w:szCs w:val="22"/>
        </w:rPr>
      </w:pPr>
      <w:r w:rsidRPr="00383963">
        <w:rPr>
          <w:rFonts w:ascii="Arial" w:hAnsi="Arial" w:cs="Arial"/>
          <w:b/>
          <w:bCs/>
          <w:sz w:val="22"/>
          <w:szCs w:val="22"/>
        </w:rPr>
        <w:t>Члан 6.</w:t>
      </w:r>
    </w:p>
    <w:p w:rsidR="006A46EC" w:rsidRPr="00383963" w:rsidRDefault="006A46EC" w:rsidP="003E7C67">
      <w:pPr>
        <w:jc w:val="both"/>
        <w:rPr>
          <w:rFonts w:ascii="Arial" w:hAnsi="Arial" w:cs="Arial"/>
          <w:color w:val="auto"/>
          <w:sz w:val="22"/>
          <w:szCs w:val="22"/>
          <w:lang w:val="sr-Cyrl-CS"/>
        </w:rPr>
      </w:pPr>
      <w:r w:rsidRPr="00383963">
        <w:rPr>
          <w:rFonts w:ascii="Arial" w:hAnsi="Arial" w:cs="Arial"/>
          <w:sz w:val="22"/>
          <w:szCs w:val="22"/>
          <w:lang w:val="sr-Cyrl-CS"/>
        </w:rPr>
        <w:t xml:space="preserve">     </w:t>
      </w:r>
      <w:r w:rsidRPr="00383963">
        <w:rPr>
          <w:rFonts w:ascii="Arial" w:hAnsi="Arial" w:cs="Arial"/>
          <w:sz w:val="22"/>
          <w:szCs w:val="22"/>
          <w:lang w:val="ru-RU"/>
        </w:rPr>
        <w:t xml:space="preserve">   </w:t>
      </w:r>
      <w:r w:rsidRPr="00383963">
        <w:rPr>
          <w:rFonts w:ascii="Arial" w:hAnsi="Arial" w:cs="Arial"/>
          <w:sz w:val="22"/>
          <w:szCs w:val="22"/>
        </w:rPr>
        <w:t xml:space="preserve">    </w:t>
      </w:r>
      <w:r w:rsidRPr="00383963">
        <w:rPr>
          <w:rFonts w:ascii="Arial" w:hAnsi="Arial" w:cs="Arial"/>
          <w:sz w:val="22"/>
          <w:szCs w:val="22"/>
          <w:lang w:val="ru-RU"/>
        </w:rPr>
        <w:t xml:space="preserve">Рок за реализацију предметне јавне набавке је </w:t>
      </w:r>
      <w:r w:rsidR="001846C5" w:rsidRPr="00383963">
        <w:rPr>
          <w:rFonts w:ascii="Arial" w:hAnsi="Arial" w:cs="Arial"/>
          <w:sz w:val="22"/>
          <w:szCs w:val="22"/>
        </w:rPr>
        <w:t>4</w:t>
      </w:r>
      <w:r w:rsidRPr="00383963">
        <w:rPr>
          <w:rFonts w:ascii="Arial" w:hAnsi="Arial" w:cs="Arial"/>
          <w:color w:val="auto"/>
          <w:sz w:val="22"/>
          <w:szCs w:val="22"/>
          <w:u w:val="single"/>
        </w:rPr>
        <w:t xml:space="preserve"> месеци од дана давања </w:t>
      </w:r>
      <w:r w:rsidRPr="00383963">
        <w:rPr>
          <w:rFonts w:ascii="Arial" w:hAnsi="Arial" w:cs="Arial"/>
          <w:sz w:val="22"/>
          <w:szCs w:val="22"/>
          <w:u w:val="single"/>
          <w:lang w:val="ru-RU"/>
        </w:rPr>
        <w:t>налога</w:t>
      </w:r>
      <w:r w:rsidRPr="00383963">
        <w:rPr>
          <w:rFonts w:ascii="Arial" w:hAnsi="Arial" w:cs="Arial"/>
          <w:sz w:val="22"/>
          <w:szCs w:val="22"/>
          <w:lang w:val="ru-RU"/>
        </w:rPr>
        <w:t xml:space="preserve"> од стране овлашћеног лица  Наручиоца, подељен </w:t>
      </w:r>
      <w:r w:rsidR="006717C4" w:rsidRPr="00383963">
        <w:rPr>
          <w:rFonts w:ascii="Arial" w:hAnsi="Arial" w:cs="Arial"/>
          <w:sz w:val="22"/>
          <w:szCs w:val="22"/>
          <w:lang w:val="ru-RU"/>
        </w:rPr>
        <w:t>у следеће</w:t>
      </w:r>
      <w:r w:rsidR="00EE1308" w:rsidRPr="00383963">
        <w:rPr>
          <w:rFonts w:ascii="Arial" w:hAnsi="Arial" w:cs="Arial"/>
          <w:sz w:val="22"/>
          <w:szCs w:val="22"/>
          <w:lang w:val="ru-RU"/>
        </w:rPr>
        <w:t xml:space="preserve"> </w:t>
      </w:r>
      <w:r w:rsidRPr="00383963">
        <w:rPr>
          <w:rFonts w:ascii="Arial" w:hAnsi="Arial" w:cs="Arial"/>
          <w:sz w:val="22"/>
          <w:szCs w:val="22"/>
          <w:lang w:val="ru-RU"/>
        </w:rPr>
        <w:t>фаз</w:t>
      </w:r>
      <w:r w:rsidR="006717C4" w:rsidRPr="00383963">
        <w:rPr>
          <w:rFonts w:ascii="Arial" w:hAnsi="Arial" w:cs="Arial"/>
          <w:sz w:val="22"/>
          <w:szCs w:val="22"/>
          <w:lang w:val="ru-RU"/>
        </w:rPr>
        <w:t>е</w:t>
      </w:r>
      <w:r w:rsidRPr="00383963">
        <w:rPr>
          <w:rFonts w:ascii="Arial" w:hAnsi="Arial" w:cs="Arial"/>
          <w:sz w:val="22"/>
          <w:szCs w:val="22"/>
          <w:lang w:val="ru-RU"/>
        </w:rPr>
        <w:t>:</w:t>
      </w:r>
    </w:p>
    <w:p w:rsidR="006A46EC" w:rsidRPr="00383963" w:rsidRDefault="006A46EC" w:rsidP="003E7C67">
      <w:pPr>
        <w:spacing w:line="240" w:lineRule="auto"/>
        <w:ind w:hanging="1"/>
        <w:jc w:val="both"/>
        <w:rPr>
          <w:rFonts w:ascii="Arial" w:hAnsi="Arial" w:cs="Arial"/>
          <w:bCs/>
          <w:sz w:val="22"/>
          <w:szCs w:val="22"/>
        </w:rPr>
      </w:pPr>
      <w:r w:rsidRPr="00383963">
        <w:rPr>
          <w:rFonts w:ascii="Arial" w:hAnsi="Arial" w:cs="Arial"/>
          <w:bCs/>
          <w:sz w:val="22"/>
          <w:szCs w:val="22"/>
        </w:rPr>
        <w:t xml:space="preserve">            Рок израде Пројекта идејног решења је  _________ дана (максимално </w:t>
      </w:r>
      <w:r w:rsidR="00465C32">
        <w:rPr>
          <w:rFonts w:ascii="Arial" w:hAnsi="Arial" w:cs="Arial"/>
          <w:bCs/>
          <w:sz w:val="22"/>
          <w:szCs w:val="22"/>
        </w:rPr>
        <w:t>60</w:t>
      </w:r>
      <w:r w:rsidRPr="00383963">
        <w:rPr>
          <w:rFonts w:ascii="Arial" w:hAnsi="Arial" w:cs="Arial"/>
          <w:bCs/>
          <w:sz w:val="22"/>
          <w:szCs w:val="22"/>
        </w:rPr>
        <w:t xml:space="preserve"> дана) од дана увођења у посао од стране задуженог лица Наручиоца.</w:t>
      </w:r>
    </w:p>
    <w:p w:rsidR="006A46EC" w:rsidRPr="00383963" w:rsidRDefault="006A46EC" w:rsidP="003E7C67">
      <w:pPr>
        <w:spacing w:line="240" w:lineRule="auto"/>
        <w:ind w:hanging="1"/>
        <w:jc w:val="both"/>
        <w:rPr>
          <w:rFonts w:ascii="Arial" w:hAnsi="Arial" w:cs="Arial"/>
          <w:bCs/>
          <w:sz w:val="22"/>
          <w:szCs w:val="22"/>
        </w:rPr>
      </w:pPr>
      <w:r w:rsidRPr="00383963">
        <w:rPr>
          <w:rFonts w:ascii="Arial" w:hAnsi="Arial" w:cs="Arial"/>
          <w:bCs/>
          <w:sz w:val="22"/>
          <w:szCs w:val="22"/>
        </w:rPr>
        <w:t xml:space="preserve">            Рок израде Пројекта за грађевинску дозволу је ______________ дана (максимално </w:t>
      </w:r>
      <w:r w:rsidR="00465C32">
        <w:rPr>
          <w:rFonts w:ascii="Arial" w:hAnsi="Arial" w:cs="Arial"/>
          <w:bCs/>
          <w:sz w:val="22"/>
          <w:szCs w:val="22"/>
        </w:rPr>
        <w:t>4</w:t>
      </w:r>
      <w:r w:rsidR="001846C5" w:rsidRPr="00383963">
        <w:rPr>
          <w:rFonts w:ascii="Arial" w:hAnsi="Arial" w:cs="Arial"/>
          <w:bCs/>
          <w:sz w:val="22"/>
          <w:szCs w:val="22"/>
        </w:rPr>
        <w:t>5</w:t>
      </w:r>
      <w:r w:rsidRPr="00383963">
        <w:rPr>
          <w:rFonts w:ascii="Arial" w:hAnsi="Arial" w:cs="Arial"/>
          <w:bCs/>
          <w:sz w:val="22"/>
          <w:szCs w:val="22"/>
        </w:rPr>
        <w:t xml:space="preserve"> дана) од дана добијања локациских услова.</w:t>
      </w:r>
    </w:p>
    <w:p w:rsidR="006A46EC" w:rsidRPr="00383963" w:rsidRDefault="006A46EC" w:rsidP="003E7C67">
      <w:pPr>
        <w:spacing w:line="240" w:lineRule="auto"/>
        <w:ind w:hanging="1"/>
        <w:jc w:val="both"/>
        <w:rPr>
          <w:rFonts w:ascii="Arial" w:hAnsi="Arial" w:cs="Arial"/>
          <w:bCs/>
          <w:sz w:val="22"/>
          <w:szCs w:val="22"/>
        </w:rPr>
      </w:pPr>
      <w:r w:rsidRPr="00383963">
        <w:rPr>
          <w:rFonts w:ascii="Arial" w:hAnsi="Arial" w:cs="Arial"/>
          <w:bCs/>
          <w:sz w:val="22"/>
          <w:szCs w:val="22"/>
        </w:rPr>
        <w:t xml:space="preserve">            Рок израде Пројекта за извођење радова је </w:t>
      </w:r>
      <w:r w:rsidR="00465C32">
        <w:rPr>
          <w:rFonts w:ascii="Arial" w:hAnsi="Arial" w:cs="Arial"/>
          <w:bCs/>
          <w:sz w:val="22"/>
          <w:szCs w:val="22"/>
        </w:rPr>
        <w:t>____________ дана (максимално 30</w:t>
      </w:r>
      <w:r w:rsidRPr="00383963">
        <w:rPr>
          <w:rFonts w:ascii="Arial" w:hAnsi="Arial" w:cs="Arial"/>
          <w:bCs/>
          <w:sz w:val="22"/>
          <w:szCs w:val="22"/>
        </w:rPr>
        <w:t xml:space="preserve"> дана) од дана добијања грађевинске дозволе.</w:t>
      </w:r>
    </w:p>
    <w:p w:rsidR="002A0366" w:rsidRPr="00383963" w:rsidRDefault="002A0366" w:rsidP="003E7C67">
      <w:pPr>
        <w:spacing w:line="240" w:lineRule="auto"/>
        <w:jc w:val="both"/>
        <w:rPr>
          <w:rFonts w:ascii="Arial" w:hAnsi="Arial" w:cs="Arial"/>
          <w:iCs/>
          <w:sz w:val="22"/>
          <w:szCs w:val="22"/>
          <w:lang w:val="sr-Cyrl-CS"/>
        </w:rPr>
      </w:pPr>
      <w:r w:rsidRPr="00383963">
        <w:rPr>
          <w:rFonts w:ascii="Arial" w:hAnsi="Arial" w:cs="Arial"/>
          <w:sz w:val="22"/>
          <w:szCs w:val="22"/>
          <w:lang w:val="ru-RU"/>
        </w:rPr>
        <w:t xml:space="preserve">        </w:t>
      </w:r>
      <w:r w:rsidRPr="00383963">
        <w:rPr>
          <w:rFonts w:ascii="Arial" w:hAnsi="Arial" w:cs="Arial"/>
          <w:sz w:val="22"/>
          <w:szCs w:val="22"/>
        </w:rPr>
        <w:t xml:space="preserve">    </w:t>
      </w:r>
      <w:r w:rsidRPr="00383963">
        <w:rPr>
          <w:rFonts w:ascii="Arial" w:hAnsi="Arial" w:cs="Arial"/>
          <w:iCs/>
          <w:sz w:val="22"/>
          <w:szCs w:val="22"/>
          <w:lang w:val="sr-Cyrl-CS"/>
        </w:rPr>
        <w:t>Пружалац услуге може Наручиоцу поднети писани, детаљно образложени захтев за продужење рока, најкасније 5 дана пре истека рока.</w:t>
      </w:r>
    </w:p>
    <w:p w:rsidR="002A0366" w:rsidRPr="00383963" w:rsidRDefault="002A0366" w:rsidP="003E7C67">
      <w:pPr>
        <w:spacing w:line="240" w:lineRule="auto"/>
        <w:jc w:val="both"/>
        <w:rPr>
          <w:rFonts w:ascii="Arial" w:hAnsi="Arial" w:cs="Arial"/>
          <w:iCs/>
          <w:sz w:val="22"/>
          <w:szCs w:val="22"/>
          <w:lang w:val="sr-Cyrl-CS"/>
        </w:rPr>
      </w:pPr>
      <w:r w:rsidRPr="00383963">
        <w:rPr>
          <w:rFonts w:ascii="Arial" w:hAnsi="Arial" w:cs="Arial"/>
          <w:iCs/>
          <w:sz w:val="22"/>
          <w:szCs w:val="22"/>
          <w:lang w:val="sr-Cyrl-CS"/>
        </w:rPr>
        <w:tab/>
        <w:t>Наручилац ће писмено обавестити Пружаоца услуге о донетој одлуци.</w:t>
      </w:r>
    </w:p>
    <w:p w:rsidR="002A0366" w:rsidRPr="00383963" w:rsidRDefault="002A0366" w:rsidP="003E7C67">
      <w:pPr>
        <w:spacing w:line="240" w:lineRule="auto"/>
        <w:ind w:firstLine="720"/>
        <w:jc w:val="both"/>
        <w:rPr>
          <w:rFonts w:ascii="Arial" w:hAnsi="Arial" w:cs="Arial"/>
          <w:iCs/>
          <w:sz w:val="22"/>
          <w:szCs w:val="22"/>
          <w:lang w:val="sr-Cyrl-CS"/>
        </w:rPr>
      </w:pPr>
      <w:r w:rsidRPr="00383963">
        <w:rPr>
          <w:rFonts w:ascii="Arial" w:hAnsi="Arial" w:cs="Arial"/>
          <w:iCs/>
          <w:sz w:val="22"/>
          <w:szCs w:val="22"/>
          <w:lang w:val="sr-Cyrl-CS"/>
        </w:rPr>
        <w:t>Продужење рока биће утврђено одговарајућим Анексом уговора.</w:t>
      </w:r>
    </w:p>
    <w:p w:rsidR="002A0366" w:rsidRPr="00383963" w:rsidRDefault="002A0366" w:rsidP="003E7C67">
      <w:pPr>
        <w:spacing w:line="240" w:lineRule="auto"/>
        <w:ind w:firstLine="720"/>
        <w:jc w:val="both"/>
        <w:rPr>
          <w:rFonts w:ascii="Arial" w:hAnsi="Arial" w:cs="Arial"/>
          <w:iCs/>
          <w:sz w:val="22"/>
          <w:szCs w:val="22"/>
        </w:rPr>
      </w:pPr>
      <w:r w:rsidRPr="00383963">
        <w:rPr>
          <w:rFonts w:ascii="Arial" w:hAnsi="Arial" w:cs="Arial"/>
          <w:iCs/>
          <w:sz w:val="22"/>
          <w:szCs w:val="22"/>
          <w:lang w:val="sr-Cyrl-CS"/>
        </w:rPr>
        <w:t xml:space="preserve">Локација: </w:t>
      </w:r>
      <w:r w:rsidR="002103D6" w:rsidRPr="00383963">
        <w:rPr>
          <w:rFonts w:ascii="Arial" w:hAnsi="Arial" w:cs="Arial"/>
          <w:iCs/>
          <w:sz w:val="22"/>
          <w:szCs w:val="22"/>
          <w:lang w:val="sr-Cyrl-CS"/>
        </w:rPr>
        <w:t xml:space="preserve">територија града </w:t>
      </w:r>
      <w:r w:rsidRPr="00383963">
        <w:rPr>
          <w:rFonts w:ascii="Arial" w:hAnsi="Arial" w:cs="Arial"/>
          <w:sz w:val="22"/>
          <w:szCs w:val="22"/>
        </w:rPr>
        <w:t>Бор</w:t>
      </w:r>
      <w:r w:rsidR="002103D6" w:rsidRPr="00383963">
        <w:rPr>
          <w:rFonts w:ascii="Arial" w:hAnsi="Arial" w:cs="Arial"/>
          <w:sz w:val="22"/>
          <w:szCs w:val="22"/>
        </w:rPr>
        <w:t xml:space="preserve">а – МЗ </w:t>
      </w:r>
      <w:r w:rsidR="003E7C67">
        <w:rPr>
          <w:rFonts w:ascii="Arial" w:hAnsi="Arial" w:cs="Arial"/>
          <w:sz w:val="22"/>
          <w:szCs w:val="22"/>
          <w:lang w:val="sr-Cyrl-RS"/>
        </w:rPr>
        <w:t>Металург</w:t>
      </w:r>
      <w:r w:rsidR="002103D6" w:rsidRPr="00383963">
        <w:rPr>
          <w:rFonts w:ascii="Arial" w:hAnsi="Arial" w:cs="Arial"/>
          <w:sz w:val="22"/>
          <w:szCs w:val="22"/>
        </w:rPr>
        <w:t>.</w:t>
      </w:r>
    </w:p>
    <w:p w:rsidR="002A0366" w:rsidRPr="00383963" w:rsidRDefault="002A0366" w:rsidP="002A0366">
      <w:pPr>
        <w:spacing w:line="240" w:lineRule="auto"/>
        <w:ind w:firstLine="720"/>
        <w:jc w:val="both"/>
        <w:rPr>
          <w:rFonts w:ascii="Arial" w:hAnsi="Arial" w:cs="Arial"/>
          <w:iCs/>
          <w:sz w:val="22"/>
          <w:szCs w:val="22"/>
        </w:rPr>
      </w:pPr>
    </w:p>
    <w:p w:rsidR="002A0366" w:rsidRPr="00383963" w:rsidRDefault="002A0366" w:rsidP="002A0366">
      <w:pPr>
        <w:spacing w:line="240" w:lineRule="auto"/>
        <w:jc w:val="both"/>
        <w:rPr>
          <w:rFonts w:ascii="Arial" w:hAnsi="Arial" w:cs="Arial"/>
          <w:b/>
          <w:iCs/>
          <w:sz w:val="22"/>
          <w:szCs w:val="22"/>
          <w:lang w:val="sr-Cyrl-CS"/>
        </w:rPr>
      </w:pPr>
      <w:r w:rsidRPr="00383963">
        <w:rPr>
          <w:rFonts w:ascii="Arial" w:hAnsi="Arial" w:cs="Arial"/>
          <w:b/>
          <w:iCs/>
          <w:sz w:val="22"/>
          <w:szCs w:val="22"/>
          <w:lang w:val="sr-Cyrl-CS"/>
        </w:rPr>
        <w:t>СРЕДСТВА ФИНАНСИЈСКОГ ОБЕЗБЕЂЕЊА</w:t>
      </w:r>
    </w:p>
    <w:p w:rsidR="002A0366" w:rsidRPr="00383963" w:rsidRDefault="002A0366" w:rsidP="002A0366">
      <w:pPr>
        <w:spacing w:line="240" w:lineRule="auto"/>
        <w:ind w:firstLine="720"/>
        <w:rPr>
          <w:rFonts w:ascii="Arial" w:hAnsi="Arial" w:cs="Arial"/>
          <w:b/>
          <w:iCs/>
          <w:sz w:val="22"/>
          <w:szCs w:val="22"/>
          <w:lang w:val="sr-Cyrl-CS"/>
        </w:rPr>
      </w:pPr>
      <w:r w:rsidRPr="00383963">
        <w:rPr>
          <w:rFonts w:ascii="Arial" w:hAnsi="Arial" w:cs="Arial"/>
          <w:iCs/>
          <w:sz w:val="22"/>
          <w:szCs w:val="22"/>
          <w:lang w:val="sr-Cyrl-CS"/>
        </w:rPr>
        <w:t xml:space="preserve">                                                        </w:t>
      </w:r>
      <w:r w:rsidRPr="00383963">
        <w:rPr>
          <w:rFonts w:ascii="Arial" w:hAnsi="Arial" w:cs="Arial"/>
          <w:b/>
          <w:iCs/>
          <w:sz w:val="22"/>
          <w:szCs w:val="22"/>
          <w:lang w:val="sr-Cyrl-CS"/>
        </w:rPr>
        <w:t>Члан 7.</w:t>
      </w:r>
    </w:p>
    <w:p w:rsidR="002A0366" w:rsidRPr="00383963" w:rsidRDefault="002A0366" w:rsidP="002A0366">
      <w:pPr>
        <w:spacing w:line="240" w:lineRule="auto"/>
        <w:ind w:firstLine="720"/>
        <w:rPr>
          <w:rFonts w:ascii="Arial" w:hAnsi="Arial" w:cs="Arial"/>
          <w:sz w:val="22"/>
          <w:szCs w:val="22"/>
          <w:lang w:val="ru-RU"/>
        </w:rPr>
      </w:pPr>
      <w:r w:rsidRPr="00383963">
        <w:rPr>
          <w:rFonts w:ascii="Arial" w:hAnsi="Arial" w:cs="Arial"/>
          <w:iCs/>
          <w:sz w:val="22"/>
          <w:szCs w:val="22"/>
          <w:lang w:val="sr-Cyrl-CS"/>
        </w:rPr>
        <w:t>Пружалац услуге</w:t>
      </w:r>
      <w:r w:rsidRPr="00383963">
        <w:rPr>
          <w:rFonts w:ascii="Arial" w:hAnsi="Arial" w:cs="Arial"/>
          <w:sz w:val="22"/>
          <w:szCs w:val="22"/>
          <w:lang w:val="ru-RU"/>
        </w:rPr>
        <w:t xml:space="preserve"> је дужан да достави Наручиоцу:</w:t>
      </w:r>
    </w:p>
    <w:p w:rsidR="002A0366" w:rsidRPr="00383963" w:rsidRDefault="002A0366" w:rsidP="002A0366">
      <w:pPr>
        <w:autoSpaceDE w:val="0"/>
        <w:autoSpaceDN w:val="0"/>
        <w:adjustRightInd w:val="0"/>
        <w:spacing w:line="240" w:lineRule="auto"/>
        <w:jc w:val="both"/>
        <w:rPr>
          <w:rFonts w:ascii="Arial" w:hAnsi="Arial" w:cs="Arial"/>
          <w:color w:val="auto"/>
          <w:sz w:val="22"/>
          <w:szCs w:val="22"/>
        </w:rPr>
      </w:pPr>
      <w:r w:rsidRPr="00383963">
        <w:rPr>
          <w:rFonts w:ascii="Arial" w:hAnsi="Arial" w:cs="Arial"/>
          <w:sz w:val="22"/>
          <w:szCs w:val="22"/>
          <w:lang w:val="ru-RU"/>
        </w:rPr>
        <w:t xml:space="preserve">            </w:t>
      </w:r>
      <w:r w:rsidRPr="00383963">
        <w:rPr>
          <w:rFonts w:ascii="Arial" w:hAnsi="Arial" w:cs="Arial"/>
          <w:b/>
          <w:bCs/>
          <w:color w:val="auto"/>
          <w:sz w:val="22"/>
          <w:szCs w:val="22"/>
        </w:rPr>
        <w:t>Меницу за испуњење уговорних обавеза</w:t>
      </w:r>
      <w:r w:rsidRPr="00383963">
        <w:rPr>
          <w:rFonts w:ascii="Arial" w:hAnsi="Arial" w:cs="Arial"/>
          <w:color w:val="auto"/>
          <w:sz w:val="22"/>
          <w:szCs w:val="22"/>
        </w:rPr>
        <w:t xml:space="preserve">, у року не дужем од 7 дана од дана закључења уговора о јавној набавци, са ОП обрасцем, картоном депонованих потписа, потврдом пословне банке о извршеној регистрацији и меничним овлашћењем којим овлашћује наручиоца да може безусловно и неопозиво, без протеста и трошкова, вансудски иницирати наплату у износу од 10% од уговорене вредности без пдв-а, са роком важности 30 дана дужим од уговореног рока. </w:t>
      </w:r>
      <w:r w:rsidRPr="00383963">
        <w:rPr>
          <w:rFonts w:ascii="Arial" w:hAnsi="Arial" w:cs="Arial"/>
          <w:color w:val="auto"/>
          <w:sz w:val="22"/>
          <w:szCs w:val="22"/>
          <w:u w:val="single"/>
        </w:rPr>
        <w:t>Ако се за време трајања уговора промени уговорени рок</w:t>
      </w:r>
      <w:r w:rsidRPr="00383963">
        <w:rPr>
          <w:rFonts w:ascii="Arial" w:hAnsi="Arial" w:cs="Arial"/>
          <w:color w:val="auto"/>
          <w:sz w:val="22"/>
          <w:szCs w:val="22"/>
        </w:rPr>
        <w:t xml:space="preserve">, Пружалац услуге је дужан да продужи рок важења менице. </w:t>
      </w:r>
    </w:p>
    <w:p w:rsidR="002A0366" w:rsidRPr="00383963" w:rsidRDefault="002A0366" w:rsidP="002A0366">
      <w:pPr>
        <w:spacing w:line="240" w:lineRule="auto"/>
        <w:jc w:val="both"/>
        <w:rPr>
          <w:rFonts w:ascii="Arial" w:hAnsi="Arial" w:cs="Arial"/>
          <w:sz w:val="22"/>
          <w:szCs w:val="22"/>
        </w:rPr>
      </w:pPr>
    </w:p>
    <w:p w:rsidR="002A0366" w:rsidRPr="00383963" w:rsidRDefault="002A0366" w:rsidP="002A0366">
      <w:pPr>
        <w:spacing w:line="240" w:lineRule="auto"/>
        <w:rPr>
          <w:rFonts w:ascii="Arial" w:hAnsi="Arial" w:cs="Arial"/>
          <w:b/>
          <w:iCs/>
          <w:sz w:val="22"/>
          <w:szCs w:val="22"/>
          <w:lang w:val="sr-Cyrl-CS"/>
        </w:rPr>
      </w:pPr>
      <w:r w:rsidRPr="00383963">
        <w:rPr>
          <w:rFonts w:ascii="Arial" w:hAnsi="Arial" w:cs="Arial"/>
          <w:b/>
          <w:iCs/>
          <w:sz w:val="22"/>
          <w:szCs w:val="22"/>
          <w:lang w:val="sr-Cyrl-CS"/>
        </w:rPr>
        <w:t>УГОВОРНА КАЗНА</w:t>
      </w:r>
    </w:p>
    <w:p w:rsidR="002A0366" w:rsidRPr="00383963" w:rsidRDefault="002A0366" w:rsidP="002A0366">
      <w:pPr>
        <w:spacing w:line="240" w:lineRule="auto"/>
        <w:jc w:val="center"/>
        <w:rPr>
          <w:rFonts w:ascii="Arial" w:hAnsi="Arial" w:cs="Arial"/>
          <w:b/>
          <w:iCs/>
          <w:sz w:val="22"/>
          <w:szCs w:val="22"/>
          <w:lang w:val="sr-Cyrl-CS"/>
        </w:rPr>
      </w:pPr>
      <w:r w:rsidRPr="00383963">
        <w:rPr>
          <w:rFonts w:ascii="Arial" w:hAnsi="Arial" w:cs="Arial"/>
          <w:b/>
          <w:iCs/>
          <w:sz w:val="22"/>
          <w:szCs w:val="22"/>
          <w:lang w:val="sr-Cyrl-CS"/>
        </w:rPr>
        <w:t>Члан 8.</w:t>
      </w:r>
    </w:p>
    <w:p w:rsidR="00C97760" w:rsidRPr="00383963" w:rsidRDefault="002A0366" w:rsidP="00C97760">
      <w:pPr>
        <w:spacing w:line="240" w:lineRule="auto"/>
        <w:jc w:val="both"/>
        <w:rPr>
          <w:rFonts w:ascii="Arial" w:hAnsi="Arial" w:cs="Arial"/>
          <w:iCs/>
          <w:sz w:val="22"/>
          <w:szCs w:val="22"/>
          <w:lang w:val="ru-RU"/>
        </w:rPr>
      </w:pPr>
      <w:r w:rsidRPr="00383963">
        <w:rPr>
          <w:rFonts w:ascii="Arial" w:hAnsi="Arial" w:cs="Arial"/>
          <w:sz w:val="22"/>
          <w:szCs w:val="22"/>
        </w:rPr>
        <w:t xml:space="preserve">            </w:t>
      </w:r>
      <w:r w:rsidR="00C97760" w:rsidRPr="00383963">
        <w:rPr>
          <w:rFonts w:ascii="Arial" w:hAnsi="Arial" w:cs="Arial"/>
          <w:sz w:val="22"/>
          <w:szCs w:val="22"/>
        </w:rPr>
        <w:t xml:space="preserve">Уколико </w:t>
      </w:r>
      <w:r w:rsidR="00C97760" w:rsidRPr="00383963">
        <w:rPr>
          <w:rFonts w:ascii="Arial" w:hAnsi="Arial" w:cs="Arial"/>
          <w:color w:val="auto"/>
          <w:sz w:val="22"/>
          <w:szCs w:val="22"/>
        </w:rPr>
        <w:t xml:space="preserve"> Пружалац услуге</w:t>
      </w:r>
      <w:r w:rsidR="00C97760" w:rsidRPr="00383963">
        <w:rPr>
          <w:rFonts w:ascii="Arial" w:hAnsi="Arial" w:cs="Arial"/>
          <w:sz w:val="22"/>
          <w:szCs w:val="22"/>
        </w:rPr>
        <w:t xml:space="preserve"> не испуњава обавезе у уговореном року, Наручилац има право да за сваки дан закашњења, захтева уговорену казну од 1 промила уговорене вредности, а највише до 5% уговорене вредности, у ком случају ће Наручилац </w:t>
      </w:r>
      <w:r w:rsidR="00C97760" w:rsidRPr="00383963">
        <w:rPr>
          <w:rFonts w:ascii="Arial" w:hAnsi="Arial" w:cs="Arial"/>
          <w:iCs/>
          <w:sz w:val="22"/>
          <w:szCs w:val="22"/>
          <w:lang w:val="ru-RU"/>
        </w:rPr>
        <w:t xml:space="preserve">упутити налог да му </w:t>
      </w:r>
      <w:r w:rsidR="00C97760" w:rsidRPr="00383963">
        <w:rPr>
          <w:rFonts w:ascii="Arial" w:hAnsi="Arial" w:cs="Arial"/>
          <w:color w:val="auto"/>
          <w:sz w:val="22"/>
          <w:szCs w:val="22"/>
        </w:rPr>
        <w:t>Пружалац услуге</w:t>
      </w:r>
      <w:r w:rsidR="00C97760" w:rsidRPr="00383963">
        <w:rPr>
          <w:rFonts w:ascii="Arial" w:hAnsi="Arial" w:cs="Arial"/>
          <w:iCs/>
          <w:sz w:val="22"/>
          <w:szCs w:val="22"/>
          <w:lang w:val="ru-RU"/>
        </w:rPr>
        <w:t xml:space="preserve"> умањи рачун у висини уговорне казне.</w:t>
      </w:r>
    </w:p>
    <w:p w:rsidR="002A0366" w:rsidRPr="00383963" w:rsidRDefault="00C97760" w:rsidP="00C97760">
      <w:pPr>
        <w:spacing w:line="240" w:lineRule="auto"/>
        <w:jc w:val="both"/>
        <w:rPr>
          <w:rFonts w:ascii="Arial" w:hAnsi="Arial" w:cs="Arial"/>
          <w:iCs/>
          <w:sz w:val="22"/>
          <w:szCs w:val="22"/>
          <w:lang w:val="sr-Cyrl-CS"/>
        </w:rPr>
      </w:pPr>
      <w:r w:rsidRPr="00383963">
        <w:rPr>
          <w:rFonts w:ascii="Arial" w:hAnsi="Arial" w:cs="Arial"/>
          <w:iCs/>
          <w:sz w:val="22"/>
          <w:szCs w:val="22"/>
        </w:rPr>
        <w:t xml:space="preserve">            </w:t>
      </w:r>
      <w:r w:rsidR="002A0366" w:rsidRPr="00383963">
        <w:rPr>
          <w:rFonts w:ascii="Arial" w:hAnsi="Arial" w:cs="Arial"/>
          <w:iCs/>
          <w:sz w:val="22"/>
          <w:szCs w:val="22"/>
          <w:lang w:val="sr-Cyrl-CS"/>
        </w:rPr>
        <w:t xml:space="preserve">Уколико из неоправданих разлога </w:t>
      </w:r>
      <w:r w:rsidR="002A0366" w:rsidRPr="00383963">
        <w:rPr>
          <w:rFonts w:ascii="Arial" w:hAnsi="Arial" w:cs="Arial"/>
          <w:color w:val="auto"/>
          <w:sz w:val="22"/>
          <w:szCs w:val="22"/>
        </w:rPr>
        <w:t>Пружалац услуге</w:t>
      </w:r>
      <w:r w:rsidR="002A0366" w:rsidRPr="00383963">
        <w:rPr>
          <w:rFonts w:ascii="Arial" w:hAnsi="Arial" w:cs="Arial"/>
          <w:iCs/>
          <w:sz w:val="22"/>
          <w:szCs w:val="22"/>
          <w:lang w:val="sr-Cyrl-CS"/>
        </w:rPr>
        <w:t xml:space="preserve"> прекине са извршењем услуге или одустане од даљег извршења услуге, Наручилац  има право да раскине овај уговор, уз наплату гаранције за испуњење уговорних обавеза у целости, као и да захтева од Пружаоца услуге накнаду штете, до износа стварне штете. </w:t>
      </w:r>
    </w:p>
    <w:p w:rsidR="002A0366" w:rsidRPr="00383963" w:rsidRDefault="002A0366" w:rsidP="002A0366">
      <w:pPr>
        <w:spacing w:line="240" w:lineRule="auto"/>
        <w:rPr>
          <w:rFonts w:ascii="Arial" w:hAnsi="Arial" w:cs="Arial"/>
          <w:b/>
          <w:iCs/>
          <w:sz w:val="22"/>
          <w:szCs w:val="22"/>
          <w:lang w:val="sr-Cyrl-CS"/>
        </w:rPr>
      </w:pPr>
    </w:p>
    <w:p w:rsidR="002A0366" w:rsidRPr="00383963" w:rsidRDefault="002A0366" w:rsidP="002A0366">
      <w:pPr>
        <w:rPr>
          <w:rFonts w:ascii="Arial" w:hAnsi="Arial" w:cs="Arial"/>
          <w:b/>
          <w:iCs/>
          <w:sz w:val="22"/>
          <w:szCs w:val="22"/>
          <w:lang w:val="sr-Cyrl-CS"/>
        </w:rPr>
      </w:pPr>
      <w:r w:rsidRPr="00383963">
        <w:rPr>
          <w:rFonts w:ascii="Arial" w:hAnsi="Arial" w:cs="Arial"/>
          <w:b/>
          <w:iCs/>
          <w:sz w:val="22"/>
          <w:szCs w:val="22"/>
          <w:lang w:val="sr-Cyrl-CS"/>
        </w:rPr>
        <w:t>ВАЖЕЊЕ УГОВОРА</w:t>
      </w:r>
    </w:p>
    <w:p w:rsidR="002A0366" w:rsidRPr="00383963" w:rsidRDefault="002A0366" w:rsidP="002A0366">
      <w:pPr>
        <w:jc w:val="center"/>
        <w:rPr>
          <w:rFonts w:ascii="Arial" w:hAnsi="Arial" w:cs="Arial"/>
          <w:b/>
          <w:iCs/>
          <w:sz w:val="22"/>
          <w:szCs w:val="22"/>
          <w:lang w:val="sr-Cyrl-CS"/>
        </w:rPr>
      </w:pPr>
      <w:r w:rsidRPr="00383963">
        <w:rPr>
          <w:rFonts w:ascii="Arial" w:hAnsi="Arial" w:cs="Arial"/>
          <w:b/>
          <w:iCs/>
          <w:sz w:val="22"/>
          <w:szCs w:val="22"/>
          <w:lang w:val="sr-Cyrl-CS"/>
        </w:rPr>
        <w:t xml:space="preserve"> Члан 9.</w:t>
      </w:r>
    </w:p>
    <w:p w:rsidR="002A0366" w:rsidRPr="00383963" w:rsidRDefault="002A0366" w:rsidP="002A0366">
      <w:pPr>
        <w:ind w:firstLine="720"/>
        <w:jc w:val="both"/>
        <w:rPr>
          <w:rFonts w:ascii="Arial" w:hAnsi="Arial" w:cs="Arial"/>
          <w:iCs/>
          <w:sz w:val="22"/>
          <w:szCs w:val="22"/>
          <w:lang w:val="sr-Cyrl-CS"/>
        </w:rPr>
      </w:pPr>
      <w:r w:rsidRPr="00383963">
        <w:rPr>
          <w:rFonts w:ascii="Arial" w:hAnsi="Arial" w:cs="Arial"/>
          <w:iCs/>
          <w:sz w:val="22"/>
          <w:szCs w:val="22"/>
          <w:lang w:val="sr-Cyrl-CS"/>
        </w:rPr>
        <w:t>Овај  уговор производи правна дејства од дана потписивања овлашћених лица обе уговорене стране и закључује се до коначног извршења уговорних обавеза обе уговорне стране.</w:t>
      </w:r>
    </w:p>
    <w:p w:rsidR="002A0366" w:rsidRPr="00383963" w:rsidRDefault="002A0366" w:rsidP="002A0366">
      <w:pPr>
        <w:rPr>
          <w:rFonts w:ascii="Arial" w:hAnsi="Arial" w:cs="Arial"/>
          <w:iCs/>
          <w:sz w:val="22"/>
          <w:szCs w:val="22"/>
          <w:lang w:val="sr-Cyrl-CS"/>
        </w:rPr>
      </w:pPr>
    </w:p>
    <w:p w:rsidR="002A0366" w:rsidRPr="00383963" w:rsidRDefault="002A0366" w:rsidP="002A0366">
      <w:pPr>
        <w:rPr>
          <w:rFonts w:ascii="Arial" w:hAnsi="Arial" w:cs="Arial"/>
          <w:iCs/>
          <w:sz w:val="22"/>
          <w:szCs w:val="22"/>
          <w:lang w:val="sr-Cyrl-CS"/>
        </w:rPr>
      </w:pPr>
      <w:r w:rsidRPr="00383963">
        <w:rPr>
          <w:rFonts w:ascii="Arial" w:hAnsi="Arial" w:cs="Arial"/>
          <w:b/>
          <w:iCs/>
          <w:sz w:val="22"/>
          <w:szCs w:val="22"/>
          <w:lang w:val="sr-Cyrl-CS"/>
        </w:rPr>
        <w:t>РАСКИД УГОВОРА</w:t>
      </w:r>
      <w:r w:rsidRPr="00383963">
        <w:rPr>
          <w:rFonts w:ascii="Arial" w:hAnsi="Arial" w:cs="Arial"/>
          <w:iCs/>
          <w:sz w:val="22"/>
          <w:szCs w:val="22"/>
          <w:lang w:val="sr-Cyrl-CS"/>
        </w:rPr>
        <w:t xml:space="preserve">                                  </w:t>
      </w:r>
    </w:p>
    <w:p w:rsidR="002A0366" w:rsidRPr="00383963" w:rsidRDefault="002A0366" w:rsidP="002A0366">
      <w:pPr>
        <w:rPr>
          <w:rFonts w:ascii="Arial" w:hAnsi="Arial" w:cs="Arial"/>
          <w:iCs/>
          <w:sz w:val="22"/>
          <w:szCs w:val="22"/>
          <w:lang w:val="sr-Cyrl-CS"/>
        </w:rPr>
      </w:pPr>
      <w:r w:rsidRPr="00383963">
        <w:rPr>
          <w:rFonts w:ascii="Arial" w:hAnsi="Arial" w:cs="Arial"/>
          <w:iCs/>
          <w:sz w:val="22"/>
          <w:szCs w:val="22"/>
          <w:lang w:val="sr-Cyrl-CS"/>
        </w:rPr>
        <w:t xml:space="preserve">                                                                  </w:t>
      </w:r>
      <w:r w:rsidRPr="00383963">
        <w:rPr>
          <w:rFonts w:ascii="Arial" w:hAnsi="Arial" w:cs="Arial"/>
          <w:b/>
          <w:iCs/>
          <w:sz w:val="22"/>
          <w:szCs w:val="22"/>
          <w:lang w:val="sr-Cyrl-CS"/>
        </w:rPr>
        <w:t xml:space="preserve"> Члан 10.</w:t>
      </w:r>
    </w:p>
    <w:p w:rsidR="002A0366" w:rsidRPr="00383963" w:rsidRDefault="002A0366" w:rsidP="002A0366">
      <w:pPr>
        <w:jc w:val="both"/>
        <w:rPr>
          <w:rFonts w:ascii="Arial" w:hAnsi="Arial" w:cs="Arial"/>
          <w:iCs/>
          <w:sz w:val="22"/>
          <w:szCs w:val="22"/>
          <w:lang w:val="sr-Cyrl-CS"/>
        </w:rPr>
      </w:pPr>
      <w:r w:rsidRPr="00383963">
        <w:rPr>
          <w:rFonts w:ascii="Arial" w:hAnsi="Arial" w:cs="Arial"/>
          <w:iCs/>
          <w:sz w:val="22"/>
          <w:szCs w:val="22"/>
          <w:lang w:val="sr-Cyrl-CS"/>
        </w:rPr>
        <w:t xml:space="preserve">           Све несагласности у вези испуњења уговорних обавеза уговорне стране решавају мирним путем и међусобним договором. Уколико то није могуће свака од уговорних </w:t>
      </w:r>
      <w:r w:rsidRPr="00383963">
        <w:rPr>
          <w:rFonts w:ascii="Arial" w:hAnsi="Arial" w:cs="Arial"/>
          <w:iCs/>
          <w:sz w:val="22"/>
          <w:szCs w:val="22"/>
          <w:lang w:val="sr-Cyrl-CS"/>
        </w:rPr>
        <w:lastRenderedPageBreak/>
        <w:t>страна има право на раскид овог уговора у случају неиспуњења или неблаговременог испуњења уговорних обавеза друге уговорне стране.</w:t>
      </w:r>
    </w:p>
    <w:p w:rsidR="002A0366" w:rsidRPr="00383963" w:rsidRDefault="002A0366" w:rsidP="002A0366">
      <w:pPr>
        <w:autoSpaceDE w:val="0"/>
        <w:autoSpaceDN w:val="0"/>
        <w:adjustRightInd w:val="0"/>
        <w:jc w:val="both"/>
        <w:rPr>
          <w:rFonts w:ascii="Arial" w:hAnsi="Arial" w:cs="Arial"/>
          <w:iCs/>
          <w:sz w:val="22"/>
          <w:szCs w:val="22"/>
          <w:lang w:val="sr-Cyrl-CS"/>
        </w:rPr>
      </w:pPr>
      <w:r w:rsidRPr="00383963">
        <w:rPr>
          <w:rFonts w:ascii="Arial" w:hAnsi="Arial" w:cs="Arial"/>
          <w:iCs/>
          <w:sz w:val="22"/>
          <w:szCs w:val="22"/>
          <w:lang w:val="sr-Cyrl-CS"/>
        </w:rPr>
        <w:t xml:space="preserve">           Уговор се раскида у следећим случајевима:</w:t>
      </w:r>
    </w:p>
    <w:p w:rsidR="002A0366" w:rsidRPr="00383963" w:rsidRDefault="002A0366" w:rsidP="002A0366">
      <w:pPr>
        <w:autoSpaceDE w:val="0"/>
        <w:autoSpaceDN w:val="0"/>
        <w:adjustRightInd w:val="0"/>
        <w:jc w:val="both"/>
        <w:rPr>
          <w:rFonts w:ascii="Arial" w:hAnsi="Arial" w:cs="Arial"/>
          <w:iCs/>
          <w:sz w:val="22"/>
          <w:szCs w:val="22"/>
          <w:lang w:val="sr-Cyrl-CS"/>
        </w:rPr>
      </w:pPr>
      <w:r w:rsidRPr="00383963">
        <w:rPr>
          <w:rFonts w:ascii="Arial" w:hAnsi="Arial" w:cs="Arial"/>
          <w:iCs/>
          <w:sz w:val="22"/>
          <w:szCs w:val="22"/>
          <w:lang w:val="sr-Cyrl-CS"/>
        </w:rPr>
        <w:t>-ако настану околности које би за последицу имале битну измену уговора, што би захтевало спровођење новог поступка јавне набавке,</w:t>
      </w:r>
    </w:p>
    <w:p w:rsidR="002A0366" w:rsidRPr="00383963" w:rsidRDefault="002A0366" w:rsidP="002A0366">
      <w:pPr>
        <w:autoSpaceDE w:val="0"/>
        <w:autoSpaceDN w:val="0"/>
        <w:adjustRightInd w:val="0"/>
        <w:jc w:val="both"/>
        <w:rPr>
          <w:rFonts w:ascii="Arial" w:hAnsi="Arial" w:cs="Arial"/>
          <w:iCs/>
          <w:sz w:val="22"/>
          <w:szCs w:val="22"/>
          <w:lang w:val="sr-Cyrl-CS"/>
        </w:rPr>
      </w:pPr>
      <w:r w:rsidRPr="00383963">
        <w:rPr>
          <w:rFonts w:ascii="Arial" w:hAnsi="Arial" w:cs="Arial"/>
          <w:iCs/>
          <w:sz w:val="22"/>
          <w:szCs w:val="22"/>
          <w:lang w:val="sr-Cyrl-CS"/>
        </w:rPr>
        <w:t>-ако је привредни субјект са којим је закључен уговор у поступку јавне набавке због постојања основа за искључење привредног субјекта требало да буде искључен из поступка,</w:t>
      </w:r>
    </w:p>
    <w:p w:rsidR="002A0366" w:rsidRPr="00383963" w:rsidRDefault="002A0366" w:rsidP="002A0366">
      <w:pPr>
        <w:autoSpaceDE w:val="0"/>
        <w:autoSpaceDN w:val="0"/>
        <w:adjustRightInd w:val="0"/>
        <w:jc w:val="both"/>
        <w:rPr>
          <w:rFonts w:ascii="Arial" w:hAnsi="Arial" w:cs="Arial"/>
          <w:iCs/>
          <w:sz w:val="22"/>
          <w:szCs w:val="22"/>
          <w:lang w:val="sr-Cyrl-CS"/>
        </w:rPr>
      </w:pPr>
      <w:r w:rsidRPr="00383963">
        <w:rPr>
          <w:rFonts w:ascii="Arial" w:hAnsi="Arial" w:cs="Arial"/>
          <w:iCs/>
          <w:sz w:val="22"/>
          <w:szCs w:val="22"/>
          <w:lang w:val="sr-Cyrl-CS"/>
        </w:rPr>
        <w:t>-ако Пружалац услуге не изводи услуге по условима из понуде,</w:t>
      </w:r>
    </w:p>
    <w:p w:rsidR="002A0366" w:rsidRPr="00383963" w:rsidRDefault="002A0366" w:rsidP="002A0366">
      <w:pPr>
        <w:autoSpaceDE w:val="0"/>
        <w:autoSpaceDN w:val="0"/>
        <w:adjustRightInd w:val="0"/>
        <w:jc w:val="both"/>
        <w:rPr>
          <w:rFonts w:ascii="Arial" w:hAnsi="Arial" w:cs="Arial"/>
          <w:iCs/>
          <w:sz w:val="22"/>
          <w:szCs w:val="22"/>
          <w:lang w:val="sr-Cyrl-CS"/>
        </w:rPr>
      </w:pPr>
      <w:r w:rsidRPr="00383963">
        <w:rPr>
          <w:rFonts w:ascii="Arial" w:hAnsi="Arial" w:cs="Arial"/>
          <w:iCs/>
          <w:sz w:val="22"/>
          <w:szCs w:val="22"/>
          <w:lang w:val="sr-Cyrl-CS"/>
        </w:rPr>
        <w:t>-ако Пружалац услуге не испуни уговорне обавезе из овог уговора,</w:t>
      </w:r>
    </w:p>
    <w:p w:rsidR="002A0366" w:rsidRPr="00383963" w:rsidRDefault="002A0366" w:rsidP="002A0366">
      <w:pPr>
        <w:autoSpaceDE w:val="0"/>
        <w:autoSpaceDN w:val="0"/>
        <w:adjustRightInd w:val="0"/>
        <w:jc w:val="both"/>
        <w:rPr>
          <w:rFonts w:ascii="Arial" w:hAnsi="Arial" w:cs="Arial"/>
          <w:iCs/>
          <w:sz w:val="22"/>
          <w:szCs w:val="22"/>
          <w:lang w:val="sr-Cyrl-CS"/>
        </w:rPr>
      </w:pPr>
      <w:r w:rsidRPr="00383963">
        <w:rPr>
          <w:rFonts w:ascii="Arial" w:hAnsi="Arial" w:cs="Arial"/>
          <w:iCs/>
          <w:sz w:val="22"/>
          <w:szCs w:val="22"/>
          <w:lang w:val="sr-Cyrl-CS"/>
        </w:rPr>
        <w:t>-у случају промене јединичних  цена из понуде,</w:t>
      </w:r>
    </w:p>
    <w:p w:rsidR="002A0366" w:rsidRPr="00383963" w:rsidRDefault="002A0366" w:rsidP="002A0366">
      <w:pPr>
        <w:autoSpaceDE w:val="0"/>
        <w:autoSpaceDN w:val="0"/>
        <w:adjustRightInd w:val="0"/>
        <w:jc w:val="both"/>
        <w:rPr>
          <w:rFonts w:ascii="Arial" w:hAnsi="Arial" w:cs="Arial"/>
          <w:iCs/>
          <w:sz w:val="22"/>
          <w:szCs w:val="22"/>
          <w:lang w:val="sr-Cyrl-CS"/>
        </w:rPr>
      </w:pPr>
      <w:r w:rsidRPr="00383963">
        <w:rPr>
          <w:rFonts w:ascii="Arial" w:hAnsi="Arial" w:cs="Arial"/>
          <w:iCs/>
          <w:sz w:val="22"/>
          <w:szCs w:val="22"/>
          <w:lang w:val="sr-Cyrl-CS"/>
        </w:rPr>
        <w:t xml:space="preserve">-ако </w:t>
      </w:r>
      <w:r w:rsidRPr="00383963">
        <w:rPr>
          <w:rFonts w:ascii="Arial" w:hAnsi="Arial" w:cs="Arial"/>
          <w:iCs/>
          <w:sz w:val="22"/>
          <w:szCs w:val="22"/>
        </w:rPr>
        <w:t>Н</w:t>
      </w:r>
      <w:r w:rsidRPr="00383963">
        <w:rPr>
          <w:rFonts w:ascii="Arial" w:hAnsi="Arial" w:cs="Arial"/>
          <w:iCs/>
          <w:sz w:val="22"/>
          <w:szCs w:val="22"/>
          <w:lang w:val="sr-Cyrl-CS"/>
        </w:rPr>
        <w:t>аручилац не измири своје обавезе плаћања како је уговором предвиђено,</w:t>
      </w:r>
    </w:p>
    <w:p w:rsidR="002A0366" w:rsidRPr="00383963" w:rsidRDefault="002A0366" w:rsidP="002A0366">
      <w:pPr>
        <w:autoSpaceDE w:val="0"/>
        <w:autoSpaceDN w:val="0"/>
        <w:adjustRightInd w:val="0"/>
        <w:jc w:val="both"/>
        <w:rPr>
          <w:rFonts w:ascii="Arial" w:hAnsi="Arial" w:cs="Arial"/>
          <w:iCs/>
          <w:sz w:val="22"/>
          <w:szCs w:val="22"/>
          <w:lang w:val="sr-Cyrl-CS"/>
        </w:rPr>
      </w:pPr>
      <w:r w:rsidRPr="00383963">
        <w:rPr>
          <w:rFonts w:ascii="Arial" w:hAnsi="Arial" w:cs="Arial"/>
          <w:iCs/>
          <w:sz w:val="22"/>
          <w:szCs w:val="22"/>
          <w:lang w:val="sr-Cyrl-CS"/>
        </w:rPr>
        <w:t>-споразумом уговорних страна,</w:t>
      </w:r>
    </w:p>
    <w:p w:rsidR="002A0366" w:rsidRPr="00383963" w:rsidRDefault="002A0366" w:rsidP="002A0366">
      <w:pPr>
        <w:jc w:val="both"/>
        <w:rPr>
          <w:rFonts w:ascii="Arial" w:hAnsi="Arial" w:cs="Arial"/>
          <w:iCs/>
          <w:sz w:val="22"/>
          <w:szCs w:val="22"/>
          <w:lang w:val="sr-Cyrl-CS"/>
        </w:rPr>
      </w:pPr>
      <w:r w:rsidRPr="00383963">
        <w:rPr>
          <w:rFonts w:ascii="Arial" w:hAnsi="Arial" w:cs="Arial"/>
          <w:iCs/>
          <w:sz w:val="22"/>
          <w:szCs w:val="22"/>
          <w:lang w:val="sr-Cyrl-CS"/>
        </w:rPr>
        <w:t>-и у другим случајевима у складу са законом.</w:t>
      </w:r>
    </w:p>
    <w:p w:rsidR="002A0366" w:rsidRPr="00383963" w:rsidRDefault="002A0366" w:rsidP="002A0366">
      <w:pPr>
        <w:jc w:val="both"/>
        <w:rPr>
          <w:rFonts w:ascii="Arial" w:hAnsi="Arial" w:cs="Arial"/>
          <w:iCs/>
          <w:sz w:val="22"/>
          <w:szCs w:val="22"/>
          <w:lang w:val="sr-Cyrl-CS"/>
        </w:rPr>
      </w:pPr>
      <w:r w:rsidRPr="00383963">
        <w:rPr>
          <w:rFonts w:ascii="Arial" w:hAnsi="Arial" w:cs="Arial"/>
          <w:iCs/>
          <w:sz w:val="22"/>
          <w:szCs w:val="22"/>
          <w:lang w:val="sr-Cyrl-CS"/>
        </w:rPr>
        <w:t xml:space="preserve">             О својој намери да раскине уговор, уговорна страна је дужна да писменим путем обавести другу уговорну страну. Уговор ће се сматрати раскинутим по протеку рока од 5 (пет) дана од дана пријема писменог обавештења.</w:t>
      </w:r>
    </w:p>
    <w:p w:rsidR="002A0366" w:rsidRPr="00383963" w:rsidRDefault="002A0366" w:rsidP="002A0366">
      <w:pPr>
        <w:jc w:val="both"/>
        <w:rPr>
          <w:rFonts w:ascii="Arial" w:hAnsi="Arial" w:cs="Arial"/>
          <w:b/>
          <w:iCs/>
          <w:sz w:val="22"/>
          <w:szCs w:val="22"/>
          <w:lang w:val="sr-Cyrl-CS"/>
        </w:rPr>
      </w:pPr>
    </w:p>
    <w:p w:rsidR="002A0366" w:rsidRPr="00383963" w:rsidRDefault="002A0366" w:rsidP="002A0366">
      <w:pPr>
        <w:keepNext/>
        <w:outlineLvl w:val="0"/>
        <w:rPr>
          <w:rFonts w:ascii="Arial" w:hAnsi="Arial" w:cs="Arial"/>
          <w:b/>
          <w:iCs/>
          <w:sz w:val="22"/>
          <w:szCs w:val="22"/>
          <w:lang w:val="sr-Cyrl-CS"/>
        </w:rPr>
      </w:pPr>
      <w:r w:rsidRPr="00383963">
        <w:rPr>
          <w:rFonts w:ascii="Arial" w:hAnsi="Arial" w:cs="Arial"/>
          <w:b/>
          <w:iCs/>
          <w:sz w:val="22"/>
          <w:szCs w:val="22"/>
          <w:lang w:val="sr-Cyrl-CS"/>
        </w:rPr>
        <w:t>ЗАВРШНЕ  ОДРЕДБЕ</w:t>
      </w:r>
    </w:p>
    <w:p w:rsidR="002A0366" w:rsidRPr="00383963" w:rsidRDefault="002A0366" w:rsidP="002A0366">
      <w:pPr>
        <w:jc w:val="center"/>
        <w:rPr>
          <w:rFonts w:ascii="Arial" w:hAnsi="Arial" w:cs="Arial"/>
          <w:b/>
          <w:iCs/>
          <w:sz w:val="22"/>
          <w:szCs w:val="22"/>
          <w:lang w:val="sr-Cyrl-CS"/>
        </w:rPr>
      </w:pPr>
      <w:r w:rsidRPr="00383963">
        <w:rPr>
          <w:rFonts w:ascii="Arial" w:hAnsi="Arial" w:cs="Arial"/>
          <w:b/>
          <w:iCs/>
          <w:sz w:val="22"/>
          <w:szCs w:val="22"/>
          <w:lang w:val="sr-Cyrl-CS"/>
        </w:rPr>
        <w:t>Члан 11.</w:t>
      </w:r>
    </w:p>
    <w:p w:rsidR="002A0366" w:rsidRPr="00383963" w:rsidRDefault="002A0366" w:rsidP="002A0366">
      <w:pPr>
        <w:pStyle w:val="Default"/>
        <w:jc w:val="both"/>
        <w:rPr>
          <w:sz w:val="22"/>
          <w:szCs w:val="22"/>
          <w:lang w:val="sr-Cyrl-CS"/>
        </w:rPr>
      </w:pPr>
      <w:r w:rsidRPr="00383963">
        <w:rPr>
          <w:sz w:val="22"/>
          <w:szCs w:val="22"/>
          <w:lang w:val="sr-Cyrl-CS"/>
        </w:rPr>
        <w:t xml:space="preserve">             Лице задужено од стране Наручиоца за праћење реализације овог уговора је </w:t>
      </w:r>
      <w:r w:rsidRPr="00383963">
        <w:rPr>
          <w:color w:val="auto"/>
          <w:sz w:val="22"/>
          <w:szCs w:val="22"/>
          <w:lang w:val="sr-Cyrl-CS"/>
        </w:rPr>
        <w:t>Драган Јеленковић, запослени код Наручиоца</w:t>
      </w:r>
      <w:r w:rsidRPr="00383963">
        <w:rPr>
          <w:sz w:val="22"/>
          <w:szCs w:val="22"/>
          <w:lang w:val="sr-Cyrl-CS"/>
        </w:rPr>
        <w:t>.</w:t>
      </w:r>
    </w:p>
    <w:p w:rsidR="00E477A3" w:rsidRPr="00383963" w:rsidRDefault="00E477A3" w:rsidP="002A0366">
      <w:pPr>
        <w:pStyle w:val="Default"/>
        <w:jc w:val="both"/>
        <w:rPr>
          <w:sz w:val="22"/>
          <w:szCs w:val="22"/>
        </w:rPr>
      </w:pPr>
    </w:p>
    <w:p w:rsidR="00A40BF1" w:rsidRPr="00383963" w:rsidRDefault="00A40BF1" w:rsidP="002A0366">
      <w:pPr>
        <w:pStyle w:val="Default"/>
        <w:jc w:val="both"/>
        <w:rPr>
          <w:sz w:val="22"/>
          <w:szCs w:val="22"/>
        </w:rPr>
      </w:pPr>
    </w:p>
    <w:p w:rsidR="002A0366" w:rsidRPr="00383963" w:rsidRDefault="002A0366" w:rsidP="002A0366">
      <w:pPr>
        <w:spacing w:line="240" w:lineRule="auto"/>
        <w:jc w:val="center"/>
        <w:rPr>
          <w:rFonts w:ascii="Arial" w:hAnsi="Arial" w:cs="Arial"/>
          <w:b/>
          <w:iCs/>
          <w:sz w:val="22"/>
          <w:szCs w:val="22"/>
          <w:lang w:val="ru-RU"/>
        </w:rPr>
      </w:pPr>
      <w:r w:rsidRPr="00383963">
        <w:rPr>
          <w:rFonts w:ascii="Arial" w:hAnsi="Arial" w:cs="Arial"/>
          <w:b/>
          <w:iCs/>
          <w:sz w:val="22"/>
          <w:szCs w:val="22"/>
          <w:lang w:val="sr-Cyrl-CS"/>
        </w:rPr>
        <w:t>Члан  12</w:t>
      </w:r>
      <w:r w:rsidRPr="00383963">
        <w:rPr>
          <w:rFonts w:ascii="Arial" w:hAnsi="Arial" w:cs="Arial"/>
          <w:b/>
          <w:iCs/>
          <w:sz w:val="22"/>
          <w:szCs w:val="22"/>
          <w:lang w:val="ru-RU"/>
        </w:rPr>
        <w:t>.</w:t>
      </w:r>
    </w:p>
    <w:p w:rsidR="002A0366" w:rsidRPr="00383963" w:rsidRDefault="002A0366" w:rsidP="002A0366">
      <w:pPr>
        <w:spacing w:line="240" w:lineRule="auto"/>
        <w:jc w:val="both"/>
        <w:rPr>
          <w:rFonts w:ascii="Arial" w:hAnsi="Arial" w:cs="Arial"/>
          <w:iCs/>
          <w:sz w:val="22"/>
          <w:szCs w:val="22"/>
          <w:lang w:val="sr-Cyrl-CS"/>
        </w:rPr>
      </w:pPr>
      <w:r w:rsidRPr="00383963">
        <w:rPr>
          <w:rFonts w:ascii="Arial" w:hAnsi="Arial" w:cs="Arial"/>
          <w:iCs/>
          <w:sz w:val="22"/>
          <w:szCs w:val="22"/>
          <w:lang w:val="sr-Cyrl-CS"/>
        </w:rPr>
        <w:t xml:space="preserve">             На питања која нису регулисана овим уговором примењиваће се одредбе Закона о облигационим односима.</w:t>
      </w:r>
    </w:p>
    <w:p w:rsidR="002A0366" w:rsidRPr="00383963" w:rsidRDefault="002A0366" w:rsidP="002A0366">
      <w:pPr>
        <w:spacing w:line="240" w:lineRule="auto"/>
        <w:jc w:val="both"/>
        <w:rPr>
          <w:rFonts w:ascii="Arial" w:hAnsi="Arial" w:cs="Arial"/>
          <w:iCs/>
          <w:sz w:val="22"/>
          <w:szCs w:val="22"/>
          <w:lang w:val="ru-RU"/>
        </w:rPr>
      </w:pPr>
    </w:p>
    <w:p w:rsidR="002A0366" w:rsidRPr="00383963" w:rsidRDefault="002A0366" w:rsidP="002A0366">
      <w:pPr>
        <w:spacing w:line="240" w:lineRule="auto"/>
        <w:jc w:val="center"/>
        <w:rPr>
          <w:rFonts w:ascii="Arial" w:hAnsi="Arial" w:cs="Arial"/>
          <w:b/>
          <w:iCs/>
          <w:sz w:val="22"/>
          <w:szCs w:val="22"/>
          <w:lang w:val="sr-Cyrl-CS"/>
        </w:rPr>
      </w:pPr>
      <w:r w:rsidRPr="00383963">
        <w:rPr>
          <w:rFonts w:ascii="Arial" w:hAnsi="Arial" w:cs="Arial"/>
          <w:b/>
          <w:iCs/>
          <w:sz w:val="22"/>
          <w:szCs w:val="22"/>
          <w:lang w:val="sr-Cyrl-CS"/>
        </w:rPr>
        <w:t>Члан 13.</w:t>
      </w:r>
    </w:p>
    <w:p w:rsidR="002A0366" w:rsidRPr="00383963" w:rsidRDefault="002A0366" w:rsidP="002A0366">
      <w:pPr>
        <w:spacing w:line="240" w:lineRule="auto"/>
        <w:jc w:val="both"/>
        <w:rPr>
          <w:rFonts w:ascii="Arial" w:hAnsi="Arial" w:cs="Arial"/>
          <w:iCs/>
          <w:sz w:val="22"/>
          <w:szCs w:val="22"/>
          <w:lang w:val="sr-Cyrl-CS"/>
        </w:rPr>
      </w:pPr>
      <w:r w:rsidRPr="00383963">
        <w:rPr>
          <w:rFonts w:ascii="Arial" w:hAnsi="Arial" w:cs="Arial"/>
          <w:iCs/>
          <w:color w:val="FF00FF"/>
          <w:sz w:val="22"/>
          <w:szCs w:val="22"/>
          <w:lang w:val="sr-Cyrl-CS"/>
        </w:rPr>
        <w:t xml:space="preserve">             </w:t>
      </w:r>
      <w:r w:rsidRPr="00383963">
        <w:rPr>
          <w:rFonts w:ascii="Arial" w:hAnsi="Arial" w:cs="Arial"/>
          <w:iCs/>
          <w:sz w:val="22"/>
          <w:szCs w:val="22"/>
          <w:lang w:val="sr-Cyrl-CS"/>
        </w:rPr>
        <w:t>Евентуалне спорове из овог уговора, уговорне стране решаваће споразумно, а спорове које не буду могле решити споразумно, решаваће надлежни суд према седишту Наручиоца.</w:t>
      </w:r>
    </w:p>
    <w:p w:rsidR="002A0366" w:rsidRPr="00383963" w:rsidRDefault="002A0366" w:rsidP="002A0366">
      <w:pPr>
        <w:spacing w:line="240" w:lineRule="auto"/>
        <w:jc w:val="both"/>
        <w:rPr>
          <w:rFonts w:ascii="Arial" w:hAnsi="Arial" w:cs="Arial"/>
          <w:iCs/>
          <w:sz w:val="22"/>
          <w:szCs w:val="22"/>
          <w:lang w:val="sr-Cyrl-CS"/>
        </w:rPr>
      </w:pPr>
    </w:p>
    <w:p w:rsidR="002A0366" w:rsidRPr="00383963" w:rsidRDefault="002A0366" w:rsidP="002A0366">
      <w:pPr>
        <w:spacing w:line="240" w:lineRule="auto"/>
        <w:jc w:val="center"/>
        <w:rPr>
          <w:rFonts w:ascii="Arial" w:hAnsi="Arial" w:cs="Arial"/>
          <w:b/>
          <w:iCs/>
          <w:sz w:val="22"/>
          <w:szCs w:val="22"/>
          <w:lang w:val="sr-Cyrl-CS"/>
        </w:rPr>
      </w:pPr>
      <w:r w:rsidRPr="00383963">
        <w:rPr>
          <w:rFonts w:ascii="Arial" w:hAnsi="Arial" w:cs="Arial"/>
          <w:b/>
          <w:iCs/>
          <w:sz w:val="22"/>
          <w:szCs w:val="22"/>
          <w:lang w:val="sr-Cyrl-CS"/>
        </w:rPr>
        <w:t>Члан 14.</w:t>
      </w:r>
    </w:p>
    <w:p w:rsidR="002A0366" w:rsidRPr="00383963" w:rsidRDefault="002A0366" w:rsidP="002A0366">
      <w:pPr>
        <w:autoSpaceDE w:val="0"/>
        <w:autoSpaceDN w:val="0"/>
        <w:adjustRightInd w:val="0"/>
        <w:spacing w:line="240" w:lineRule="auto"/>
        <w:jc w:val="both"/>
        <w:rPr>
          <w:rFonts w:ascii="Arial" w:hAnsi="Arial" w:cs="Arial"/>
          <w:iCs/>
          <w:sz w:val="22"/>
          <w:szCs w:val="22"/>
          <w:lang w:val="sr-Cyrl-CS"/>
        </w:rPr>
      </w:pPr>
      <w:r w:rsidRPr="00383963">
        <w:rPr>
          <w:rFonts w:ascii="Arial" w:hAnsi="Arial" w:cs="Arial"/>
          <w:iCs/>
          <w:sz w:val="22"/>
          <w:szCs w:val="22"/>
          <w:lang w:val="sr-Cyrl-CS"/>
        </w:rPr>
        <w:t xml:space="preserve">          </w:t>
      </w:r>
      <w:r w:rsidRPr="00383963">
        <w:rPr>
          <w:rFonts w:ascii="Arial" w:hAnsi="Arial" w:cs="Arial"/>
          <w:iCs/>
          <w:sz w:val="22"/>
          <w:szCs w:val="22"/>
          <w:lang w:val="sr-Cyrl-CS"/>
        </w:rPr>
        <w:tab/>
        <w:t xml:space="preserve"> Овај уговор закључен је у  6 истоветних примерака, од којих Наручилац задржава  4  примерка, а Пружалац услуге 2 примерка.</w:t>
      </w:r>
    </w:p>
    <w:p w:rsidR="002A0366" w:rsidRPr="00383963" w:rsidRDefault="002A0366" w:rsidP="002A0366">
      <w:pPr>
        <w:jc w:val="both"/>
        <w:rPr>
          <w:rFonts w:ascii="Arial" w:hAnsi="Arial" w:cs="Arial"/>
          <w:iCs/>
          <w:sz w:val="22"/>
          <w:szCs w:val="22"/>
          <w:lang w:val="sr-Cyrl-CS"/>
        </w:rPr>
      </w:pPr>
      <w:r w:rsidRPr="00383963">
        <w:rPr>
          <w:rFonts w:ascii="Arial" w:hAnsi="Arial" w:cs="Arial"/>
          <w:iCs/>
          <w:sz w:val="22"/>
          <w:szCs w:val="22"/>
          <w:lang w:val="sr-Cyrl-CS"/>
        </w:rPr>
        <w:t xml:space="preserve">             Сваки уредно потписан примерак уговора представља оригинал и производи једнако правно дејство.  </w:t>
      </w:r>
    </w:p>
    <w:p w:rsidR="002A0366" w:rsidRPr="00383963" w:rsidRDefault="002A0366" w:rsidP="002A0366">
      <w:pPr>
        <w:jc w:val="both"/>
        <w:rPr>
          <w:rFonts w:ascii="Arial" w:hAnsi="Arial" w:cs="Arial"/>
          <w:iCs/>
          <w:sz w:val="22"/>
          <w:szCs w:val="22"/>
          <w:lang w:val="sr-Cyrl-CS"/>
        </w:rPr>
      </w:pPr>
    </w:p>
    <w:p w:rsidR="002A0366" w:rsidRPr="00383963" w:rsidRDefault="002A0366" w:rsidP="002A0366">
      <w:pPr>
        <w:jc w:val="both"/>
        <w:rPr>
          <w:rFonts w:ascii="Arial" w:hAnsi="Arial" w:cs="Arial"/>
          <w:b/>
          <w:iCs/>
          <w:sz w:val="22"/>
          <w:szCs w:val="22"/>
          <w:lang w:val="sr-Cyrl-CS"/>
        </w:rPr>
      </w:pPr>
      <w:r w:rsidRPr="00383963">
        <w:rPr>
          <w:rFonts w:ascii="Arial" w:hAnsi="Arial" w:cs="Arial"/>
          <w:iCs/>
          <w:sz w:val="22"/>
          <w:szCs w:val="22"/>
          <w:lang w:val="sr-Cyrl-CS"/>
        </w:rPr>
        <w:t xml:space="preserve">    </w:t>
      </w:r>
      <w:r w:rsidRPr="00383963">
        <w:rPr>
          <w:rFonts w:ascii="Arial" w:hAnsi="Arial" w:cs="Arial"/>
          <w:b/>
          <w:iCs/>
          <w:sz w:val="22"/>
          <w:szCs w:val="22"/>
          <w:lang w:val="sr-Cyrl-CS"/>
        </w:rPr>
        <w:t xml:space="preserve">            За НАРУЧИОЦА,                                               За  ПРУЖАОЦА УСЛУГЕ,</w:t>
      </w:r>
    </w:p>
    <w:p w:rsidR="002A0366" w:rsidRPr="00383963" w:rsidRDefault="002A0366" w:rsidP="002A0366">
      <w:pPr>
        <w:jc w:val="both"/>
        <w:rPr>
          <w:rFonts w:ascii="Arial" w:hAnsi="Arial" w:cs="Arial"/>
          <w:b/>
          <w:iCs/>
          <w:sz w:val="22"/>
          <w:szCs w:val="22"/>
          <w:lang w:val="sr-Cyrl-CS"/>
        </w:rPr>
      </w:pPr>
      <w:r w:rsidRPr="00383963">
        <w:rPr>
          <w:rFonts w:ascii="Arial" w:hAnsi="Arial" w:cs="Arial"/>
          <w:b/>
          <w:iCs/>
          <w:sz w:val="22"/>
          <w:szCs w:val="22"/>
          <w:lang w:val="sr-Cyrl-CS"/>
        </w:rPr>
        <w:t xml:space="preserve">   </w:t>
      </w:r>
    </w:p>
    <w:p w:rsidR="002A0366" w:rsidRPr="00383963" w:rsidRDefault="002A0366" w:rsidP="002A0366">
      <w:pPr>
        <w:jc w:val="both"/>
        <w:rPr>
          <w:rFonts w:ascii="Arial" w:hAnsi="Arial" w:cs="Arial"/>
          <w:b/>
          <w:iCs/>
          <w:sz w:val="22"/>
          <w:szCs w:val="22"/>
        </w:rPr>
      </w:pPr>
      <w:r w:rsidRPr="00383963">
        <w:rPr>
          <w:rFonts w:ascii="Arial" w:hAnsi="Arial" w:cs="Arial"/>
          <w:b/>
          <w:iCs/>
          <w:sz w:val="22"/>
          <w:szCs w:val="22"/>
          <w:lang w:val="sr-Cyrl-CS"/>
        </w:rPr>
        <w:t xml:space="preserve">  Љубинка Јелић, дипл. правник                              ____________________________         </w:t>
      </w:r>
    </w:p>
    <w:p w:rsidR="002A0366" w:rsidRPr="00383963" w:rsidRDefault="002A0366" w:rsidP="002A0366">
      <w:pPr>
        <w:jc w:val="both"/>
        <w:rPr>
          <w:rFonts w:ascii="Arial" w:hAnsi="Arial" w:cs="Arial"/>
          <w:b/>
          <w:iCs/>
          <w:sz w:val="22"/>
          <w:szCs w:val="22"/>
          <w:lang w:val="sr-Cyrl-CS"/>
        </w:rPr>
      </w:pPr>
      <w:r w:rsidRPr="00383963">
        <w:rPr>
          <w:rFonts w:ascii="Arial" w:hAnsi="Arial" w:cs="Arial"/>
          <w:b/>
          <w:iCs/>
          <w:sz w:val="22"/>
          <w:szCs w:val="22"/>
          <w:lang w:val="sr-Cyrl-CS"/>
        </w:rPr>
        <w:t xml:space="preserve">                      </w:t>
      </w:r>
    </w:p>
    <w:p w:rsidR="002A0366" w:rsidRPr="00383963" w:rsidRDefault="002A0366" w:rsidP="002A0366">
      <w:pPr>
        <w:jc w:val="both"/>
        <w:rPr>
          <w:rFonts w:ascii="Arial" w:hAnsi="Arial" w:cs="Arial"/>
          <w:b/>
          <w:i/>
          <w:sz w:val="22"/>
          <w:szCs w:val="22"/>
          <w:lang w:val="sr-Cyrl-CS"/>
        </w:rPr>
      </w:pPr>
      <w:r w:rsidRPr="00383963">
        <w:rPr>
          <w:rFonts w:ascii="Arial" w:hAnsi="Arial" w:cs="Arial"/>
          <w:b/>
          <w:i/>
          <w:sz w:val="22"/>
          <w:szCs w:val="22"/>
          <w:lang w:val="sr-Cyrl-CS"/>
        </w:rPr>
        <w:t xml:space="preserve">Напомена: </w:t>
      </w:r>
    </w:p>
    <w:p w:rsidR="002A0366" w:rsidRPr="00383963" w:rsidRDefault="002A0366" w:rsidP="002A0366">
      <w:pPr>
        <w:jc w:val="both"/>
        <w:rPr>
          <w:rFonts w:ascii="Arial" w:hAnsi="Arial" w:cs="Arial"/>
          <w:i/>
          <w:sz w:val="22"/>
          <w:szCs w:val="22"/>
          <w:lang w:val="sr-Cyrl-CS"/>
        </w:rPr>
      </w:pPr>
      <w:r w:rsidRPr="00383963">
        <w:rPr>
          <w:rFonts w:ascii="Arial" w:hAnsi="Arial" w:cs="Arial"/>
          <w:i/>
          <w:sz w:val="22"/>
          <w:szCs w:val="22"/>
          <w:lang w:val="sr-Cyrl-CS"/>
        </w:rPr>
        <w:t xml:space="preserve">-Модел уговора понуђач попуњава у складу са понудом, чиме потврђује да је сагласан са садржином модела уговора. </w:t>
      </w:r>
    </w:p>
    <w:p w:rsidR="002A0366" w:rsidRPr="00383963" w:rsidRDefault="002A0366" w:rsidP="002A0366">
      <w:pPr>
        <w:jc w:val="both"/>
        <w:rPr>
          <w:rFonts w:ascii="Arial" w:hAnsi="Arial" w:cs="Arial"/>
          <w:i/>
          <w:sz w:val="22"/>
          <w:szCs w:val="22"/>
          <w:lang w:val="sr-Cyrl-CS"/>
        </w:rPr>
      </w:pPr>
      <w:r w:rsidRPr="00383963">
        <w:rPr>
          <w:rFonts w:ascii="Arial" w:hAnsi="Arial" w:cs="Arial"/>
          <w:i/>
          <w:sz w:val="22"/>
          <w:szCs w:val="22"/>
          <w:lang w:val="sr-Cyrl-CS"/>
        </w:rPr>
        <w:t>-Уколико понуђачи подносе заједничку понуду, група понуђача мо</w:t>
      </w:r>
      <w:r w:rsidRPr="00383963">
        <w:rPr>
          <w:rFonts w:ascii="Arial" w:hAnsi="Arial" w:cs="Arial"/>
          <w:i/>
          <w:sz w:val="22"/>
          <w:szCs w:val="22"/>
        </w:rPr>
        <w:t>гу</w:t>
      </w:r>
      <w:r w:rsidRPr="00383963">
        <w:rPr>
          <w:rFonts w:ascii="Arial" w:hAnsi="Arial" w:cs="Arial"/>
          <w:i/>
          <w:sz w:val="22"/>
          <w:szCs w:val="22"/>
          <w:lang w:val="sr-Cyrl-CS"/>
        </w:rPr>
        <w:t xml:space="preserve">  да се определе да модел уговора  по</w:t>
      </w:r>
      <w:r w:rsidRPr="00383963">
        <w:rPr>
          <w:rFonts w:ascii="Arial" w:hAnsi="Arial" w:cs="Arial"/>
          <w:i/>
          <w:sz w:val="22"/>
          <w:szCs w:val="22"/>
        </w:rPr>
        <w:t>пуњавају</w:t>
      </w:r>
      <w:r w:rsidRPr="00383963">
        <w:rPr>
          <w:rFonts w:ascii="Arial" w:hAnsi="Arial" w:cs="Arial"/>
          <w:i/>
          <w:sz w:val="22"/>
          <w:szCs w:val="22"/>
          <w:lang w:val="sr-Cyrl-CS"/>
        </w:rPr>
        <w:t xml:space="preserve"> сви понуђачи из групе понуђача или група понуђача може да одреди једног понуђача из групе који ће попунити модел уговора што ће бити дефинисано споразумом који је саставни део заједничке понуде.</w:t>
      </w:r>
    </w:p>
    <w:p w:rsidR="002A0366" w:rsidRPr="00383963" w:rsidRDefault="002A0366" w:rsidP="002A0366">
      <w:pPr>
        <w:jc w:val="both"/>
        <w:rPr>
          <w:rFonts w:ascii="Arial" w:hAnsi="Arial" w:cs="Arial"/>
          <w:i/>
          <w:sz w:val="22"/>
          <w:szCs w:val="22"/>
          <w:lang w:val="sr-Cyrl-CS"/>
        </w:rPr>
      </w:pPr>
      <w:r w:rsidRPr="00383963">
        <w:rPr>
          <w:rFonts w:ascii="Arial" w:hAnsi="Arial" w:cs="Arial"/>
          <w:i/>
          <w:sz w:val="22"/>
          <w:szCs w:val="22"/>
          <w:lang w:val="sr-Cyrl-CS"/>
        </w:rPr>
        <w:t>-У случају подношења заједничке понуде, односно понуде са учешћем подизвођача, у моделу уговора морају бити наведени сви понуђачи из групе понуђача, односно сви подизвођачи.</w:t>
      </w:r>
    </w:p>
    <w:p w:rsidR="002D75B5" w:rsidRPr="00383963" w:rsidRDefault="002A0366" w:rsidP="006A5EEC">
      <w:pPr>
        <w:jc w:val="both"/>
        <w:rPr>
          <w:rFonts w:ascii="Arial" w:hAnsi="Arial" w:cs="Arial"/>
          <w:iCs/>
          <w:color w:val="auto"/>
          <w:sz w:val="22"/>
          <w:szCs w:val="22"/>
          <w:lang w:val="sr-Cyrl-CS" w:eastAsia="de-DE"/>
        </w:rPr>
      </w:pPr>
      <w:r w:rsidRPr="00383963">
        <w:rPr>
          <w:rFonts w:ascii="Arial" w:hAnsi="Arial" w:cs="Arial"/>
          <w:i/>
          <w:sz w:val="22"/>
          <w:szCs w:val="22"/>
          <w:lang w:val="sr-Cyrl-CS"/>
        </w:rPr>
        <w:t>-М</w:t>
      </w:r>
      <w:r w:rsidRPr="00383963">
        <w:rPr>
          <w:rFonts w:ascii="Arial" w:hAnsi="Arial" w:cs="Arial"/>
          <w:i/>
          <w:sz w:val="22"/>
          <w:szCs w:val="22"/>
          <w:lang w:val="ru-RU"/>
        </w:rPr>
        <w:t>одел уговора представља садржину уговора који ће бити закључен са изабраним понуђачем.</w:t>
      </w:r>
      <w:bookmarkStart w:id="0" w:name="_GoBack"/>
      <w:bookmarkEnd w:id="0"/>
    </w:p>
    <w:sectPr w:rsidR="002D75B5" w:rsidRPr="00383963" w:rsidSect="00333C87">
      <w:pgSz w:w="11906" w:h="16838"/>
      <w:pgMar w:top="1417" w:right="1134"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05EE" w:rsidRDefault="00A405EE" w:rsidP="002D75B5">
      <w:pPr>
        <w:spacing w:line="240" w:lineRule="auto"/>
      </w:pPr>
      <w:r>
        <w:separator/>
      </w:r>
    </w:p>
  </w:endnote>
  <w:endnote w:type="continuationSeparator" w:id="0">
    <w:p w:rsidR="00A405EE" w:rsidRDefault="00A405EE" w:rsidP="002D75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TimesNewRomanPSMT">
    <w:altName w:val="Times New Roman"/>
    <w:charset w:val="EE"/>
    <w:family w:val="auto"/>
    <w:pitch w:val="variable"/>
  </w:font>
  <w:font w:name="Andale Sans UI">
    <w:altName w:val="Arial Unicode MS"/>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05EE" w:rsidRDefault="00A405EE" w:rsidP="002D75B5">
      <w:pPr>
        <w:spacing w:line="240" w:lineRule="auto"/>
      </w:pPr>
      <w:r>
        <w:separator/>
      </w:r>
    </w:p>
  </w:footnote>
  <w:footnote w:type="continuationSeparator" w:id="0">
    <w:p w:rsidR="00A405EE" w:rsidRDefault="00A405EE" w:rsidP="002D75B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571ADFCA"/>
    <w:name w:val="WW8Num3"/>
    <w:lvl w:ilvl="0">
      <w:start w:val="1"/>
      <w:numFmt w:val="decimal"/>
      <w:lvlText w:val="%1."/>
      <w:lvlJc w:val="left"/>
      <w:pPr>
        <w:tabs>
          <w:tab w:val="num" w:pos="0"/>
        </w:tabs>
        <w:ind w:left="720" w:hanging="360"/>
      </w:pPr>
    </w:lvl>
    <w:lvl w:ilvl="1">
      <w:start w:val="1"/>
      <w:numFmt w:val="decimal"/>
      <w:lvlText w:val="%1.%2."/>
      <w:lvlJc w:val="left"/>
      <w:pPr>
        <w:tabs>
          <w:tab w:val="num" w:pos="-630"/>
        </w:tabs>
        <w:ind w:left="720" w:hanging="720"/>
      </w:pPr>
      <w:rPr>
        <w:b/>
        <w:i w:val="0"/>
        <w:sz w:val="28"/>
        <w:szCs w:val="28"/>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2" w15:restartNumberingAfterBreak="0">
    <w:nsid w:val="00000007"/>
    <w:multiLevelType w:val="singleLevel"/>
    <w:tmpl w:val="00000007"/>
    <w:lvl w:ilvl="0">
      <w:start w:val="1"/>
      <w:numFmt w:val="bullet"/>
      <w:lvlText w:val=""/>
      <w:lvlJc w:val="left"/>
      <w:pPr>
        <w:tabs>
          <w:tab w:val="num" w:pos="0"/>
        </w:tabs>
        <w:ind w:left="540" w:hanging="360"/>
      </w:pPr>
      <w:rPr>
        <w:rFonts w:ascii="Symbol" w:hAnsi="Symbol"/>
        <w:b w:val="0"/>
        <w:i w:val="0"/>
        <w:color w:val="00000A"/>
      </w:rPr>
    </w:lvl>
  </w:abstractNum>
  <w:abstractNum w:abstractNumId="3"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A"/>
    <w:multiLevelType w:val="multilevel"/>
    <w:tmpl w:val="0000000A"/>
    <w:name w:val="WW8Num12"/>
    <w:lvl w:ilvl="0">
      <w:start w:val="1"/>
      <w:numFmt w:val="bullet"/>
      <w:lvlText w:val=""/>
      <w:lvlJc w:val="left"/>
      <w:pPr>
        <w:tabs>
          <w:tab w:val="num" w:pos="720"/>
        </w:tabs>
        <w:ind w:left="720" w:hanging="360"/>
      </w:pPr>
      <w:rPr>
        <w:rFonts w:ascii="Symbol" w:hAnsi="Symbol"/>
        <w:b/>
        <w:bC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b/>
        <w:bCs/>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b/>
        <w:bCs/>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7C259F6"/>
    <w:multiLevelType w:val="hybridMultilevel"/>
    <w:tmpl w:val="216E0582"/>
    <w:lvl w:ilvl="0" w:tplc="530A234E">
      <w:start w:val="1"/>
      <w:numFmt w:val="bullet"/>
      <w:lvlText w:val=""/>
      <w:lvlJc w:val="left"/>
      <w:pPr>
        <w:ind w:left="720" w:hanging="360"/>
      </w:pPr>
      <w:rPr>
        <w:rFonts w:ascii="Symbol" w:hAnsi="Symbol" w:hint="default"/>
      </w:rPr>
    </w:lvl>
    <w:lvl w:ilvl="1" w:tplc="081A0003">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abstractNum w:abstractNumId="7" w15:restartNumberingAfterBreak="0">
    <w:nsid w:val="0AFD3B25"/>
    <w:multiLevelType w:val="hybridMultilevel"/>
    <w:tmpl w:val="ED2E9B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FE46C5"/>
    <w:multiLevelType w:val="hybridMultilevel"/>
    <w:tmpl w:val="A4FCCBFA"/>
    <w:lvl w:ilvl="0" w:tplc="AC6E6E1C">
      <w:start w:val="1"/>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EEF0E2A"/>
    <w:multiLevelType w:val="hybridMultilevel"/>
    <w:tmpl w:val="2188A826"/>
    <w:lvl w:ilvl="0" w:tplc="530A234E">
      <w:start w:val="1"/>
      <w:numFmt w:val="bullet"/>
      <w:lvlText w:val=""/>
      <w:lvlJc w:val="left"/>
      <w:pPr>
        <w:ind w:left="1429" w:hanging="360"/>
      </w:pPr>
      <w:rPr>
        <w:rFonts w:ascii="Symbol" w:hAnsi="Symbol" w:hint="default"/>
      </w:rPr>
    </w:lvl>
    <w:lvl w:ilvl="1" w:tplc="081A0003">
      <w:start w:val="1"/>
      <w:numFmt w:val="bullet"/>
      <w:lvlText w:val="o"/>
      <w:lvlJc w:val="left"/>
      <w:pPr>
        <w:ind w:left="2149" w:hanging="360"/>
      </w:pPr>
      <w:rPr>
        <w:rFonts w:ascii="Courier New" w:hAnsi="Courier New" w:cs="Courier New" w:hint="default"/>
      </w:rPr>
    </w:lvl>
    <w:lvl w:ilvl="2" w:tplc="081A0005">
      <w:start w:val="1"/>
      <w:numFmt w:val="bullet"/>
      <w:lvlText w:val=""/>
      <w:lvlJc w:val="left"/>
      <w:pPr>
        <w:ind w:left="2869" w:hanging="360"/>
      </w:pPr>
      <w:rPr>
        <w:rFonts w:ascii="Wingdings" w:hAnsi="Wingdings" w:hint="default"/>
      </w:rPr>
    </w:lvl>
    <w:lvl w:ilvl="3" w:tplc="081A0001">
      <w:start w:val="1"/>
      <w:numFmt w:val="bullet"/>
      <w:lvlText w:val=""/>
      <w:lvlJc w:val="left"/>
      <w:pPr>
        <w:ind w:left="3589" w:hanging="360"/>
      </w:pPr>
      <w:rPr>
        <w:rFonts w:ascii="Symbol" w:hAnsi="Symbol" w:hint="default"/>
      </w:rPr>
    </w:lvl>
    <w:lvl w:ilvl="4" w:tplc="081A0003">
      <w:start w:val="1"/>
      <w:numFmt w:val="bullet"/>
      <w:lvlText w:val="o"/>
      <w:lvlJc w:val="left"/>
      <w:pPr>
        <w:ind w:left="4309" w:hanging="360"/>
      </w:pPr>
      <w:rPr>
        <w:rFonts w:ascii="Courier New" w:hAnsi="Courier New" w:cs="Courier New" w:hint="default"/>
      </w:rPr>
    </w:lvl>
    <w:lvl w:ilvl="5" w:tplc="081A0005">
      <w:start w:val="1"/>
      <w:numFmt w:val="bullet"/>
      <w:lvlText w:val=""/>
      <w:lvlJc w:val="left"/>
      <w:pPr>
        <w:ind w:left="5029" w:hanging="360"/>
      </w:pPr>
      <w:rPr>
        <w:rFonts w:ascii="Wingdings" w:hAnsi="Wingdings" w:hint="default"/>
      </w:rPr>
    </w:lvl>
    <w:lvl w:ilvl="6" w:tplc="081A0001">
      <w:start w:val="1"/>
      <w:numFmt w:val="bullet"/>
      <w:lvlText w:val=""/>
      <w:lvlJc w:val="left"/>
      <w:pPr>
        <w:ind w:left="5749" w:hanging="360"/>
      </w:pPr>
      <w:rPr>
        <w:rFonts w:ascii="Symbol" w:hAnsi="Symbol" w:hint="default"/>
      </w:rPr>
    </w:lvl>
    <w:lvl w:ilvl="7" w:tplc="081A0003">
      <w:start w:val="1"/>
      <w:numFmt w:val="bullet"/>
      <w:lvlText w:val="o"/>
      <w:lvlJc w:val="left"/>
      <w:pPr>
        <w:ind w:left="6469" w:hanging="360"/>
      </w:pPr>
      <w:rPr>
        <w:rFonts w:ascii="Courier New" w:hAnsi="Courier New" w:cs="Courier New" w:hint="default"/>
      </w:rPr>
    </w:lvl>
    <w:lvl w:ilvl="8" w:tplc="081A0005">
      <w:start w:val="1"/>
      <w:numFmt w:val="bullet"/>
      <w:lvlText w:val=""/>
      <w:lvlJc w:val="left"/>
      <w:pPr>
        <w:ind w:left="7189" w:hanging="360"/>
      </w:pPr>
      <w:rPr>
        <w:rFonts w:ascii="Wingdings" w:hAnsi="Wingdings" w:hint="default"/>
      </w:rPr>
    </w:lvl>
  </w:abstractNum>
  <w:abstractNum w:abstractNumId="10" w15:restartNumberingAfterBreak="0">
    <w:nsid w:val="182A407A"/>
    <w:multiLevelType w:val="hybridMultilevel"/>
    <w:tmpl w:val="E0361E26"/>
    <w:lvl w:ilvl="0" w:tplc="7AE8B6CA">
      <w:start w:val="1"/>
      <w:numFmt w:val="decimal"/>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1B73374D"/>
    <w:multiLevelType w:val="hybridMultilevel"/>
    <w:tmpl w:val="686C7ECE"/>
    <w:lvl w:ilvl="0" w:tplc="530A234E">
      <w:start w:val="1"/>
      <w:numFmt w:val="bullet"/>
      <w:lvlText w:val=""/>
      <w:lvlJc w:val="left"/>
      <w:pPr>
        <w:ind w:left="893" w:hanging="360"/>
      </w:pPr>
      <w:rPr>
        <w:rFonts w:ascii="Symbol" w:hAnsi="Symbol" w:hint="default"/>
      </w:rPr>
    </w:lvl>
    <w:lvl w:ilvl="1" w:tplc="081A0003">
      <w:start w:val="1"/>
      <w:numFmt w:val="bullet"/>
      <w:lvlText w:val="o"/>
      <w:lvlJc w:val="left"/>
      <w:pPr>
        <w:ind w:left="1613" w:hanging="360"/>
      </w:pPr>
      <w:rPr>
        <w:rFonts w:ascii="Courier New" w:hAnsi="Courier New" w:cs="Courier New" w:hint="default"/>
      </w:rPr>
    </w:lvl>
    <w:lvl w:ilvl="2" w:tplc="081A0005">
      <w:start w:val="1"/>
      <w:numFmt w:val="bullet"/>
      <w:lvlText w:val=""/>
      <w:lvlJc w:val="left"/>
      <w:pPr>
        <w:ind w:left="2333" w:hanging="360"/>
      </w:pPr>
      <w:rPr>
        <w:rFonts w:ascii="Wingdings" w:hAnsi="Wingdings" w:hint="default"/>
      </w:rPr>
    </w:lvl>
    <w:lvl w:ilvl="3" w:tplc="081A0001">
      <w:start w:val="1"/>
      <w:numFmt w:val="bullet"/>
      <w:lvlText w:val=""/>
      <w:lvlJc w:val="left"/>
      <w:pPr>
        <w:ind w:left="3053" w:hanging="360"/>
      </w:pPr>
      <w:rPr>
        <w:rFonts w:ascii="Symbol" w:hAnsi="Symbol" w:hint="default"/>
      </w:rPr>
    </w:lvl>
    <w:lvl w:ilvl="4" w:tplc="081A0003">
      <w:start w:val="1"/>
      <w:numFmt w:val="bullet"/>
      <w:lvlText w:val="o"/>
      <w:lvlJc w:val="left"/>
      <w:pPr>
        <w:ind w:left="3773" w:hanging="360"/>
      </w:pPr>
      <w:rPr>
        <w:rFonts w:ascii="Courier New" w:hAnsi="Courier New" w:cs="Courier New" w:hint="default"/>
      </w:rPr>
    </w:lvl>
    <w:lvl w:ilvl="5" w:tplc="081A0005">
      <w:start w:val="1"/>
      <w:numFmt w:val="bullet"/>
      <w:lvlText w:val=""/>
      <w:lvlJc w:val="left"/>
      <w:pPr>
        <w:ind w:left="4493" w:hanging="360"/>
      </w:pPr>
      <w:rPr>
        <w:rFonts w:ascii="Wingdings" w:hAnsi="Wingdings" w:hint="default"/>
      </w:rPr>
    </w:lvl>
    <w:lvl w:ilvl="6" w:tplc="081A0001">
      <w:start w:val="1"/>
      <w:numFmt w:val="bullet"/>
      <w:lvlText w:val=""/>
      <w:lvlJc w:val="left"/>
      <w:pPr>
        <w:ind w:left="5213" w:hanging="360"/>
      </w:pPr>
      <w:rPr>
        <w:rFonts w:ascii="Symbol" w:hAnsi="Symbol" w:hint="default"/>
      </w:rPr>
    </w:lvl>
    <w:lvl w:ilvl="7" w:tplc="081A0003">
      <w:start w:val="1"/>
      <w:numFmt w:val="bullet"/>
      <w:lvlText w:val="o"/>
      <w:lvlJc w:val="left"/>
      <w:pPr>
        <w:ind w:left="5933" w:hanging="360"/>
      </w:pPr>
      <w:rPr>
        <w:rFonts w:ascii="Courier New" w:hAnsi="Courier New" w:cs="Courier New" w:hint="default"/>
      </w:rPr>
    </w:lvl>
    <w:lvl w:ilvl="8" w:tplc="081A0005">
      <w:start w:val="1"/>
      <w:numFmt w:val="bullet"/>
      <w:lvlText w:val=""/>
      <w:lvlJc w:val="left"/>
      <w:pPr>
        <w:ind w:left="6653" w:hanging="360"/>
      </w:pPr>
      <w:rPr>
        <w:rFonts w:ascii="Wingdings" w:hAnsi="Wingdings" w:hint="default"/>
      </w:rPr>
    </w:lvl>
  </w:abstractNum>
  <w:abstractNum w:abstractNumId="12" w15:restartNumberingAfterBreak="0">
    <w:nsid w:val="2F255CD1"/>
    <w:multiLevelType w:val="hybridMultilevel"/>
    <w:tmpl w:val="84F2BF22"/>
    <w:lvl w:ilvl="0" w:tplc="29389ED6">
      <w:start w:val="1"/>
      <w:numFmt w:val="decimal"/>
      <w:lvlText w:val="%1."/>
      <w:lvlJc w:val="left"/>
      <w:pPr>
        <w:tabs>
          <w:tab w:val="num" w:pos="720"/>
        </w:tabs>
        <w:ind w:left="720" w:hanging="360"/>
      </w:pPr>
    </w:lvl>
    <w:lvl w:ilvl="1" w:tplc="22B8311A">
      <w:numFmt w:val="none"/>
      <w:lvlText w:val=""/>
      <w:lvlJc w:val="left"/>
      <w:pPr>
        <w:tabs>
          <w:tab w:val="num" w:pos="360"/>
        </w:tabs>
      </w:pPr>
    </w:lvl>
    <w:lvl w:ilvl="2" w:tplc="FDFA12C0">
      <w:numFmt w:val="none"/>
      <w:lvlText w:val=""/>
      <w:lvlJc w:val="left"/>
      <w:pPr>
        <w:tabs>
          <w:tab w:val="num" w:pos="360"/>
        </w:tabs>
      </w:pPr>
    </w:lvl>
    <w:lvl w:ilvl="3" w:tplc="D472CD78">
      <w:numFmt w:val="none"/>
      <w:lvlText w:val=""/>
      <w:lvlJc w:val="left"/>
      <w:pPr>
        <w:tabs>
          <w:tab w:val="num" w:pos="360"/>
        </w:tabs>
      </w:pPr>
    </w:lvl>
    <w:lvl w:ilvl="4" w:tplc="1F0A1570">
      <w:numFmt w:val="none"/>
      <w:lvlText w:val=""/>
      <w:lvlJc w:val="left"/>
      <w:pPr>
        <w:tabs>
          <w:tab w:val="num" w:pos="360"/>
        </w:tabs>
      </w:pPr>
    </w:lvl>
    <w:lvl w:ilvl="5" w:tplc="C1EABD5A">
      <w:numFmt w:val="none"/>
      <w:lvlText w:val=""/>
      <w:lvlJc w:val="left"/>
      <w:pPr>
        <w:tabs>
          <w:tab w:val="num" w:pos="360"/>
        </w:tabs>
      </w:pPr>
    </w:lvl>
    <w:lvl w:ilvl="6" w:tplc="B872656C">
      <w:numFmt w:val="none"/>
      <w:lvlText w:val=""/>
      <w:lvlJc w:val="left"/>
      <w:pPr>
        <w:tabs>
          <w:tab w:val="num" w:pos="360"/>
        </w:tabs>
      </w:pPr>
    </w:lvl>
    <w:lvl w:ilvl="7" w:tplc="6706A7FA">
      <w:numFmt w:val="none"/>
      <w:lvlText w:val=""/>
      <w:lvlJc w:val="left"/>
      <w:pPr>
        <w:tabs>
          <w:tab w:val="num" w:pos="360"/>
        </w:tabs>
      </w:pPr>
    </w:lvl>
    <w:lvl w:ilvl="8" w:tplc="A84ABF94">
      <w:numFmt w:val="none"/>
      <w:lvlText w:val=""/>
      <w:lvlJc w:val="left"/>
      <w:pPr>
        <w:tabs>
          <w:tab w:val="num" w:pos="360"/>
        </w:tabs>
      </w:pPr>
    </w:lvl>
  </w:abstractNum>
  <w:abstractNum w:abstractNumId="13" w15:restartNumberingAfterBreak="0">
    <w:nsid w:val="317638A8"/>
    <w:multiLevelType w:val="hybridMultilevel"/>
    <w:tmpl w:val="1F94BBFE"/>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4" w15:restartNumberingAfterBreak="0">
    <w:nsid w:val="46085877"/>
    <w:multiLevelType w:val="hybridMultilevel"/>
    <w:tmpl w:val="5CE8A4EE"/>
    <w:lvl w:ilvl="0" w:tplc="EC0AE17E">
      <w:numFmt w:val="bullet"/>
      <w:lvlText w:val=""/>
      <w:lvlJc w:val="left"/>
      <w:pPr>
        <w:ind w:left="720" w:hanging="360"/>
      </w:pPr>
      <w:rPr>
        <w:rFonts w:ascii="Symbol" w:eastAsiaTheme="minorHAnsi" w:hAnsi="Symbo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5" w15:restartNumberingAfterBreak="0">
    <w:nsid w:val="4E944329"/>
    <w:multiLevelType w:val="hybridMultilevel"/>
    <w:tmpl w:val="7B8C2508"/>
    <w:lvl w:ilvl="0" w:tplc="B2747D82">
      <w:start w:val="1"/>
      <w:numFmt w:val="decimal"/>
      <w:lvlText w:val="%1)"/>
      <w:lvlJc w:val="left"/>
      <w:pPr>
        <w:ind w:left="1253" w:hanging="360"/>
      </w:pPr>
      <w:rPr>
        <w:rFonts w:hint="default"/>
      </w:rPr>
    </w:lvl>
    <w:lvl w:ilvl="1" w:tplc="241A0019" w:tentative="1">
      <w:start w:val="1"/>
      <w:numFmt w:val="lowerLetter"/>
      <w:lvlText w:val="%2."/>
      <w:lvlJc w:val="left"/>
      <w:pPr>
        <w:ind w:left="1973" w:hanging="360"/>
      </w:pPr>
    </w:lvl>
    <w:lvl w:ilvl="2" w:tplc="241A001B" w:tentative="1">
      <w:start w:val="1"/>
      <w:numFmt w:val="lowerRoman"/>
      <w:lvlText w:val="%3."/>
      <w:lvlJc w:val="right"/>
      <w:pPr>
        <w:ind w:left="2693" w:hanging="180"/>
      </w:pPr>
    </w:lvl>
    <w:lvl w:ilvl="3" w:tplc="241A000F" w:tentative="1">
      <w:start w:val="1"/>
      <w:numFmt w:val="decimal"/>
      <w:lvlText w:val="%4."/>
      <w:lvlJc w:val="left"/>
      <w:pPr>
        <w:ind w:left="3413" w:hanging="360"/>
      </w:pPr>
    </w:lvl>
    <w:lvl w:ilvl="4" w:tplc="241A0019" w:tentative="1">
      <w:start w:val="1"/>
      <w:numFmt w:val="lowerLetter"/>
      <w:lvlText w:val="%5."/>
      <w:lvlJc w:val="left"/>
      <w:pPr>
        <w:ind w:left="4133" w:hanging="360"/>
      </w:pPr>
    </w:lvl>
    <w:lvl w:ilvl="5" w:tplc="241A001B" w:tentative="1">
      <w:start w:val="1"/>
      <w:numFmt w:val="lowerRoman"/>
      <w:lvlText w:val="%6."/>
      <w:lvlJc w:val="right"/>
      <w:pPr>
        <w:ind w:left="4853" w:hanging="180"/>
      </w:pPr>
    </w:lvl>
    <w:lvl w:ilvl="6" w:tplc="241A000F" w:tentative="1">
      <w:start w:val="1"/>
      <w:numFmt w:val="decimal"/>
      <w:lvlText w:val="%7."/>
      <w:lvlJc w:val="left"/>
      <w:pPr>
        <w:ind w:left="5573" w:hanging="360"/>
      </w:pPr>
    </w:lvl>
    <w:lvl w:ilvl="7" w:tplc="241A0019" w:tentative="1">
      <w:start w:val="1"/>
      <w:numFmt w:val="lowerLetter"/>
      <w:lvlText w:val="%8."/>
      <w:lvlJc w:val="left"/>
      <w:pPr>
        <w:ind w:left="6293" w:hanging="360"/>
      </w:pPr>
    </w:lvl>
    <w:lvl w:ilvl="8" w:tplc="241A001B" w:tentative="1">
      <w:start w:val="1"/>
      <w:numFmt w:val="lowerRoman"/>
      <w:lvlText w:val="%9."/>
      <w:lvlJc w:val="right"/>
      <w:pPr>
        <w:ind w:left="7013" w:hanging="180"/>
      </w:pPr>
    </w:lvl>
  </w:abstractNum>
  <w:abstractNum w:abstractNumId="16" w15:restartNumberingAfterBreak="0">
    <w:nsid w:val="5D137DAA"/>
    <w:multiLevelType w:val="hybridMultilevel"/>
    <w:tmpl w:val="B4F8125C"/>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C1685B"/>
    <w:multiLevelType w:val="hybridMultilevel"/>
    <w:tmpl w:val="E0361E26"/>
    <w:lvl w:ilvl="0" w:tplc="7AE8B6CA">
      <w:start w:val="1"/>
      <w:numFmt w:val="decimal"/>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B061515"/>
    <w:multiLevelType w:val="hybridMultilevel"/>
    <w:tmpl w:val="ED8CA320"/>
    <w:lvl w:ilvl="0" w:tplc="241A0001">
      <w:start w:val="1"/>
      <w:numFmt w:val="bullet"/>
      <w:lvlText w:val=""/>
      <w:lvlJc w:val="left"/>
      <w:pPr>
        <w:ind w:left="790" w:hanging="360"/>
      </w:pPr>
      <w:rPr>
        <w:rFonts w:ascii="Symbol" w:hAnsi="Symbol" w:hint="default"/>
      </w:rPr>
    </w:lvl>
    <w:lvl w:ilvl="1" w:tplc="241A0003" w:tentative="1">
      <w:start w:val="1"/>
      <w:numFmt w:val="bullet"/>
      <w:lvlText w:val="o"/>
      <w:lvlJc w:val="left"/>
      <w:pPr>
        <w:ind w:left="1510" w:hanging="360"/>
      </w:pPr>
      <w:rPr>
        <w:rFonts w:ascii="Courier New" w:hAnsi="Courier New" w:cs="Courier New" w:hint="default"/>
      </w:rPr>
    </w:lvl>
    <w:lvl w:ilvl="2" w:tplc="241A0005" w:tentative="1">
      <w:start w:val="1"/>
      <w:numFmt w:val="bullet"/>
      <w:lvlText w:val=""/>
      <w:lvlJc w:val="left"/>
      <w:pPr>
        <w:ind w:left="2230" w:hanging="360"/>
      </w:pPr>
      <w:rPr>
        <w:rFonts w:ascii="Wingdings" w:hAnsi="Wingdings" w:hint="default"/>
      </w:rPr>
    </w:lvl>
    <w:lvl w:ilvl="3" w:tplc="241A0001" w:tentative="1">
      <w:start w:val="1"/>
      <w:numFmt w:val="bullet"/>
      <w:lvlText w:val=""/>
      <w:lvlJc w:val="left"/>
      <w:pPr>
        <w:ind w:left="2950" w:hanging="360"/>
      </w:pPr>
      <w:rPr>
        <w:rFonts w:ascii="Symbol" w:hAnsi="Symbol" w:hint="default"/>
      </w:rPr>
    </w:lvl>
    <w:lvl w:ilvl="4" w:tplc="241A0003" w:tentative="1">
      <w:start w:val="1"/>
      <w:numFmt w:val="bullet"/>
      <w:lvlText w:val="o"/>
      <w:lvlJc w:val="left"/>
      <w:pPr>
        <w:ind w:left="3670" w:hanging="360"/>
      </w:pPr>
      <w:rPr>
        <w:rFonts w:ascii="Courier New" w:hAnsi="Courier New" w:cs="Courier New" w:hint="default"/>
      </w:rPr>
    </w:lvl>
    <w:lvl w:ilvl="5" w:tplc="241A0005" w:tentative="1">
      <w:start w:val="1"/>
      <w:numFmt w:val="bullet"/>
      <w:lvlText w:val=""/>
      <w:lvlJc w:val="left"/>
      <w:pPr>
        <w:ind w:left="4390" w:hanging="360"/>
      </w:pPr>
      <w:rPr>
        <w:rFonts w:ascii="Wingdings" w:hAnsi="Wingdings" w:hint="default"/>
      </w:rPr>
    </w:lvl>
    <w:lvl w:ilvl="6" w:tplc="241A0001" w:tentative="1">
      <w:start w:val="1"/>
      <w:numFmt w:val="bullet"/>
      <w:lvlText w:val=""/>
      <w:lvlJc w:val="left"/>
      <w:pPr>
        <w:ind w:left="5110" w:hanging="360"/>
      </w:pPr>
      <w:rPr>
        <w:rFonts w:ascii="Symbol" w:hAnsi="Symbol" w:hint="default"/>
      </w:rPr>
    </w:lvl>
    <w:lvl w:ilvl="7" w:tplc="241A0003" w:tentative="1">
      <w:start w:val="1"/>
      <w:numFmt w:val="bullet"/>
      <w:lvlText w:val="o"/>
      <w:lvlJc w:val="left"/>
      <w:pPr>
        <w:ind w:left="5830" w:hanging="360"/>
      </w:pPr>
      <w:rPr>
        <w:rFonts w:ascii="Courier New" w:hAnsi="Courier New" w:cs="Courier New" w:hint="default"/>
      </w:rPr>
    </w:lvl>
    <w:lvl w:ilvl="8" w:tplc="241A0005" w:tentative="1">
      <w:start w:val="1"/>
      <w:numFmt w:val="bullet"/>
      <w:lvlText w:val=""/>
      <w:lvlJc w:val="left"/>
      <w:pPr>
        <w:ind w:left="6550" w:hanging="360"/>
      </w:pPr>
      <w:rPr>
        <w:rFonts w:ascii="Wingdings" w:hAnsi="Wingdings" w:hint="default"/>
      </w:rPr>
    </w:lvl>
  </w:abstractNum>
  <w:abstractNum w:abstractNumId="19" w15:restartNumberingAfterBreak="0">
    <w:nsid w:val="6C4C6504"/>
    <w:multiLevelType w:val="hybridMultilevel"/>
    <w:tmpl w:val="E1DA15A2"/>
    <w:lvl w:ilvl="0" w:tplc="2CB81C80">
      <w:start w:val="2"/>
      <w:numFmt w:val="bullet"/>
      <w:lvlText w:val="-"/>
      <w:lvlJc w:val="left"/>
      <w:pPr>
        <w:ind w:left="720" w:hanging="360"/>
      </w:pPr>
      <w:rPr>
        <w:rFonts w:ascii="Arial" w:eastAsia="Times New Roman"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0" w15:restartNumberingAfterBreak="0">
    <w:nsid w:val="704E2FC6"/>
    <w:multiLevelType w:val="hybridMultilevel"/>
    <w:tmpl w:val="A36858E2"/>
    <w:lvl w:ilvl="0" w:tplc="530A234E">
      <w:start w:val="1"/>
      <w:numFmt w:val="bullet"/>
      <w:lvlText w:val=""/>
      <w:lvlJc w:val="left"/>
      <w:pPr>
        <w:ind w:left="360" w:hanging="360"/>
      </w:pPr>
      <w:rPr>
        <w:rFonts w:ascii="Symbol" w:hAnsi="Symbol" w:hint="default"/>
      </w:rPr>
    </w:lvl>
    <w:lvl w:ilvl="1" w:tplc="081A0003">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abstractNum w:abstractNumId="21" w15:restartNumberingAfterBreak="0">
    <w:nsid w:val="7B0B1E5A"/>
    <w:multiLevelType w:val="hybridMultilevel"/>
    <w:tmpl w:val="989034FC"/>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2" w15:restartNumberingAfterBreak="0">
    <w:nsid w:val="7B6479D0"/>
    <w:multiLevelType w:val="hybridMultilevel"/>
    <w:tmpl w:val="F024582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6"/>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0"/>
  </w:num>
  <w:num w:numId="11">
    <w:abstractNumId w:val="9"/>
  </w:num>
  <w:num w:numId="12">
    <w:abstractNumId w:val="11"/>
  </w:num>
  <w:num w:numId="13">
    <w:abstractNumId w:val="19"/>
  </w:num>
  <w:num w:numId="14">
    <w:abstractNumId w:val="15"/>
  </w:num>
  <w:num w:numId="15">
    <w:abstractNumId w:val="16"/>
  </w:num>
  <w:num w:numId="16">
    <w:abstractNumId w:val="3"/>
  </w:num>
  <w:num w:numId="17">
    <w:abstractNumId w:val="4"/>
  </w:num>
  <w:num w:numId="18">
    <w:abstractNumId w:val="2"/>
  </w:num>
  <w:num w:numId="19">
    <w:abstractNumId w:val="21"/>
  </w:num>
  <w:num w:numId="20">
    <w:abstractNumId w:val="18"/>
  </w:num>
  <w:num w:numId="21">
    <w:abstractNumId w:val="7"/>
  </w:num>
  <w:num w:numId="22">
    <w:abstractNumId w:val="22"/>
  </w:num>
  <w:num w:numId="23">
    <w:abstractNumId w:val="17"/>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554"/>
    <w:rsid w:val="00003356"/>
    <w:rsid w:val="00025EED"/>
    <w:rsid w:val="00031174"/>
    <w:rsid w:val="000516E9"/>
    <w:rsid w:val="000527C6"/>
    <w:rsid w:val="00052824"/>
    <w:rsid w:val="00057631"/>
    <w:rsid w:val="000636C1"/>
    <w:rsid w:val="0007100E"/>
    <w:rsid w:val="00074818"/>
    <w:rsid w:val="00076F1A"/>
    <w:rsid w:val="00086202"/>
    <w:rsid w:val="00086758"/>
    <w:rsid w:val="000B4752"/>
    <w:rsid w:val="000C1914"/>
    <w:rsid w:val="000C7F9C"/>
    <w:rsid w:val="000D385F"/>
    <w:rsid w:val="000E3672"/>
    <w:rsid w:val="000E58F9"/>
    <w:rsid w:val="001005AC"/>
    <w:rsid w:val="00112389"/>
    <w:rsid w:val="00113750"/>
    <w:rsid w:val="001518B5"/>
    <w:rsid w:val="001529CD"/>
    <w:rsid w:val="001610DD"/>
    <w:rsid w:val="001666D2"/>
    <w:rsid w:val="001740E1"/>
    <w:rsid w:val="00176139"/>
    <w:rsid w:val="001846C5"/>
    <w:rsid w:val="00185D4D"/>
    <w:rsid w:val="001943F7"/>
    <w:rsid w:val="001A087A"/>
    <w:rsid w:val="001A7218"/>
    <w:rsid w:val="001E0D4F"/>
    <w:rsid w:val="001E15B3"/>
    <w:rsid w:val="001F59FC"/>
    <w:rsid w:val="001F6DB3"/>
    <w:rsid w:val="00204A90"/>
    <w:rsid w:val="002103D6"/>
    <w:rsid w:val="00230C42"/>
    <w:rsid w:val="00236E59"/>
    <w:rsid w:val="00245E1F"/>
    <w:rsid w:val="002510C5"/>
    <w:rsid w:val="00257FDC"/>
    <w:rsid w:val="00262639"/>
    <w:rsid w:val="0027797E"/>
    <w:rsid w:val="0028472F"/>
    <w:rsid w:val="00292CC2"/>
    <w:rsid w:val="002A0366"/>
    <w:rsid w:val="002A3799"/>
    <w:rsid w:val="002B110B"/>
    <w:rsid w:val="002B30BB"/>
    <w:rsid w:val="002C08D8"/>
    <w:rsid w:val="002D75B5"/>
    <w:rsid w:val="002E1EA1"/>
    <w:rsid w:val="002F5CBE"/>
    <w:rsid w:val="00310E70"/>
    <w:rsid w:val="00332A51"/>
    <w:rsid w:val="00333C87"/>
    <w:rsid w:val="00350C9F"/>
    <w:rsid w:val="003664EA"/>
    <w:rsid w:val="00380039"/>
    <w:rsid w:val="00383963"/>
    <w:rsid w:val="003949BD"/>
    <w:rsid w:val="00394D34"/>
    <w:rsid w:val="003C5115"/>
    <w:rsid w:val="003D1216"/>
    <w:rsid w:val="003E488B"/>
    <w:rsid w:val="003E4F7E"/>
    <w:rsid w:val="003E7C67"/>
    <w:rsid w:val="003F054C"/>
    <w:rsid w:val="00404331"/>
    <w:rsid w:val="004117D3"/>
    <w:rsid w:val="00414CA5"/>
    <w:rsid w:val="004172BE"/>
    <w:rsid w:val="00443458"/>
    <w:rsid w:val="00444506"/>
    <w:rsid w:val="00453358"/>
    <w:rsid w:val="00456742"/>
    <w:rsid w:val="00457A93"/>
    <w:rsid w:val="00465C32"/>
    <w:rsid w:val="00471A5D"/>
    <w:rsid w:val="004775D5"/>
    <w:rsid w:val="004B2D99"/>
    <w:rsid w:val="004E1038"/>
    <w:rsid w:val="004E6A4F"/>
    <w:rsid w:val="004E7963"/>
    <w:rsid w:val="004F40AF"/>
    <w:rsid w:val="004F7975"/>
    <w:rsid w:val="0050478C"/>
    <w:rsid w:val="00527584"/>
    <w:rsid w:val="00527690"/>
    <w:rsid w:val="0055283F"/>
    <w:rsid w:val="00554652"/>
    <w:rsid w:val="0056047F"/>
    <w:rsid w:val="00575C20"/>
    <w:rsid w:val="0058622F"/>
    <w:rsid w:val="0058663F"/>
    <w:rsid w:val="005B29F1"/>
    <w:rsid w:val="005C027F"/>
    <w:rsid w:val="005C15A5"/>
    <w:rsid w:val="005C581D"/>
    <w:rsid w:val="005C64B1"/>
    <w:rsid w:val="005D6ADC"/>
    <w:rsid w:val="005E02D9"/>
    <w:rsid w:val="005E5513"/>
    <w:rsid w:val="005F6EEF"/>
    <w:rsid w:val="006053BB"/>
    <w:rsid w:val="00616B68"/>
    <w:rsid w:val="00623F2B"/>
    <w:rsid w:val="006309D3"/>
    <w:rsid w:val="00631A7F"/>
    <w:rsid w:val="00633602"/>
    <w:rsid w:val="0063711B"/>
    <w:rsid w:val="00637DB2"/>
    <w:rsid w:val="00643D6B"/>
    <w:rsid w:val="00643EB1"/>
    <w:rsid w:val="0064434B"/>
    <w:rsid w:val="00647681"/>
    <w:rsid w:val="006573B3"/>
    <w:rsid w:val="00664DF3"/>
    <w:rsid w:val="006717C4"/>
    <w:rsid w:val="00674567"/>
    <w:rsid w:val="006A2A86"/>
    <w:rsid w:val="006A46EC"/>
    <w:rsid w:val="006A5EEC"/>
    <w:rsid w:val="006A7C1F"/>
    <w:rsid w:val="006E63FD"/>
    <w:rsid w:val="0070172D"/>
    <w:rsid w:val="00710056"/>
    <w:rsid w:val="00717ED0"/>
    <w:rsid w:val="00734F87"/>
    <w:rsid w:val="007418A9"/>
    <w:rsid w:val="00751F67"/>
    <w:rsid w:val="00757956"/>
    <w:rsid w:val="007729B7"/>
    <w:rsid w:val="00785B7D"/>
    <w:rsid w:val="007875D2"/>
    <w:rsid w:val="007A25D6"/>
    <w:rsid w:val="007B0193"/>
    <w:rsid w:val="007C3980"/>
    <w:rsid w:val="007D46E8"/>
    <w:rsid w:val="007E7DF9"/>
    <w:rsid w:val="007F151D"/>
    <w:rsid w:val="008015A5"/>
    <w:rsid w:val="00817CEC"/>
    <w:rsid w:val="0082269D"/>
    <w:rsid w:val="00827705"/>
    <w:rsid w:val="00827BE9"/>
    <w:rsid w:val="00830AA5"/>
    <w:rsid w:val="00831922"/>
    <w:rsid w:val="00832F5E"/>
    <w:rsid w:val="00833235"/>
    <w:rsid w:val="0083384A"/>
    <w:rsid w:val="0084148E"/>
    <w:rsid w:val="00844D1F"/>
    <w:rsid w:val="00853398"/>
    <w:rsid w:val="008711B6"/>
    <w:rsid w:val="00885121"/>
    <w:rsid w:val="00894CCB"/>
    <w:rsid w:val="008C3A10"/>
    <w:rsid w:val="008D2554"/>
    <w:rsid w:val="00900D9B"/>
    <w:rsid w:val="00913F15"/>
    <w:rsid w:val="00923BC8"/>
    <w:rsid w:val="009278D1"/>
    <w:rsid w:val="00941D9D"/>
    <w:rsid w:val="00941E40"/>
    <w:rsid w:val="00957289"/>
    <w:rsid w:val="00957E3E"/>
    <w:rsid w:val="0096468B"/>
    <w:rsid w:val="00982BA0"/>
    <w:rsid w:val="009956C5"/>
    <w:rsid w:val="009B29DA"/>
    <w:rsid w:val="009F6DF4"/>
    <w:rsid w:val="00A017ED"/>
    <w:rsid w:val="00A05A27"/>
    <w:rsid w:val="00A13D3C"/>
    <w:rsid w:val="00A405EE"/>
    <w:rsid w:val="00A40BF1"/>
    <w:rsid w:val="00A461E9"/>
    <w:rsid w:val="00A5395F"/>
    <w:rsid w:val="00A62867"/>
    <w:rsid w:val="00A67B81"/>
    <w:rsid w:val="00A77777"/>
    <w:rsid w:val="00A8337A"/>
    <w:rsid w:val="00A85E40"/>
    <w:rsid w:val="00A94B59"/>
    <w:rsid w:val="00AA3554"/>
    <w:rsid w:val="00AA4375"/>
    <w:rsid w:val="00AA67D5"/>
    <w:rsid w:val="00AC0C63"/>
    <w:rsid w:val="00AC29A8"/>
    <w:rsid w:val="00AD7601"/>
    <w:rsid w:val="00B15F66"/>
    <w:rsid w:val="00B21AD0"/>
    <w:rsid w:val="00B33C03"/>
    <w:rsid w:val="00B43BB8"/>
    <w:rsid w:val="00B47781"/>
    <w:rsid w:val="00B5257B"/>
    <w:rsid w:val="00BB76C4"/>
    <w:rsid w:val="00BC3A3A"/>
    <w:rsid w:val="00BD7F99"/>
    <w:rsid w:val="00BE208B"/>
    <w:rsid w:val="00BE2363"/>
    <w:rsid w:val="00BF522B"/>
    <w:rsid w:val="00C03E2A"/>
    <w:rsid w:val="00C210A6"/>
    <w:rsid w:val="00C36F44"/>
    <w:rsid w:val="00C42B0D"/>
    <w:rsid w:val="00C450EA"/>
    <w:rsid w:val="00C5413D"/>
    <w:rsid w:val="00C57A75"/>
    <w:rsid w:val="00C60464"/>
    <w:rsid w:val="00C679A3"/>
    <w:rsid w:val="00C73410"/>
    <w:rsid w:val="00C95406"/>
    <w:rsid w:val="00C95A86"/>
    <w:rsid w:val="00C97760"/>
    <w:rsid w:val="00CA5FE0"/>
    <w:rsid w:val="00CB6793"/>
    <w:rsid w:val="00CE2AD7"/>
    <w:rsid w:val="00D02FA0"/>
    <w:rsid w:val="00D265B3"/>
    <w:rsid w:val="00D3525E"/>
    <w:rsid w:val="00D35F3E"/>
    <w:rsid w:val="00D50C61"/>
    <w:rsid w:val="00D942CC"/>
    <w:rsid w:val="00D94834"/>
    <w:rsid w:val="00DC3ED4"/>
    <w:rsid w:val="00DD1228"/>
    <w:rsid w:val="00DE011E"/>
    <w:rsid w:val="00DF055F"/>
    <w:rsid w:val="00DF1608"/>
    <w:rsid w:val="00DF7258"/>
    <w:rsid w:val="00E119D1"/>
    <w:rsid w:val="00E4211E"/>
    <w:rsid w:val="00E44D89"/>
    <w:rsid w:val="00E45B27"/>
    <w:rsid w:val="00E467D3"/>
    <w:rsid w:val="00E477A3"/>
    <w:rsid w:val="00E6289B"/>
    <w:rsid w:val="00E65CDB"/>
    <w:rsid w:val="00E67C19"/>
    <w:rsid w:val="00E76DE1"/>
    <w:rsid w:val="00E93217"/>
    <w:rsid w:val="00EA0376"/>
    <w:rsid w:val="00EA3D7D"/>
    <w:rsid w:val="00EB3EFD"/>
    <w:rsid w:val="00EB3F8B"/>
    <w:rsid w:val="00EC0155"/>
    <w:rsid w:val="00EC14A7"/>
    <w:rsid w:val="00EC18D4"/>
    <w:rsid w:val="00ED05BC"/>
    <w:rsid w:val="00ED0A97"/>
    <w:rsid w:val="00EE1308"/>
    <w:rsid w:val="00EE619C"/>
    <w:rsid w:val="00F00027"/>
    <w:rsid w:val="00F043DE"/>
    <w:rsid w:val="00F16518"/>
    <w:rsid w:val="00F1651C"/>
    <w:rsid w:val="00F22202"/>
    <w:rsid w:val="00F22E19"/>
    <w:rsid w:val="00F40730"/>
    <w:rsid w:val="00F47618"/>
    <w:rsid w:val="00F53C3D"/>
    <w:rsid w:val="00F554E4"/>
    <w:rsid w:val="00F65180"/>
    <w:rsid w:val="00F72B36"/>
    <w:rsid w:val="00FA6D89"/>
    <w:rsid w:val="00FA7EA5"/>
    <w:rsid w:val="00FB1453"/>
    <w:rsid w:val="00FB5EB4"/>
    <w:rsid w:val="00FD1266"/>
    <w:rsid w:val="00FE4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3AA2F4-A962-46B9-AF32-19FAEDBB1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49BD"/>
    <w:pPr>
      <w:suppressAutoHyphens/>
      <w:spacing w:after="0" w:line="100" w:lineRule="atLeast"/>
    </w:pPr>
    <w:rPr>
      <w:rFonts w:ascii="Times New Roman" w:eastAsia="Arial Unicode MS" w:hAnsi="Times New Roman" w:cs="Times New Roman"/>
      <w:color w:val="000000"/>
      <w:kern w:val="2"/>
      <w:sz w:val="24"/>
      <w:szCs w:val="24"/>
      <w:lang w:val="en-US" w:eastAsia="ar-SA"/>
    </w:rPr>
  </w:style>
  <w:style w:type="paragraph" w:styleId="Heading1">
    <w:name w:val="heading 1"/>
    <w:basedOn w:val="Normal"/>
    <w:next w:val="BodyText"/>
    <w:link w:val="Heading1Char"/>
    <w:qFormat/>
    <w:rsid w:val="00ED0A97"/>
    <w:pPr>
      <w:keepNext/>
      <w:keepLines/>
      <w:spacing w:before="480"/>
      <w:outlineLvl w:val="0"/>
    </w:pPr>
    <w:rPr>
      <w:rFonts w:ascii="Cambria" w:hAnsi="Cambria"/>
      <w:b/>
      <w:bCs/>
      <w:color w:val="365F91"/>
      <w:sz w:val="28"/>
      <w:szCs w:val="28"/>
    </w:rPr>
  </w:style>
  <w:style w:type="paragraph" w:styleId="Heading2">
    <w:name w:val="heading 2"/>
    <w:basedOn w:val="Normal"/>
    <w:next w:val="BodyText"/>
    <w:link w:val="Heading2Char"/>
    <w:qFormat/>
    <w:rsid w:val="00ED0A97"/>
    <w:pPr>
      <w:keepNext/>
      <w:ind w:left="1143" w:hanging="360"/>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ED0A97"/>
    <w:pPr>
      <w:keepNext/>
      <w:spacing w:before="240" w:after="60"/>
      <w:ind w:left="2160" w:hanging="180"/>
      <w:outlineLvl w:val="2"/>
    </w:pPr>
    <w:rPr>
      <w:rFonts w:ascii="Arial" w:eastAsia="Times New Roman" w:hAnsi="Arial"/>
      <w:b/>
      <w:bCs/>
      <w:sz w:val="26"/>
      <w:szCs w:val="26"/>
    </w:rPr>
  </w:style>
  <w:style w:type="paragraph" w:styleId="Heading4">
    <w:name w:val="heading 4"/>
    <w:basedOn w:val="Normal"/>
    <w:next w:val="BodyText"/>
    <w:link w:val="Heading4Char"/>
    <w:qFormat/>
    <w:rsid w:val="00ED0A97"/>
    <w:pPr>
      <w:keepNext/>
      <w:ind w:left="2880" w:hanging="360"/>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ED0A97"/>
    <w:pPr>
      <w:spacing w:before="240" w:after="60"/>
      <w:ind w:left="3600" w:hanging="360"/>
      <w:outlineLvl w:val="4"/>
    </w:pPr>
    <w:rPr>
      <w:rFonts w:eastAsia="Times New Roman"/>
      <w:b/>
      <w:bCs/>
      <w:i/>
      <w:iCs/>
      <w:sz w:val="26"/>
      <w:szCs w:val="26"/>
    </w:rPr>
  </w:style>
  <w:style w:type="paragraph" w:styleId="Heading6">
    <w:name w:val="heading 6"/>
    <w:basedOn w:val="Normal"/>
    <w:next w:val="BodyText"/>
    <w:link w:val="Heading6Char"/>
    <w:qFormat/>
    <w:rsid w:val="00ED0A97"/>
    <w:pPr>
      <w:keepNext/>
      <w:ind w:left="4320" w:hanging="180"/>
      <w:outlineLvl w:val="5"/>
    </w:pPr>
    <w:rPr>
      <w:rFonts w:ascii="Book Antiqua" w:eastAsia="Times New Roman" w:hAnsi="Book Antiqua"/>
      <w:sz w:val="28"/>
    </w:rPr>
  </w:style>
  <w:style w:type="paragraph" w:styleId="Heading7">
    <w:name w:val="heading 7"/>
    <w:basedOn w:val="Normal"/>
    <w:next w:val="BodyText"/>
    <w:link w:val="Heading7Char"/>
    <w:qFormat/>
    <w:rsid w:val="00ED0A97"/>
    <w:pPr>
      <w:keepNext/>
      <w:ind w:left="5040" w:hanging="360"/>
      <w:outlineLvl w:val="6"/>
    </w:pPr>
    <w:rPr>
      <w:rFonts w:ascii="Book Antiqua" w:eastAsia="Times New Roman" w:hAnsi="Book Antiqua"/>
      <w:b/>
      <w:bCs/>
    </w:rPr>
  </w:style>
  <w:style w:type="paragraph" w:styleId="Heading8">
    <w:name w:val="heading 8"/>
    <w:basedOn w:val="Normal"/>
    <w:next w:val="BodyText"/>
    <w:link w:val="Heading8Char"/>
    <w:qFormat/>
    <w:rsid w:val="00ED0A97"/>
    <w:pPr>
      <w:keepNext/>
      <w:ind w:left="5760" w:hanging="360"/>
      <w:jc w:val="both"/>
      <w:outlineLvl w:val="7"/>
    </w:pPr>
    <w:rPr>
      <w:rFonts w:eastAsia="Times New Roman"/>
      <w:b/>
    </w:rPr>
  </w:style>
  <w:style w:type="paragraph" w:styleId="Heading9">
    <w:name w:val="heading 9"/>
    <w:basedOn w:val="Normal"/>
    <w:next w:val="BodyText"/>
    <w:link w:val="Heading9Char"/>
    <w:qFormat/>
    <w:rsid w:val="00ED0A97"/>
    <w:pPr>
      <w:spacing w:before="240" w:after="60"/>
      <w:ind w:left="6480" w:hanging="180"/>
      <w:outlineLvl w:val="8"/>
    </w:pPr>
    <w:rPr>
      <w:rFonts w:ascii="Arial" w:eastAsia="Times New Roman"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2"/>
    <w:basedOn w:val="Normal"/>
    <w:uiPriority w:val="34"/>
    <w:qFormat/>
    <w:rsid w:val="003664EA"/>
    <w:pPr>
      <w:suppressAutoHyphens w:val="0"/>
      <w:spacing w:after="200" w:line="276" w:lineRule="auto"/>
      <w:ind w:left="720"/>
      <w:contextualSpacing/>
    </w:pPr>
    <w:rPr>
      <w:rFonts w:asciiTheme="minorHAnsi" w:eastAsiaTheme="minorHAnsi" w:hAnsiTheme="minorHAnsi" w:cstheme="minorBidi"/>
      <w:color w:val="auto"/>
      <w:kern w:val="0"/>
      <w:sz w:val="22"/>
      <w:szCs w:val="22"/>
      <w:lang w:val="sr-Latn-CS" w:eastAsia="en-US"/>
    </w:rPr>
  </w:style>
  <w:style w:type="paragraph" w:customStyle="1" w:styleId="text">
    <w:name w:val="text"/>
    <w:rsid w:val="003949BD"/>
    <w:pPr>
      <w:widowControl w:val="0"/>
      <w:spacing w:before="240" w:after="0" w:line="240" w:lineRule="exact"/>
      <w:jc w:val="both"/>
    </w:pPr>
    <w:rPr>
      <w:rFonts w:ascii="Arial" w:eastAsia="Times New Roman" w:hAnsi="Arial" w:cs="Times New Roman"/>
      <w:sz w:val="24"/>
      <w:szCs w:val="20"/>
      <w:lang w:val="cs-CZ"/>
    </w:rPr>
  </w:style>
  <w:style w:type="paragraph" w:customStyle="1" w:styleId="Default">
    <w:name w:val="Default"/>
    <w:rsid w:val="005C15A5"/>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Heading1Char">
    <w:name w:val="Heading 1 Char"/>
    <w:basedOn w:val="DefaultParagraphFont"/>
    <w:link w:val="Heading1"/>
    <w:rsid w:val="00ED0A97"/>
    <w:rPr>
      <w:rFonts w:ascii="Cambria" w:eastAsia="Arial Unicode MS" w:hAnsi="Cambria" w:cs="Times New Roman"/>
      <w:b/>
      <w:bCs/>
      <w:color w:val="365F91"/>
      <w:kern w:val="2"/>
      <w:sz w:val="28"/>
      <w:szCs w:val="28"/>
      <w:lang w:val="en-US" w:eastAsia="ar-SA"/>
    </w:rPr>
  </w:style>
  <w:style w:type="character" w:customStyle="1" w:styleId="Heading2Char">
    <w:name w:val="Heading 2 Char"/>
    <w:basedOn w:val="DefaultParagraphFont"/>
    <w:link w:val="Heading2"/>
    <w:rsid w:val="00ED0A97"/>
    <w:rPr>
      <w:rFonts w:ascii="Book Antiqua" w:eastAsia="Times New Roman" w:hAnsi="Book Antiqua" w:cs="Times New Roman"/>
      <w:b/>
      <w:bCs/>
      <w:color w:val="000000"/>
      <w:kern w:val="2"/>
      <w:sz w:val="28"/>
      <w:szCs w:val="24"/>
      <w:lang w:val="en-US" w:eastAsia="ar-SA"/>
    </w:rPr>
  </w:style>
  <w:style w:type="character" w:customStyle="1" w:styleId="Heading3Char">
    <w:name w:val="Heading 3 Char"/>
    <w:basedOn w:val="DefaultParagraphFont"/>
    <w:link w:val="Heading3"/>
    <w:rsid w:val="00ED0A97"/>
    <w:rPr>
      <w:rFonts w:ascii="Arial" w:eastAsia="Times New Roman" w:hAnsi="Arial" w:cs="Times New Roman"/>
      <w:b/>
      <w:bCs/>
      <w:color w:val="000000"/>
      <w:kern w:val="2"/>
      <w:sz w:val="26"/>
      <w:szCs w:val="26"/>
      <w:lang w:val="en-US" w:eastAsia="ar-SA"/>
    </w:rPr>
  </w:style>
  <w:style w:type="character" w:customStyle="1" w:styleId="Heading4Char">
    <w:name w:val="Heading 4 Char"/>
    <w:basedOn w:val="DefaultParagraphFont"/>
    <w:link w:val="Heading4"/>
    <w:rsid w:val="00ED0A97"/>
    <w:rPr>
      <w:rFonts w:ascii="Book Antiqua" w:eastAsia="Times New Roman" w:hAnsi="Book Antiqua" w:cs="Times New Roman"/>
      <w:b/>
      <w:bCs/>
      <w:color w:val="000000"/>
      <w:kern w:val="2"/>
      <w:sz w:val="28"/>
      <w:szCs w:val="24"/>
      <w:u w:val="single"/>
      <w:lang w:val="en-US" w:eastAsia="ar-SA"/>
    </w:rPr>
  </w:style>
  <w:style w:type="character" w:customStyle="1" w:styleId="Heading5Char">
    <w:name w:val="Heading 5 Char"/>
    <w:basedOn w:val="DefaultParagraphFont"/>
    <w:link w:val="Heading5"/>
    <w:rsid w:val="00ED0A97"/>
    <w:rPr>
      <w:rFonts w:ascii="Times New Roman" w:eastAsia="Times New Roman" w:hAnsi="Times New Roman" w:cs="Times New Roman"/>
      <w:b/>
      <w:bCs/>
      <w:i/>
      <w:iCs/>
      <w:color w:val="000000"/>
      <w:kern w:val="2"/>
      <w:sz w:val="26"/>
      <w:szCs w:val="26"/>
      <w:lang w:val="en-US" w:eastAsia="ar-SA"/>
    </w:rPr>
  </w:style>
  <w:style w:type="character" w:customStyle="1" w:styleId="Heading6Char">
    <w:name w:val="Heading 6 Char"/>
    <w:basedOn w:val="DefaultParagraphFont"/>
    <w:link w:val="Heading6"/>
    <w:rsid w:val="00ED0A97"/>
    <w:rPr>
      <w:rFonts w:ascii="Book Antiqua" w:eastAsia="Times New Roman" w:hAnsi="Book Antiqua" w:cs="Times New Roman"/>
      <w:color w:val="000000"/>
      <w:kern w:val="2"/>
      <w:sz w:val="28"/>
      <w:szCs w:val="24"/>
      <w:lang w:val="en-US" w:eastAsia="ar-SA"/>
    </w:rPr>
  </w:style>
  <w:style w:type="character" w:customStyle="1" w:styleId="Heading7Char">
    <w:name w:val="Heading 7 Char"/>
    <w:basedOn w:val="DefaultParagraphFont"/>
    <w:link w:val="Heading7"/>
    <w:rsid w:val="00ED0A97"/>
    <w:rPr>
      <w:rFonts w:ascii="Book Antiqua" w:eastAsia="Times New Roman" w:hAnsi="Book Antiqua" w:cs="Times New Roman"/>
      <w:b/>
      <w:bCs/>
      <w:color w:val="000000"/>
      <w:kern w:val="2"/>
      <w:sz w:val="24"/>
      <w:szCs w:val="24"/>
      <w:lang w:val="en-US" w:eastAsia="ar-SA"/>
    </w:rPr>
  </w:style>
  <w:style w:type="character" w:customStyle="1" w:styleId="Heading8Char">
    <w:name w:val="Heading 8 Char"/>
    <w:basedOn w:val="DefaultParagraphFont"/>
    <w:link w:val="Heading8"/>
    <w:rsid w:val="00ED0A97"/>
    <w:rPr>
      <w:rFonts w:ascii="Times New Roman" w:eastAsia="Times New Roman" w:hAnsi="Times New Roman" w:cs="Times New Roman"/>
      <w:b/>
      <w:color w:val="000000"/>
      <w:kern w:val="2"/>
      <w:sz w:val="24"/>
      <w:szCs w:val="24"/>
      <w:lang w:val="en-US" w:eastAsia="ar-SA"/>
    </w:rPr>
  </w:style>
  <w:style w:type="character" w:customStyle="1" w:styleId="Heading9Char">
    <w:name w:val="Heading 9 Char"/>
    <w:basedOn w:val="DefaultParagraphFont"/>
    <w:link w:val="Heading9"/>
    <w:rsid w:val="00ED0A97"/>
    <w:rPr>
      <w:rFonts w:ascii="Arial" w:eastAsia="Times New Roman" w:hAnsi="Arial" w:cs="Times New Roman"/>
      <w:color w:val="000000"/>
      <w:kern w:val="2"/>
      <w:sz w:val="24"/>
      <w:szCs w:val="24"/>
      <w:lang w:val="en-US" w:eastAsia="ar-SA"/>
    </w:rPr>
  </w:style>
  <w:style w:type="paragraph" w:styleId="Header">
    <w:name w:val="header"/>
    <w:basedOn w:val="Normal"/>
    <w:link w:val="HeaderChar"/>
    <w:uiPriority w:val="99"/>
    <w:rsid w:val="00ED0A97"/>
    <w:pPr>
      <w:tabs>
        <w:tab w:val="center" w:pos="4703"/>
        <w:tab w:val="right" w:pos="9406"/>
      </w:tabs>
      <w:suppressAutoHyphens w:val="0"/>
      <w:spacing w:line="240" w:lineRule="auto"/>
    </w:pPr>
    <w:rPr>
      <w:rFonts w:ascii="Tahoma" w:eastAsia="Times New Roman" w:hAnsi="Tahoma"/>
      <w:color w:val="auto"/>
      <w:kern w:val="0"/>
      <w:sz w:val="22"/>
      <w:szCs w:val="22"/>
      <w:lang w:val="en-GB"/>
    </w:rPr>
  </w:style>
  <w:style w:type="character" w:customStyle="1" w:styleId="HeaderChar">
    <w:name w:val="Header Char"/>
    <w:basedOn w:val="DefaultParagraphFont"/>
    <w:link w:val="Header"/>
    <w:uiPriority w:val="99"/>
    <w:rsid w:val="00ED0A97"/>
    <w:rPr>
      <w:rFonts w:ascii="Tahoma" w:eastAsia="Times New Roman" w:hAnsi="Tahoma" w:cs="Times New Roman"/>
      <w:lang w:val="en-GB"/>
    </w:rPr>
  </w:style>
  <w:style w:type="paragraph" w:styleId="NoSpacing">
    <w:name w:val="No Spacing"/>
    <w:uiPriority w:val="1"/>
    <w:qFormat/>
    <w:rsid w:val="00ED0A97"/>
    <w:pPr>
      <w:spacing w:after="0" w:line="240" w:lineRule="auto"/>
    </w:pPr>
    <w:rPr>
      <w:rFonts w:ascii="Tahoma" w:eastAsia="Times New Roman" w:hAnsi="Tahoma" w:cs="Tahoma"/>
      <w:lang w:val="en-GB"/>
    </w:rPr>
  </w:style>
  <w:style w:type="paragraph" w:styleId="Footer">
    <w:name w:val="footer"/>
    <w:basedOn w:val="Normal"/>
    <w:link w:val="FooterChar"/>
    <w:uiPriority w:val="99"/>
    <w:unhideWhenUsed/>
    <w:rsid w:val="00ED0A97"/>
    <w:pPr>
      <w:tabs>
        <w:tab w:val="center" w:pos="4535"/>
        <w:tab w:val="right" w:pos="9071"/>
      </w:tabs>
      <w:suppressAutoHyphens w:val="0"/>
      <w:spacing w:line="240" w:lineRule="auto"/>
    </w:pPr>
    <w:rPr>
      <w:rFonts w:ascii="Tahoma" w:eastAsia="Times New Roman" w:hAnsi="Tahoma"/>
      <w:color w:val="auto"/>
      <w:kern w:val="0"/>
      <w:sz w:val="22"/>
      <w:szCs w:val="22"/>
      <w:lang w:val="en-GB"/>
    </w:rPr>
  </w:style>
  <w:style w:type="character" w:customStyle="1" w:styleId="FooterChar">
    <w:name w:val="Footer Char"/>
    <w:basedOn w:val="DefaultParagraphFont"/>
    <w:link w:val="Footer"/>
    <w:uiPriority w:val="99"/>
    <w:rsid w:val="00ED0A97"/>
    <w:rPr>
      <w:rFonts w:ascii="Tahoma" w:eastAsia="Times New Roman" w:hAnsi="Tahoma" w:cs="Times New Roman"/>
      <w:lang w:val="en-GB"/>
    </w:rPr>
  </w:style>
  <w:style w:type="character" w:styleId="Hyperlink">
    <w:name w:val="Hyperlink"/>
    <w:uiPriority w:val="99"/>
    <w:rsid w:val="00ED0A97"/>
    <w:rPr>
      <w:color w:val="0000FF"/>
      <w:u w:val="single"/>
    </w:rPr>
  </w:style>
  <w:style w:type="character" w:styleId="FollowedHyperlink">
    <w:name w:val="FollowedHyperlink"/>
    <w:rsid w:val="00ED0A97"/>
    <w:rPr>
      <w:color w:val="800080"/>
      <w:u w:val="single"/>
    </w:rPr>
  </w:style>
  <w:style w:type="paragraph" w:styleId="BodyText">
    <w:name w:val="Body Text"/>
    <w:basedOn w:val="Normal"/>
    <w:link w:val="BodyTextChar"/>
    <w:rsid w:val="00ED0A97"/>
    <w:pPr>
      <w:spacing w:after="120"/>
    </w:pPr>
  </w:style>
  <w:style w:type="character" w:customStyle="1" w:styleId="BodyTextChar">
    <w:name w:val="Body Text Char"/>
    <w:basedOn w:val="DefaultParagraphFont"/>
    <w:link w:val="BodyText"/>
    <w:rsid w:val="00ED0A97"/>
    <w:rPr>
      <w:rFonts w:ascii="Times New Roman" w:eastAsia="Arial Unicode MS" w:hAnsi="Times New Roman" w:cs="Times New Roman"/>
      <w:color w:val="000000"/>
      <w:kern w:val="2"/>
      <w:sz w:val="24"/>
      <w:szCs w:val="24"/>
      <w:lang w:val="en-US" w:eastAsia="ar-SA"/>
    </w:rPr>
  </w:style>
  <w:style w:type="paragraph" w:styleId="NormalWeb">
    <w:name w:val="Normal (Web)"/>
    <w:basedOn w:val="Normal"/>
    <w:rsid w:val="00ED0A97"/>
    <w:pPr>
      <w:suppressAutoHyphens w:val="0"/>
      <w:spacing w:before="100" w:beforeAutospacing="1" w:after="100" w:afterAutospacing="1" w:line="240" w:lineRule="auto"/>
    </w:pPr>
    <w:rPr>
      <w:rFonts w:eastAsia="Times New Roman"/>
      <w:color w:val="auto"/>
      <w:kern w:val="0"/>
      <w:lang w:eastAsia="en-US"/>
    </w:rPr>
  </w:style>
  <w:style w:type="character" w:customStyle="1" w:styleId="HeaderChar1">
    <w:name w:val="Header Char1"/>
    <w:uiPriority w:val="99"/>
    <w:locked/>
    <w:rsid w:val="00ED0A97"/>
    <w:rPr>
      <w:rFonts w:ascii="Arial Unicode MS" w:eastAsia="Arial Unicode MS" w:hAnsi="Arial Unicode MS" w:cs="Arial Unicode MS"/>
      <w:color w:val="000000"/>
      <w:kern w:val="2"/>
      <w:sz w:val="24"/>
      <w:szCs w:val="24"/>
      <w:lang w:val="en-US" w:eastAsia="ar-SA" w:bidi="ar-SA"/>
    </w:rPr>
  </w:style>
  <w:style w:type="paragraph" w:styleId="Caption">
    <w:name w:val="caption"/>
    <w:basedOn w:val="Normal"/>
    <w:qFormat/>
    <w:rsid w:val="00ED0A97"/>
    <w:pPr>
      <w:suppressLineNumbers/>
      <w:spacing w:before="120" w:after="120"/>
    </w:pPr>
    <w:rPr>
      <w:rFonts w:cs="Mangal"/>
      <w:i/>
      <w:iCs/>
    </w:rPr>
  </w:style>
  <w:style w:type="paragraph" w:styleId="List">
    <w:name w:val="List"/>
    <w:basedOn w:val="BodyText"/>
    <w:rsid w:val="00ED0A97"/>
    <w:rPr>
      <w:rFonts w:cs="Mangal"/>
    </w:rPr>
  </w:style>
  <w:style w:type="paragraph" w:styleId="BodyText2">
    <w:name w:val="Body Text 2"/>
    <w:basedOn w:val="Normal"/>
    <w:link w:val="BodyText2Char2"/>
    <w:rsid w:val="00ED0A97"/>
    <w:pPr>
      <w:spacing w:after="120" w:line="480" w:lineRule="auto"/>
    </w:pPr>
  </w:style>
  <w:style w:type="character" w:customStyle="1" w:styleId="BodyText2Char">
    <w:name w:val="Body Text 2 Char"/>
    <w:basedOn w:val="DefaultParagraphFont"/>
    <w:rsid w:val="00ED0A97"/>
    <w:rPr>
      <w:rFonts w:ascii="Times New Roman" w:eastAsia="Arial Unicode MS" w:hAnsi="Times New Roman" w:cs="Times New Roman"/>
      <w:color w:val="000000"/>
      <w:kern w:val="2"/>
      <w:sz w:val="24"/>
      <w:szCs w:val="24"/>
      <w:lang w:val="en-US" w:eastAsia="ar-SA"/>
    </w:rPr>
  </w:style>
  <w:style w:type="paragraph" w:styleId="BodyText3">
    <w:name w:val="Body Text 3"/>
    <w:basedOn w:val="Normal"/>
    <w:link w:val="BodyText3Char1"/>
    <w:rsid w:val="00ED0A97"/>
    <w:pPr>
      <w:spacing w:after="120"/>
    </w:pPr>
    <w:rPr>
      <w:rFonts w:eastAsia="Times New Roman"/>
      <w:sz w:val="16"/>
      <w:szCs w:val="16"/>
    </w:rPr>
  </w:style>
  <w:style w:type="character" w:customStyle="1" w:styleId="BodyText3Char">
    <w:name w:val="Body Text 3 Char"/>
    <w:basedOn w:val="DefaultParagraphFont"/>
    <w:uiPriority w:val="99"/>
    <w:rsid w:val="00ED0A97"/>
    <w:rPr>
      <w:rFonts w:ascii="Times New Roman" w:eastAsia="Arial Unicode MS" w:hAnsi="Times New Roman" w:cs="Times New Roman"/>
      <w:color w:val="000000"/>
      <w:kern w:val="2"/>
      <w:sz w:val="16"/>
      <w:szCs w:val="16"/>
      <w:lang w:val="en-US" w:eastAsia="ar-SA"/>
    </w:rPr>
  </w:style>
  <w:style w:type="paragraph" w:styleId="BalloonText">
    <w:name w:val="Balloon Text"/>
    <w:basedOn w:val="Normal"/>
    <w:link w:val="BalloonTextChar1"/>
    <w:uiPriority w:val="99"/>
    <w:rsid w:val="00ED0A97"/>
    <w:rPr>
      <w:rFonts w:ascii="Tahoma" w:hAnsi="Tahoma"/>
      <w:sz w:val="16"/>
      <w:szCs w:val="16"/>
    </w:rPr>
  </w:style>
  <w:style w:type="character" w:customStyle="1" w:styleId="BalloonTextChar">
    <w:name w:val="Balloon Text Char"/>
    <w:basedOn w:val="DefaultParagraphFont"/>
    <w:uiPriority w:val="99"/>
    <w:rsid w:val="00ED0A97"/>
    <w:rPr>
      <w:rFonts w:ascii="Tahoma" w:eastAsia="Arial Unicode MS" w:hAnsi="Tahoma" w:cs="Tahoma"/>
      <w:color w:val="000000"/>
      <w:kern w:val="2"/>
      <w:sz w:val="16"/>
      <w:szCs w:val="16"/>
      <w:lang w:val="en-US" w:eastAsia="ar-SA"/>
    </w:rPr>
  </w:style>
  <w:style w:type="paragraph" w:customStyle="1" w:styleId="Heading">
    <w:name w:val="Heading"/>
    <w:basedOn w:val="Normal"/>
    <w:next w:val="BodyText"/>
    <w:rsid w:val="00ED0A97"/>
    <w:pPr>
      <w:keepNext/>
      <w:spacing w:before="240" w:after="120"/>
    </w:pPr>
    <w:rPr>
      <w:rFonts w:ascii="Arial" w:hAnsi="Arial" w:cs="Mangal"/>
      <w:sz w:val="28"/>
      <w:szCs w:val="28"/>
    </w:rPr>
  </w:style>
  <w:style w:type="paragraph" w:customStyle="1" w:styleId="Index">
    <w:name w:val="Index"/>
    <w:basedOn w:val="Normal"/>
    <w:rsid w:val="00ED0A97"/>
    <w:pPr>
      <w:suppressLineNumbers/>
    </w:pPr>
    <w:rPr>
      <w:rFonts w:cs="Mangal"/>
    </w:rPr>
  </w:style>
  <w:style w:type="paragraph" w:customStyle="1" w:styleId="CommentText1">
    <w:name w:val="Comment Text1"/>
    <w:basedOn w:val="Normal"/>
    <w:rsid w:val="00ED0A97"/>
    <w:rPr>
      <w:sz w:val="20"/>
      <w:szCs w:val="20"/>
    </w:rPr>
  </w:style>
  <w:style w:type="paragraph" w:customStyle="1" w:styleId="CommentSubject1">
    <w:name w:val="Comment Subject1"/>
    <w:basedOn w:val="CommentText1"/>
    <w:rsid w:val="00ED0A97"/>
    <w:rPr>
      <w:b/>
      <w:bCs/>
    </w:rPr>
  </w:style>
  <w:style w:type="paragraph" w:customStyle="1" w:styleId="ContentsHeading">
    <w:name w:val="Contents Heading"/>
    <w:basedOn w:val="Heading1"/>
    <w:rsid w:val="00ED0A97"/>
    <w:pPr>
      <w:suppressLineNumbers/>
    </w:pPr>
    <w:rPr>
      <w:sz w:val="32"/>
      <w:szCs w:val="32"/>
    </w:rPr>
  </w:style>
  <w:style w:type="paragraph" w:customStyle="1" w:styleId="TableContents">
    <w:name w:val="Table Contents"/>
    <w:basedOn w:val="Normal"/>
    <w:rsid w:val="00ED0A97"/>
    <w:pPr>
      <w:suppressLineNumbers/>
    </w:pPr>
  </w:style>
  <w:style w:type="paragraph" w:customStyle="1" w:styleId="TableHeading">
    <w:name w:val="Table Heading"/>
    <w:basedOn w:val="TableContents"/>
    <w:rsid w:val="00ED0A97"/>
    <w:pPr>
      <w:jc w:val="center"/>
    </w:pPr>
    <w:rPr>
      <w:b/>
      <w:bCs/>
    </w:rPr>
  </w:style>
  <w:style w:type="paragraph" w:customStyle="1" w:styleId="listparagraphcxspmiddle">
    <w:name w:val="listparagraphcxspmiddle"/>
    <w:basedOn w:val="Normal"/>
    <w:rsid w:val="00ED0A97"/>
    <w:pPr>
      <w:suppressAutoHyphens w:val="0"/>
      <w:spacing w:before="100" w:beforeAutospacing="1" w:after="100" w:afterAutospacing="1" w:line="240" w:lineRule="auto"/>
    </w:pPr>
    <w:rPr>
      <w:rFonts w:eastAsia="Times New Roman"/>
      <w:color w:val="auto"/>
      <w:kern w:val="0"/>
      <w:lang w:eastAsia="en-US"/>
    </w:rPr>
  </w:style>
  <w:style w:type="paragraph" w:customStyle="1" w:styleId="listparagraphcxsplast">
    <w:name w:val="listparagraphcxsplast"/>
    <w:basedOn w:val="Normal"/>
    <w:rsid w:val="00ED0A97"/>
    <w:pPr>
      <w:suppressAutoHyphens w:val="0"/>
      <w:spacing w:before="100" w:beforeAutospacing="1" w:after="100" w:afterAutospacing="1" w:line="240" w:lineRule="auto"/>
    </w:pPr>
    <w:rPr>
      <w:rFonts w:eastAsia="Times New Roman"/>
      <w:color w:val="auto"/>
      <w:kern w:val="0"/>
      <w:lang w:eastAsia="en-US"/>
    </w:rPr>
  </w:style>
  <w:style w:type="paragraph" w:customStyle="1" w:styleId="Normal1">
    <w:name w:val="Normal1"/>
    <w:basedOn w:val="Normal"/>
    <w:rsid w:val="00ED0A97"/>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wyq110---naslov-clana">
    <w:name w:val="wyq110---naslov-clana"/>
    <w:basedOn w:val="Normal"/>
    <w:rsid w:val="00ED0A97"/>
    <w:pPr>
      <w:suppressAutoHyphens w:val="0"/>
      <w:spacing w:before="240" w:after="240" w:line="240" w:lineRule="auto"/>
      <w:jc w:val="center"/>
    </w:pPr>
    <w:rPr>
      <w:rFonts w:ascii="Arial" w:eastAsia="Times New Roman" w:hAnsi="Arial" w:cs="Arial"/>
      <w:b/>
      <w:bCs/>
      <w:color w:val="auto"/>
      <w:kern w:val="0"/>
      <w:lang w:eastAsia="en-US"/>
    </w:rPr>
  </w:style>
  <w:style w:type="character" w:customStyle="1" w:styleId="WW8Num2z0">
    <w:name w:val="WW8Num2z0"/>
    <w:rsid w:val="00ED0A97"/>
    <w:rPr>
      <w:rFonts w:ascii="Symbol" w:hAnsi="Symbol" w:cs="Symbol" w:hint="default"/>
    </w:rPr>
  </w:style>
  <w:style w:type="character" w:customStyle="1" w:styleId="WW8Num2z1">
    <w:name w:val="WW8Num2z1"/>
    <w:rsid w:val="00ED0A97"/>
    <w:rPr>
      <w:rFonts w:ascii="Courier New" w:hAnsi="Courier New" w:cs="Courier New" w:hint="default"/>
    </w:rPr>
  </w:style>
  <w:style w:type="character" w:customStyle="1" w:styleId="WW8Num2z2">
    <w:name w:val="WW8Num2z2"/>
    <w:rsid w:val="00ED0A97"/>
    <w:rPr>
      <w:rFonts w:ascii="Wingdings" w:hAnsi="Wingdings" w:cs="Wingdings" w:hint="default"/>
    </w:rPr>
  </w:style>
  <w:style w:type="character" w:customStyle="1" w:styleId="WW8Num3z1">
    <w:name w:val="WW8Num3z1"/>
    <w:rsid w:val="00ED0A97"/>
    <w:rPr>
      <w:b/>
      <w:bCs w:val="0"/>
      <w:i w:val="0"/>
      <w:iCs w:val="0"/>
      <w:sz w:val="24"/>
      <w:szCs w:val="24"/>
    </w:rPr>
  </w:style>
  <w:style w:type="character" w:customStyle="1" w:styleId="WW8Num4z0">
    <w:name w:val="WW8Num4z0"/>
    <w:rsid w:val="00ED0A97"/>
    <w:rPr>
      <w:rFonts w:ascii="Arial" w:hAnsi="Arial" w:cs="Arial" w:hint="default"/>
      <w:i w:val="0"/>
      <w:iCs w:val="0"/>
      <w:sz w:val="24"/>
    </w:rPr>
  </w:style>
  <w:style w:type="character" w:customStyle="1" w:styleId="WW8Num4z1">
    <w:name w:val="WW8Num4z1"/>
    <w:rsid w:val="00ED0A97"/>
    <w:rPr>
      <w:rFonts w:ascii="Courier New" w:hAnsi="Courier New" w:cs="Courier New" w:hint="default"/>
    </w:rPr>
  </w:style>
  <w:style w:type="character" w:customStyle="1" w:styleId="WW8Num4z2">
    <w:name w:val="WW8Num4z2"/>
    <w:rsid w:val="00ED0A97"/>
    <w:rPr>
      <w:rFonts w:ascii="Wingdings" w:hAnsi="Wingdings" w:cs="Wingdings" w:hint="default"/>
    </w:rPr>
  </w:style>
  <w:style w:type="character" w:customStyle="1" w:styleId="WW8Num4z3">
    <w:name w:val="WW8Num4z3"/>
    <w:rsid w:val="00ED0A97"/>
    <w:rPr>
      <w:rFonts w:ascii="Symbol" w:hAnsi="Symbol" w:cs="Symbol" w:hint="default"/>
    </w:rPr>
  </w:style>
  <w:style w:type="character" w:customStyle="1" w:styleId="WW8Num5z0">
    <w:name w:val="WW8Num5z0"/>
    <w:rsid w:val="00ED0A97"/>
    <w:rPr>
      <w:rFonts w:ascii="Arial" w:hAnsi="Arial" w:cs="Arial" w:hint="default"/>
      <w:b w:val="0"/>
      <w:bCs w:val="0"/>
      <w:i w:val="0"/>
      <w:iCs w:val="0"/>
      <w:sz w:val="24"/>
    </w:rPr>
  </w:style>
  <w:style w:type="character" w:customStyle="1" w:styleId="WW8Num5z1">
    <w:name w:val="WW8Num5z1"/>
    <w:rsid w:val="00ED0A97"/>
    <w:rPr>
      <w:rFonts w:ascii="Courier New" w:hAnsi="Courier New" w:cs="Courier New" w:hint="default"/>
    </w:rPr>
  </w:style>
  <w:style w:type="character" w:customStyle="1" w:styleId="WW8Num5z2">
    <w:name w:val="WW8Num5z2"/>
    <w:rsid w:val="00ED0A97"/>
    <w:rPr>
      <w:rFonts w:ascii="Wingdings" w:hAnsi="Wingdings" w:cs="Wingdings" w:hint="default"/>
    </w:rPr>
  </w:style>
  <w:style w:type="character" w:customStyle="1" w:styleId="WW8Num6z0">
    <w:name w:val="WW8Num6z0"/>
    <w:rsid w:val="00ED0A97"/>
    <w:rPr>
      <w:rFonts w:ascii="Symbol" w:hAnsi="Symbol" w:cs="Symbol" w:hint="default"/>
    </w:rPr>
  </w:style>
  <w:style w:type="character" w:customStyle="1" w:styleId="WW8Num6z1">
    <w:name w:val="WW8Num6z1"/>
    <w:rsid w:val="00ED0A97"/>
    <w:rPr>
      <w:rFonts w:ascii="Courier New" w:hAnsi="Courier New" w:cs="Courier New" w:hint="default"/>
    </w:rPr>
  </w:style>
  <w:style w:type="character" w:customStyle="1" w:styleId="WW8Num6z2">
    <w:name w:val="WW8Num6z2"/>
    <w:rsid w:val="00ED0A97"/>
    <w:rPr>
      <w:rFonts w:ascii="Wingdings" w:hAnsi="Wingdings" w:cs="Wingdings" w:hint="default"/>
    </w:rPr>
  </w:style>
  <w:style w:type="character" w:customStyle="1" w:styleId="WW8Num8z1">
    <w:name w:val="WW8Num8z1"/>
    <w:rsid w:val="00ED0A97"/>
    <w:rPr>
      <w:rFonts w:ascii="Courier New" w:hAnsi="Courier New" w:cs="Courier New" w:hint="default"/>
    </w:rPr>
  </w:style>
  <w:style w:type="character" w:customStyle="1" w:styleId="WW8Num8z2">
    <w:name w:val="WW8Num8z2"/>
    <w:rsid w:val="00ED0A97"/>
    <w:rPr>
      <w:rFonts w:ascii="Wingdings" w:hAnsi="Wingdings" w:cs="Wingdings" w:hint="default"/>
    </w:rPr>
  </w:style>
  <w:style w:type="character" w:customStyle="1" w:styleId="WW8Num8z3">
    <w:name w:val="WW8Num8z3"/>
    <w:rsid w:val="00ED0A97"/>
    <w:rPr>
      <w:rFonts w:ascii="Symbol" w:hAnsi="Symbol" w:cs="Symbol" w:hint="default"/>
    </w:rPr>
  </w:style>
  <w:style w:type="character" w:customStyle="1" w:styleId="WW8Num9z0">
    <w:name w:val="WW8Num9z0"/>
    <w:rsid w:val="00ED0A97"/>
    <w:rPr>
      <w:i w:val="0"/>
      <w:iCs w:val="0"/>
    </w:rPr>
  </w:style>
  <w:style w:type="character" w:customStyle="1" w:styleId="WW8Num9z1">
    <w:name w:val="WW8Num9z1"/>
    <w:rsid w:val="00ED0A97"/>
    <w:rPr>
      <w:rFonts w:ascii="Courier New" w:hAnsi="Courier New" w:cs="Courier New" w:hint="default"/>
    </w:rPr>
  </w:style>
  <w:style w:type="character" w:customStyle="1" w:styleId="WW8Num9z2">
    <w:name w:val="WW8Num9z2"/>
    <w:rsid w:val="00ED0A97"/>
    <w:rPr>
      <w:rFonts w:ascii="Wingdings" w:hAnsi="Wingdings" w:cs="Wingdings" w:hint="default"/>
    </w:rPr>
  </w:style>
  <w:style w:type="character" w:customStyle="1" w:styleId="WW8Num9z3">
    <w:name w:val="WW8Num9z3"/>
    <w:rsid w:val="00ED0A97"/>
    <w:rPr>
      <w:rFonts w:ascii="Symbol" w:hAnsi="Symbol" w:cs="Symbol" w:hint="default"/>
    </w:rPr>
  </w:style>
  <w:style w:type="character" w:customStyle="1" w:styleId="WW8Num10z1">
    <w:name w:val="WW8Num10z1"/>
    <w:rsid w:val="00ED0A97"/>
    <w:rPr>
      <w:rFonts w:ascii="Courier New" w:hAnsi="Courier New" w:cs="Courier New" w:hint="default"/>
    </w:rPr>
  </w:style>
  <w:style w:type="character" w:customStyle="1" w:styleId="WW8Num10z2">
    <w:name w:val="WW8Num10z2"/>
    <w:rsid w:val="00ED0A97"/>
    <w:rPr>
      <w:rFonts w:ascii="Wingdings" w:hAnsi="Wingdings" w:cs="Wingdings" w:hint="default"/>
    </w:rPr>
  </w:style>
  <w:style w:type="character" w:customStyle="1" w:styleId="WW8Num10z3">
    <w:name w:val="WW8Num10z3"/>
    <w:rsid w:val="00ED0A97"/>
    <w:rPr>
      <w:rFonts w:ascii="Symbol" w:hAnsi="Symbol" w:cs="Symbol" w:hint="default"/>
    </w:rPr>
  </w:style>
  <w:style w:type="character" w:customStyle="1" w:styleId="WW8Num5z3">
    <w:name w:val="WW8Num5z3"/>
    <w:rsid w:val="00ED0A97"/>
    <w:rPr>
      <w:rFonts w:ascii="Symbol" w:hAnsi="Symbol" w:cs="Symbol" w:hint="default"/>
    </w:rPr>
  </w:style>
  <w:style w:type="character" w:customStyle="1" w:styleId="WW8Num7z0">
    <w:name w:val="WW8Num7z0"/>
    <w:rsid w:val="00ED0A97"/>
    <w:rPr>
      <w:b w:val="0"/>
      <w:bCs w:val="0"/>
      <w:i w:val="0"/>
      <w:iCs w:val="0"/>
      <w:color w:val="00000A"/>
    </w:rPr>
  </w:style>
  <w:style w:type="character" w:customStyle="1" w:styleId="WW8Num8z0">
    <w:name w:val="WW8Num8z0"/>
    <w:rsid w:val="00ED0A97"/>
    <w:rPr>
      <w:rFonts w:ascii="Symbol" w:hAnsi="Symbol" w:cs="Symbol" w:hint="default"/>
    </w:rPr>
  </w:style>
  <w:style w:type="character" w:customStyle="1" w:styleId="WW8Num11z0">
    <w:name w:val="WW8Num11z0"/>
    <w:rsid w:val="00ED0A97"/>
    <w:rPr>
      <w:rFonts w:ascii="Wingdings" w:hAnsi="Wingdings" w:cs="Wingdings" w:hint="default"/>
      <w:b w:val="0"/>
      <w:bCs w:val="0"/>
      <w:i w:val="0"/>
      <w:iCs w:val="0"/>
      <w:color w:val="00000A"/>
    </w:rPr>
  </w:style>
  <w:style w:type="character" w:customStyle="1" w:styleId="WW8Num11z1">
    <w:name w:val="WW8Num11z1"/>
    <w:rsid w:val="00ED0A97"/>
    <w:rPr>
      <w:rFonts w:ascii="Courier New" w:hAnsi="Courier New" w:cs="Arial" w:hint="default"/>
      <w:b w:val="0"/>
      <w:bCs w:val="0"/>
      <w:i w:val="0"/>
      <w:iCs w:val="0"/>
      <w:sz w:val="24"/>
    </w:rPr>
  </w:style>
  <w:style w:type="character" w:customStyle="1" w:styleId="WW8Num11z2">
    <w:name w:val="WW8Num11z2"/>
    <w:rsid w:val="00ED0A97"/>
    <w:rPr>
      <w:rFonts w:ascii="Wingdings" w:hAnsi="Wingdings" w:cs="Wingdings" w:hint="default"/>
    </w:rPr>
  </w:style>
  <w:style w:type="character" w:customStyle="1" w:styleId="WW8Num11z3">
    <w:name w:val="WW8Num11z3"/>
    <w:rsid w:val="00ED0A97"/>
    <w:rPr>
      <w:rFonts w:ascii="Symbol" w:hAnsi="Symbol" w:cs="Symbol" w:hint="default"/>
    </w:rPr>
  </w:style>
  <w:style w:type="character" w:customStyle="1" w:styleId="WW8Num12z0">
    <w:name w:val="WW8Num12z0"/>
    <w:rsid w:val="00ED0A97"/>
    <w:rPr>
      <w:b w:val="0"/>
      <w:bCs w:val="0"/>
    </w:rPr>
  </w:style>
  <w:style w:type="character" w:customStyle="1" w:styleId="WW8Num12z1">
    <w:name w:val="WW8Num12z1"/>
    <w:rsid w:val="00ED0A97"/>
    <w:rPr>
      <w:rFonts w:ascii="Courier New" w:hAnsi="Courier New" w:cs="Arial" w:hint="default"/>
      <w:b w:val="0"/>
      <w:bCs w:val="0"/>
      <w:i w:val="0"/>
      <w:iCs w:val="0"/>
      <w:sz w:val="24"/>
    </w:rPr>
  </w:style>
  <w:style w:type="character" w:customStyle="1" w:styleId="WW8Num12z2">
    <w:name w:val="WW8Num12z2"/>
    <w:rsid w:val="00ED0A97"/>
    <w:rPr>
      <w:rFonts w:ascii="Wingdings" w:hAnsi="Wingdings" w:cs="Wingdings" w:hint="default"/>
    </w:rPr>
  </w:style>
  <w:style w:type="character" w:customStyle="1" w:styleId="WW8Num12z3">
    <w:name w:val="WW8Num12z3"/>
    <w:rsid w:val="00ED0A97"/>
    <w:rPr>
      <w:rFonts w:ascii="Symbol" w:hAnsi="Symbol" w:cs="Symbol" w:hint="default"/>
    </w:rPr>
  </w:style>
  <w:style w:type="character" w:customStyle="1" w:styleId="WW8Num14z0">
    <w:name w:val="WW8Num14z0"/>
    <w:rsid w:val="00ED0A97"/>
    <w:rPr>
      <w:rFonts w:ascii="Wingdings" w:hAnsi="Wingdings" w:cs="Wingdings" w:hint="default"/>
    </w:rPr>
  </w:style>
  <w:style w:type="character" w:customStyle="1" w:styleId="WW8Num14z1">
    <w:name w:val="WW8Num14z1"/>
    <w:rsid w:val="00ED0A97"/>
    <w:rPr>
      <w:rFonts w:ascii="Courier New" w:hAnsi="Courier New" w:cs="Arial" w:hint="default"/>
      <w:b w:val="0"/>
      <w:bCs w:val="0"/>
      <w:i w:val="0"/>
      <w:iCs w:val="0"/>
      <w:sz w:val="24"/>
    </w:rPr>
  </w:style>
  <w:style w:type="character" w:customStyle="1" w:styleId="WW8Num14z3">
    <w:name w:val="WW8Num14z3"/>
    <w:rsid w:val="00ED0A97"/>
    <w:rPr>
      <w:rFonts w:ascii="Symbol" w:hAnsi="Symbol" w:cs="Symbol" w:hint="default"/>
    </w:rPr>
  </w:style>
  <w:style w:type="character" w:customStyle="1" w:styleId="WW8Num15z1">
    <w:name w:val="WW8Num15z1"/>
    <w:rsid w:val="00ED0A97"/>
    <w:rPr>
      <w:b/>
      <w:bCs w:val="0"/>
      <w:i w:val="0"/>
      <w:iCs w:val="0"/>
      <w:sz w:val="24"/>
      <w:szCs w:val="24"/>
    </w:rPr>
  </w:style>
  <w:style w:type="character" w:customStyle="1" w:styleId="WW8Num16z1">
    <w:name w:val="WW8Num16z1"/>
    <w:rsid w:val="00ED0A97"/>
    <w:rPr>
      <w:rFonts w:ascii="Courier New" w:hAnsi="Courier New" w:cs="Arial" w:hint="default"/>
      <w:b w:val="0"/>
      <w:bCs w:val="0"/>
      <w:i w:val="0"/>
      <w:iCs w:val="0"/>
      <w:sz w:val="24"/>
    </w:rPr>
  </w:style>
  <w:style w:type="character" w:customStyle="1" w:styleId="WW8Num16z2">
    <w:name w:val="WW8Num16z2"/>
    <w:rsid w:val="00ED0A97"/>
    <w:rPr>
      <w:rFonts w:ascii="Wingdings" w:hAnsi="Wingdings" w:cs="Wingdings" w:hint="default"/>
    </w:rPr>
  </w:style>
  <w:style w:type="character" w:customStyle="1" w:styleId="WW8Num16z3">
    <w:name w:val="WW8Num16z3"/>
    <w:rsid w:val="00ED0A97"/>
    <w:rPr>
      <w:rFonts w:ascii="Symbol" w:hAnsi="Symbol" w:cs="Symbol" w:hint="default"/>
    </w:rPr>
  </w:style>
  <w:style w:type="character" w:customStyle="1" w:styleId="WW8Num7z1">
    <w:name w:val="WW8Num7z1"/>
    <w:rsid w:val="00ED0A97"/>
    <w:rPr>
      <w:rFonts w:ascii="Courier New" w:hAnsi="Courier New" w:cs="Courier New" w:hint="default"/>
    </w:rPr>
  </w:style>
  <w:style w:type="character" w:customStyle="1" w:styleId="WW8Num7z2">
    <w:name w:val="WW8Num7z2"/>
    <w:rsid w:val="00ED0A97"/>
    <w:rPr>
      <w:rFonts w:ascii="Wingdings" w:hAnsi="Wingdings" w:cs="Wingdings" w:hint="default"/>
    </w:rPr>
  </w:style>
  <w:style w:type="character" w:customStyle="1" w:styleId="WW8Num10z0">
    <w:name w:val="WW8Num10z0"/>
    <w:rsid w:val="00ED0A97"/>
    <w:rPr>
      <w:rFonts w:ascii="Symbol" w:hAnsi="Symbol" w:cs="Symbol" w:hint="default"/>
    </w:rPr>
  </w:style>
  <w:style w:type="character" w:customStyle="1" w:styleId="WW-DefaultParagraphFont">
    <w:name w:val="WW-Default Paragraph Font"/>
    <w:rsid w:val="00ED0A97"/>
  </w:style>
  <w:style w:type="character" w:customStyle="1" w:styleId="WW-DefaultParagraphFont1">
    <w:name w:val="WW-Default Paragraph Font1"/>
    <w:rsid w:val="00ED0A97"/>
  </w:style>
  <w:style w:type="character" w:customStyle="1" w:styleId="ListParagraphChar">
    <w:name w:val="List Paragraph Char"/>
    <w:rsid w:val="00ED0A97"/>
  </w:style>
  <w:style w:type="character" w:customStyle="1" w:styleId="CommentReference1">
    <w:name w:val="Comment Reference1"/>
    <w:rsid w:val="00ED0A97"/>
    <w:rPr>
      <w:sz w:val="16"/>
      <w:szCs w:val="16"/>
    </w:rPr>
  </w:style>
  <w:style w:type="character" w:customStyle="1" w:styleId="CommentTextChar">
    <w:name w:val="Comment Text Char"/>
    <w:rsid w:val="00ED0A97"/>
    <w:rPr>
      <w:sz w:val="20"/>
      <w:szCs w:val="20"/>
    </w:rPr>
  </w:style>
  <w:style w:type="character" w:customStyle="1" w:styleId="CommentSubjectChar">
    <w:name w:val="Comment Subject Char"/>
    <w:rsid w:val="00ED0A97"/>
    <w:rPr>
      <w:b/>
      <w:bCs/>
      <w:sz w:val="20"/>
      <w:szCs w:val="20"/>
    </w:rPr>
  </w:style>
  <w:style w:type="character" w:customStyle="1" w:styleId="BodyText2Char1">
    <w:name w:val="Body Text 2 Char1"/>
    <w:rsid w:val="00ED0A97"/>
  </w:style>
  <w:style w:type="character" w:customStyle="1" w:styleId="NoSpacingChar">
    <w:name w:val="No Spacing Char"/>
    <w:rsid w:val="00ED0A97"/>
    <w:rPr>
      <w:lang w:val="en-US"/>
    </w:rPr>
  </w:style>
  <w:style w:type="character" w:customStyle="1" w:styleId="ListLabel1">
    <w:name w:val="ListLabel 1"/>
    <w:rsid w:val="00ED0A97"/>
    <w:rPr>
      <w:rFonts w:ascii="Courier New" w:hAnsi="Courier New" w:cs="Courier New" w:hint="default"/>
    </w:rPr>
  </w:style>
  <w:style w:type="character" w:customStyle="1" w:styleId="ListLabel2">
    <w:name w:val="ListLabel 2"/>
    <w:rsid w:val="00ED0A97"/>
    <w:rPr>
      <w:b/>
      <w:bCs w:val="0"/>
      <w:i w:val="0"/>
      <w:iCs w:val="0"/>
      <w:sz w:val="24"/>
      <w:szCs w:val="24"/>
    </w:rPr>
  </w:style>
  <w:style w:type="character" w:customStyle="1" w:styleId="ListLabel3">
    <w:name w:val="ListLabel 3"/>
    <w:rsid w:val="00ED0A97"/>
    <w:rPr>
      <w:rFonts w:ascii="Arial" w:hAnsi="Arial" w:cs="Arial" w:hint="default"/>
      <w:i w:val="0"/>
      <w:iCs w:val="0"/>
      <w:sz w:val="24"/>
    </w:rPr>
  </w:style>
  <w:style w:type="character" w:customStyle="1" w:styleId="ListLabel4">
    <w:name w:val="ListLabel 4"/>
    <w:rsid w:val="00ED0A97"/>
    <w:rPr>
      <w:rFonts w:ascii="Arial" w:hAnsi="Arial" w:cs="Arial" w:hint="default"/>
      <w:b w:val="0"/>
      <w:bCs w:val="0"/>
      <w:i w:val="0"/>
      <w:iCs w:val="0"/>
      <w:sz w:val="24"/>
    </w:rPr>
  </w:style>
  <w:style w:type="character" w:customStyle="1" w:styleId="ListLabel5">
    <w:name w:val="ListLabel 5"/>
    <w:rsid w:val="00ED0A97"/>
    <w:rPr>
      <w:rFonts w:ascii="Calibri" w:hAnsi="Calibri" w:cs="Calibri" w:hint="default"/>
    </w:rPr>
  </w:style>
  <w:style w:type="character" w:customStyle="1" w:styleId="ListLabel6">
    <w:name w:val="ListLabel 6"/>
    <w:rsid w:val="00ED0A97"/>
    <w:rPr>
      <w:b w:val="0"/>
      <w:bCs w:val="0"/>
      <w:i w:val="0"/>
      <w:iCs w:val="0"/>
      <w:color w:val="00000A"/>
    </w:rPr>
  </w:style>
  <w:style w:type="character" w:customStyle="1" w:styleId="ListLabel7">
    <w:name w:val="ListLabel 7"/>
    <w:rsid w:val="00ED0A97"/>
    <w:rPr>
      <w:rFonts w:ascii="TimesNewRomanPSMT" w:eastAsia="TimesNewRomanPSMT" w:hAnsi="TimesNewRomanPSMT" w:cs="Times New Roman" w:hint="default"/>
    </w:rPr>
  </w:style>
  <w:style w:type="character" w:customStyle="1" w:styleId="ListLabel8">
    <w:name w:val="ListLabel 8"/>
    <w:rsid w:val="00ED0A97"/>
    <w:rPr>
      <w:i w:val="0"/>
      <w:iCs w:val="0"/>
    </w:rPr>
  </w:style>
  <w:style w:type="character" w:customStyle="1" w:styleId="NumberingSymbols">
    <w:name w:val="Numbering Symbols"/>
    <w:rsid w:val="00ED0A97"/>
  </w:style>
  <w:style w:type="character" w:customStyle="1" w:styleId="FootnoteCharacters">
    <w:name w:val="Footnote Characters"/>
    <w:rsid w:val="00ED0A97"/>
    <w:rPr>
      <w:vertAlign w:val="superscript"/>
    </w:rPr>
  </w:style>
  <w:style w:type="table" w:styleId="TableGrid">
    <w:name w:val="Table Grid"/>
    <w:basedOn w:val="TableNormal"/>
    <w:rsid w:val="00ED0A97"/>
    <w:pPr>
      <w:suppressAutoHyphens/>
      <w:spacing w:after="0" w:line="100" w:lineRule="atLeas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ED0A97"/>
  </w:style>
  <w:style w:type="paragraph" w:styleId="BodyTextIndent3">
    <w:name w:val="Body Text Indent 3"/>
    <w:basedOn w:val="Normal"/>
    <w:link w:val="BodyTextIndent3Char"/>
    <w:rsid w:val="00ED0A97"/>
    <w:pPr>
      <w:spacing w:after="120"/>
      <w:ind w:left="360"/>
    </w:pPr>
    <w:rPr>
      <w:sz w:val="16"/>
      <w:szCs w:val="16"/>
    </w:rPr>
  </w:style>
  <w:style w:type="character" w:customStyle="1" w:styleId="BodyTextIndent3Char">
    <w:name w:val="Body Text Indent 3 Char"/>
    <w:basedOn w:val="DefaultParagraphFont"/>
    <w:link w:val="BodyTextIndent3"/>
    <w:rsid w:val="00ED0A97"/>
    <w:rPr>
      <w:rFonts w:ascii="Times New Roman" w:eastAsia="Arial Unicode MS" w:hAnsi="Times New Roman" w:cs="Times New Roman"/>
      <w:color w:val="000000"/>
      <w:kern w:val="2"/>
      <w:sz w:val="16"/>
      <w:szCs w:val="16"/>
      <w:lang w:val="en-US" w:eastAsia="ar-SA"/>
    </w:rPr>
  </w:style>
  <w:style w:type="paragraph" w:customStyle="1" w:styleId="ListParagraph1">
    <w:name w:val="List Paragraph1"/>
    <w:basedOn w:val="Normal"/>
    <w:rsid w:val="00ED0A97"/>
    <w:pPr>
      <w:widowControl w:val="0"/>
      <w:spacing w:line="240" w:lineRule="auto"/>
      <w:ind w:left="720"/>
    </w:pPr>
    <w:rPr>
      <w:rFonts w:eastAsia="Andale Sans UI"/>
      <w:color w:val="auto"/>
      <w:lang w:eastAsia="en-US"/>
    </w:rPr>
  </w:style>
  <w:style w:type="numbering" w:customStyle="1" w:styleId="NoList1">
    <w:name w:val="No List1"/>
    <w:next w:val="NoList"/>
    <w:uiPriority w:val="99"/>
    <w:semiHidden/>
    <w:unhideWhenUsed/>
    <w:rsid w:val="00ED0A97"/>
  </w:style>
  <w:style w:type="character" w:customStyle="1" w:styleId="FooterChar1">
    <w:name w:val="Footer Char1"/>
    <w:uiPriority w:val="99"/>
    <w:locked/>
    <w:rsid w:val="00ED0A97"/>
    <w:rPr>
      <w:rFonts w:eastAsia="Arial Unicode MS"/>
      <w:color w:val="000000"/>
      <w:kern w:val="2"/>
      <w:sz w:val="24"/>
      <w:szCs w:val="24"/>
      <w:lang w:eastAsia="ar-SA"/>
    </w:rPr>
  </w:style>
  <w:style w:type="paragraph" w:styleId="Subtitle">
    <w:name w:val="Subtitle"/>
    <w:basedOn w:val="Normal"/>
    <w:link w:val="SubtitleChar"/>
    <w:qFormat/>
    <w:rsid w:val="00ED0A97"/>
    <w:pPr>
      <w:suppressAutoHyphens w:val="0"/>
      <w:snapToGrid w:val="0"/>
      <w:spacing w:before="120" w:after="120" w:line="240" w:lineRule="auto"/>
      <w:jc w:val="center"/>
    </w:pPr>
    <w:rPr>
      <w:rFonts w:ascii="Arial" w:eastAsia="Times New Roman" w:hAnsi="Arial"/>
      <w:b/>
      <w:color w:val="auto"/>
      <w:kern w:val="0"/>
      <w:sz w:val="28"/>
      <w:szCs w:val="20"/>
      <w:lang w:val="fr-BE" w:eastAsia="en-US"/>
    </w:rPr>
  </w:style>
  <w:style w:type="character" w:customStyle="1" w:styleId="SubtitleChar">
    <w:name w:val="Subtitle Char"/>
    <w:basedOn w:val="DefaultParagraphFont"/>
    <w:link w:val="Subtitle"/>
    <w:rsid w:val="00ED0A97"/>
    <w:rPr>
      <w:rFonts w:ascii="Arial" w:eastAsia="Times New Roman" w:hAnsi="Arial" w:cs="Times New Roman"/>
      <w:b/>
      <w:sz w:val="28"/>
      <w:szCs w:val="20"/>
      <w:lang w:val="fr-BE"/>
    </w:rPr>
  </w:style>
  <w:style w:type="character" w:customStyle="1" w:styleId="BodyText2Char2">
    <w:name w:val="Body Text 2 Char2"/>
    <w:link w:val="BodyText2"/>
    <w:locked/>
    <w:rsid w:val="00ED0A97"/>
    <w:rPr>
      <w:rFonts w:ascii="Times New Roman" w:eastAsia="Arial Unicode MS" w:hAnsi="Times New Roman" w:cs="Times New Roman"/>
      <w:color w:val="000000"/>
      <w:kern w:val="2"/>
      <w:sz w:val="24"/>
      <w:szCs w:val="24"/>
      <w:lang w:val="en-US" w:eastAsia="ar-SA"/>
    </w:rPr>
  </w:style>
  <w:style w:type="character" w:customStyle="1" w:styleId="BodyText3Char1">
    <w:name w:val="Body Text 3 Char1"/>
    <w:link w:val="BodyText3"/>
    <w:locked/>
    <w:rsid w:val="00ED0A97"/>
    <w:rPr>
      <w:rFonts w:ascii="Times New Roman" w:eastAsia="Times New Roman" w:hAnsi="Times New Roman" w:cs="Times New Roman"/>
      <w:color w:val="000000"/>
      <w:kern w:val="2"/>
      <w:sz w:val="16"/>
      <w:szCs w:val="16"/>
      <w:lang w:val="en-US" w:eastAsia="ar-SA"/>
    </w:rPr>
  </w:style>
  <w:style w:type="character" w:customStyle="1" w:styleId="BalloonTextChar1">
    <w:name w:val="Balloon Text Char1"/>
    <w:link w:val="BalloonText"/>
    <w:uiPriority w:val="99"/>
    <w:locked/>
    <w:rsid w:val="00ED0A97"/>
    <w:rPr>
      <w:rFonts w:ascii="Tahoma" w:eastAsia="Arial Unicode MS" w:hAnsi="Tahoma" w:cs="Times New Roman"/>
      <w:color w:val="000000"/>
      <w:kern w:val="2"/>
      <w:sz w:val="16"/>
      <w:szCs w:val="16"/>
      <w:lang w:val="en-US" w:eastAsia="ar-SA"/>
    </w:rPr>
  </w:style>
  <w:style w:type="paragraph" w:customStyle="1" w:styleId="CommentText10">
    <w:name w:val="Comment Text1"/>
    <w:basedOn w:val="Normal"/>
    <w:rsid w:val="00ED0A97"/>
    <w:rPr>
      <w:sz w:val="20"/>
      <w:szCs w:val="20"/>
    </w:rPr>
  </w:style>
  <w:style w:type="paragraph" w:customStyle="1" w:styleId="CommentSubject10">
    <w:name w:val="Comment Subject1"/>
    <w:basedOn w:val="CommentText10"/>
    <w:rsid w:val="00ED0A97"/>
    <w:rPr>
      <w:b/>
      <w:bCs/>
    </w:rPr>
  </w:style>
  <w:style w:type="character" w:customStyle="1" w:styleId="CommentReference10">
    <w:name w:val="Comment Reference1"/>
    <w:rsid w:val="00ED0A97"/>
    <w:rPr>
      <w:sz w:val="16"/>
      <w:szCs w:val="16"/>
    </w:rPr>
  </w:style>
  <w:style w:type="character" w:customStyle="1" w:styleId="apple-converted-space">
    <w:name w:val="apple-converted-space"/>
    <w:rsid w:val="00ED0A97"/>
  </w:style>
  <w:style w:type="paragraph" w:customStyle="1" w:styleId="CharChar">
    <w:name w:val="Char Char"/>
    <w:basedOn w:val="Normal"/>
    <w:semiHidden/>
    <w:rsid w:val="00ED0A97"/>
    <w:pPr>
      <w:suppressAutoHyphens w:val="0"/>
      <w:spacing w:before="120" w:after="160" w:line="240" w:lineRule="exact"/>
      <w:jc w:val="both"/>
    </w:pPr>
    <w:rPr>
      <w:rFonts w:ascii="Tahoma" w:eastAsia="Times New Roman" w:hAnsi="Tahoma" w:cs="Tahoma"/>
      <w:color w:val="auto"/>
      <w:kern w:val="0"/>
      <w:sz w:val="20"/>
      <w:szCs w:val="20"/>
      <w:lang w:eastAsia="en-US"/>
    </w:rPr>
  </w:style>
  <w:style w:type="character" w:customStyle="1" w:styleId="Header2">
    <w:name w:val="Header 2"/>
    <w:rsid w:val="002A0366"/>
    <w:rPr>
      <w:rFonts w:ascii="Arial" w:hAnsi="Arial" w:cs="Arial" w:hint="default"/>
      <w:strike w:val="0"/>
      <w:dstrike w:val="0"/>
      <w:color w:val="auto"/>
      <w:spacing w:val="2"/>
      <w:sz w:val="16"/>
      <w:u w:val="none"/>
      <w:effect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15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4</Pages>
  <Words>1747</Words>
  <Characters>9963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Rade</cp:lastModifiedBy>
  <cp:revision>4</cp:revision>
  <cp:lastPrinted>2020-09-17T11:23:00Z</cp:lastPrinted>
  <dcterms:created xsi:type="dcterms:W3CDTF">2022-08-15T11:55:00Z</dcterms:created>
  <dcterms:modified xsi:type="dcterms:W3CDTF">2022-08-19T08:06:00Z</dcterms:modified>
</cp:coreProperties>
</file>