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F1" w:rsidRPr="00C21882" w:rsidRDefault="007901A2" w:rsidP="00C21882">
      <w:pPr>
        <w:contextualSpacing/>
        <w:jc w:val="both"/>
        <w:rPr>
          <w:b/>
          <w:lang w:val="sr-Cyrl-RS"/>
        </w:rPr>
      </w:pPr>
      <w:r w:rsidRPr="00C21882">
        <w:rPr>
          <w:b/>
          <w:lang w:val="sr-Cyrl-RS"/>
        </w:rPr>
        <w:t xml:space="preserve">УГОВОР  О  </w:t>
      </w:r>
      <w:r w:rsidR="003043F0" w:rsidRPr="00C21882">
        <w:rPr>
          <w:b/>
          <w:lang w:val="sr-Cyrl-RS"/>
        </w:rPr>
        <w:t xml:space="preserve">НАБАВЦИ УСЛУГЕ </w:t>
      </w:r>
      <w:r w:rsidR="00FB7DB4">
        <w:rPr>
          <w:b/>
          <w:lang w:val="sr-Cyrl-RS"/>
        </w:rPr>
        <w:t>ИЗРАДЕ ПРОЈЕКТНЕ ДОКУМЕНТАЦИЈЕ ЗА БАЗЕН</w:t>
      </w:r>
      <w:r w:rsidR="00C21882" w:rsidRPr="00C21882">
        <w:rPr>
          <w:b/>
          <w:lang w:val="sr-Cyrl-RS"/>
        </w:rPr>
        <w:t xml:space="preserve"> </w:t>
      </w:r>
      <w:r w:rsidR="00C21882" w:rsidRPr="00C21882">
        <w:rPr>
          <w:b/>
          <w:lang w:val="en-US"/>
        </w:rPr>
        <w:t xml:space="preserve"> </w:t>
      </w:r>
      <w:r w:rsidR="00386735" w:rsidRPr="00C21882">
        <w:rPr>
          <w:b/>
          <w:lang w:val="sr-Cyrl-RS"/>
        </w:rPr>
        <w:t xml:space="preserve">, ЈН </w:t>
      </w:r>
      <w:r w:rsidR="00386735" w:rsidRPr="00C21882">
        <w:rPr>
          <w:b/>
          <w:lang w:val="sr-Cyrl-CS"/>
        </w:rPr>
        <w:t>Б</w:t>
      </w:r>
      <w:r w:rsidR="00386735" w:rsidRPr="00C21882">
        <w:rPr>
          <w:b/>
        </w:rPr>
        <w:t>Р</w:t>
      </w:r>
      <w:r w:rsidR="00386735" w:rsidRPr="00C21882">
        <w:rPr>
          <w:b/>
          <w:lang w:val="sr-Cyrl-RS"/>
        </w:rPr>
        <w:t>ОЈ</w:t>
      </w:r>
      <w:r w:rsidR="00386735" w:rsidRPr="00C21882">
        <w:rPr>
          <w:b/>
        </w:rPr>
        <w:t xml:space="preserve"> </w:t>
      </w:r>
      <w:r w:rsidR="00C21882" w:rsidRPr="00C21882">
        <w:rPr>
          <w:b/>
          <w:lang w:val="sr-Cyrl-RS"/>
        </w:rPr>
        <w:t>1</w:t>
      </w:r>
      <w:r w:rsidR="00FB7DB4">
        <w:rPr>
          <w:b/>
          <w:lang w:val="sr-Cyrl-RS"/>
        </w:rPr>
        <w:t>7/22</w:t>
      </w:r>
    </w:p>
    <w:p w:rsidR="00386735" w:rsidRPr="00C21882" w:rsidRDefault="00386735" w:rsidP="00386735">
      <w:pPr>
        <w:spacing w:after="0"/>
        <w:jc w:val="both"/>
        <w:rPr>
          <w:b/>
          <w:szCs w:val="24"/>
          <w:lang w:val="sr-Cyrl-RS"/>
        </w:rPr>
      </w:pPr>
    </w:p>
    <w:p w:rsidR="00386735" w:rsidRPr="00386735" w:rsidRDefault="00386735" w:rsidP="00386735">
      <w:pPr>
        <w:spacing w:after="0"/>
        <w:jc w:val="both"/>
        <w:rPr>
          <w:b/>
          <w:lang w:val="sr-Cyrl-RS"/>
        </w:rPr>
      </w:pPr>
    </w:p>
    <w:p w:rsidR="007750C3" w:rsidRPr="007750C3" w:rsidRDefault="007750C3" w:rsidP="007750C3">
      <w:pPr>
        <w:jc w:val="both"/>
        <w:rPr>
          <w:lang w:val="sr-Cyrl-RS"/>
        </w:rPr>
      </w:pPr>
      <w:r w:rsidRPr="007750C3">
        <w:rPr>
          <w:lang w:val="sr-Cyrl-RS"/>
        </w:rPr>
        <w:t>Закључен између уговорних страна :</w:t>
      </w:r>
    </w:p>
    <w:p w:rsidR="007750C3" w:rsidRPr="007750C3" w:rsidRDefault="007750C3" w:rsidP="007750C3">
      <w:pPr>
        <w:jc w:val="both"/>
        <w:rPr>
          <w:lang w:val="sr-Cyrl-RS"/>
        </w:rPr>
      </w:pPr>
      <w:r w:rsidRPr="007750C3">
        <w:rPr>
          <w:lang w:val="sr-Cyrl-RS"/>
        </w:rPr>
        <w:t xml:space="preserve">1. </w:t>
      </w:r>
      <w:r w:rsidRPr="007750C3">
        <w:rPr>
          <w:b/>
          <w:lang w:val="sr-Cyrl-RS"/>
        </w:rPr>
        <w:t>ГРАДСКА ОПШТИНА КОСТОЛАЦ</w:t>
      </w:r>
      <w:r w:rsidRPr="007750C3">
        <w:rPr>
          <w:lang w:val="sr-Cyrl-RS"/>
        </w:rPr>
        <w:t xml:space="preserve">, ул. Боже Димитријевића 13, Костолац, матични број 17783645, ПИБ 106522087 , коју заступа </w:t>
      </w:r>
      <w:r>
        <w:rPr>
          <w:lang w:val="sr-Cyrl-RS"/>
        </w:rPr>
        <w:t>Начелник управе Градске општине Костолац</w:t>
      </w:r>
      <w:r w:rsidRPr="007750C3">
        <w:rPr>
          <w:lang w:val="sr-Cyrl-RS"/>
        </w:rPr>
        <w:t xml:space="preserve">, </w:t>
      </w:r>
      <w:r w:rsidR="00C21882">
        <w:rPr>
          <w:lang w:val="sr-Cyrl-RS"/>
        </w:rPr>
        <w:t>Ана Тишма</w:t>
      </w:r>
      <w:r w:rsidRPr="007750C3">
        <w:rPr>
          <w:lang w:val="sr-Cyrl-RS"/>
        </w:rPr>
        <w:t xml:space="preserve">, </w:t>
      </w:r>
      <w:r>
        <w:rPr>
          <w:lang w:val="sr-Cyrl-RS"/>
        </w:rPr>
        <w:t>дипл.правник</w:t>
      </w:r>
      <w:r w:rsidRPr="007750C3">
        <w:rPr>
          <w:lang w:val="sr-Cyrl-RS"/>
        </w:rPr>
        <w:t xml:space="preserve"> (у даљем тексту : </w:t>
      </w:r>
      <w:r w:rsidRPr="007750C3">
        <w:rPr>
          <w:b/>
          <w:lang w:val="sr-Cyrl-RS"/>
        </w:rPr>
        <w:t>Наручилац</w:t>
      </w:r>
      <w:r w:rsidRPr="007750C3">
        <w:rPr>
          <w:lang w:val="sr-Cyrl-RS"/>
        </w:rPr>
        <w:t>) и</w:t>
      </w:r>
    </w:p>
    <w:p w:rsidR="005044A4" w:rsidRPr="005044A4" w:rsidRDefault="007750C3" w:rsidP="005044A4">
      <w:pPr>
        <w:jc w:val="both"/>
        <w:rPr>
          <w:lang w:val="sr-Cyrl-RS"/>
        </w:rPr>
      </w:pPr>
      <w:r w:rsidRPr="007750C3">
        <w:rPr>
          <w:lang w:val="sr-Cyrl-RS"/>
        </w:rPr>
        <w:t xml:space="preserve">2.  </w:t>
      </w:r>
      <w:r w:rsidRPr="007750C3">
        <w:rPr>
          <w:b/>
          <w:lang w:val="sr-Latn-RS"/>
        </w:rPr>
        <w:t>_____________________________</w:t>
      </w:r>
      <w:r w:rsidRPr="007750C3">
        <w:rPr>
          <w:b/>
          <w:lang w:val="sr-Cyrl-RS"/>
        </w:rPr>
        <w:t xml:space="preserve"> ,</w:t>
      </w:r>
      <w:r w:rsidRPr="007750C3">
        <w:rPr>
          <w:lang w:val="sr-Cyrl-RS"/>
        </w:rPr>
        <w:t xml:space="preserve"> ул. ______________________ , матични број ____________, ПИБ ____________, коју заступа власник – директор _____________ из __________, ( у даљем тексту : </w:t>
      </w:r>
      <w:r w:rsidRPr="007750C3">
        <w:rPr>
          <w:b/>
          <w:lang w:val="sr-Cyrl-RS"/>
        </w:rPr>
        <w:t>Извршилац</w:t>
      </w:r>
      <w:r w:rsidRPr="007750C3">
        <w:rPr>
          <w:lang w:val="sr-Cyrl-RS"/>
        </w:rPr>
        <w:t xml:space="preserve">) </w:t>
      </w:r>
    </w:p>
    <w:p w:rsidR="005044A4" w:rsidRPr="005044A4" w:rsidRDefault="005044A4" w:rsidP="005044A4">
      <w:pPr>
        <w:rPr>
          <w:rFonts w:cs="Times New Roman"/>
          <w:iCs/>
          <w:szCs w:val="24"/>
        </w:rPr>
      </w:pPr>
      <w:r w:rsidRPr="005044A4">
        <w:rPr>
          <w:rFonts w:cs="Times New Roman"/>
          <w:iCs/>
          <w:szCs w:val="24"/>
        </w:rPr>
        <w:t>Основ уговора:</w:t>
      </w:r>
    </w:p>
    <w:p w:rsidR="00FB7DB4" w:rsidRPr="005044A4" w:rsidRDefault="005044A4" w:rsidP="005044A4">
      <w:pPr>
        <w:rPr>
          <w:rFonts w:cs="Times New Roman"/>
          <w:iCs/>
          <w:szCs w:val="24"/>
          <w:lang w:val="sr-Cyrl-RS"/>
        </w:rPr>
      </w:pPr>
      <w:r w:rsidRPr="005044A4">
        <w:rPr>
          <w:rFonts w:cs="Times New Roman"/>
          <w:iCs/>
          <w:szCs w:val="24"/>
        </w:rPr>
        <w:t>ЈН Број:</w:t>
      </w:r>
      <w:r w:rsidR="00FB7DB4">
        <w:rPr>
          <w:rFonts w:cs="Times New Roman"/>
          <w:iCs/>
          <w:szCs w:val="24"/>
          <w:lang w:val="sr-Cyrl-RS"/>
        </w:rPr>
        <w:t>17</w:t>
      </w:r>
      <w:r w:rsidR="00775B6E">
        <w:rPr>
          <w:rFonts w:cs="Times New Roman"/>
          <w:iCs/>
          <w:szCs w:val="24"/>
          <w:lang w:val="sr-Cyrl-RS"/>
        </w:rPr>
        <w:t>/</w:t>
      </w:r>
      <w:r w:rsidR="00FB7DB4">
        <w:rPr>
          <w:rFonts w:cs="Times New Roman"/>
          <w:iCs/>
          <w:szCs w:val="24"/>
          <w:lang w:val="sr-Cyrl-RS"/>
        </w:rPr>
        <w:t>22</w:t>
      </w:r>
    </w:p>
    <w:p w:rsidR="005044A4" w:rsidRPr="00814F49" w:rsidRDefault="005044A4" w:rsidP="005044A4">
      <w:pPr>
        <w:rPr>
          <w:rFonts w:cs="Times New Roman"/>
          <w:iCs/>
          <w:szCs w:val="24"/>
          <w:lang w:val="sr-Cyrl-RS"/>
        </w:rPr>
      </w:pPr>
      <w:r w:rsidRPr="005044A4">
        <w:rPr>
          <w:rFonts w:cs="Times New Roman"/>
          <w:iCs/>
          <w:szCs w:val="24"/>
        </w:rPr>
        <w:t xml:space="preserve">Број и датум одлуке о </w:t>
      </w:r>
      <w:r w:rsidRPr="005044A4">
        <w:rPr>
          <w:rFonts w:cs="Times New Roman"/>
          <w:iCs/>
          <w:szCs w:val="24"/>
          <w:lang w:val="sr-Cyrl-CS"/>
        </w:rPr>
        <w:t>додели уговора</w:t>
      </w:r>
      <w:r>
        <w:rPr>
          <w:rFonts w:cs="Times New Roman"/>
          <w:iCs/>
          <w:szCs w:val="24"/>
        </w:rPr>
        <w:t>:</w:t>
      </w:r>
      <w:r>
        <w:rPr>
          <w:rFonts w:cs="Times New Roman"/>
          <w:iCs/>
          <w:szCs w:val="24"/>
          <w:lang w:val="sr-Cyrl-RS"/>
        </w:rPr>
        <w:t xml:space="preserve"> </w:t>
      </w:r>
      <w:r w:rsidR="00814F49">
        <w:rPr>
          <w:rFonts w:cs="Times New Roman"/>
          <w:iCs/>
          <w:szCs w:val="24"/>
          <w:lang w:val="sr-Cyrl-RS"/>
        </w:rPr>
        <w:t>___________________</w:t>
      </w:r>
    </w:p>
    <w:p w:rsidR="005C41FA" w:rsidRPr="00DF04F1" w:rsidRDefault="005044A4" w:rsidP="005044A4">
      <w:pPr>
        <w:jc w:val="both"/>
        <w:rPr>
          <w:rFonts w:cs="Times New Roman"/>
          <w:iCs/>
          <w:szCs w:val="24"/>
          <w:lang w:val="sr-Cyrl-RS"/>
        </w:rPr>
      </w:pPr>
      <w:r w:rsidRPr="005044A4">
        <w:rPr>
          <w:rFonts w:cs="Times New Roman"/>
          <w:iCs/>
          <w:szCs w:val="24"/>
        </w:rPr>
        <w:t>Понуда и</w:t>
      </w:r>
      <w:r w:rsidR="00814F49">
        <w:rPr>
          <w:rFonts w:cs="Times New Roman"/>
          <w:iCs/>
          <w:szCs w:val="24"/>
        </w:rPr>
        <w:t>забраног понуђача бр. ______</w:t>
      </w:r>
      <w:r w:rsidR="00814F49">
        <w:rPr>
          <w:rFonts w:cs="Times New Roman"/>
          <w:iCs/>
          <w:szCs w:val="24"/>
          <w:lang w:val="sr-Cyrl-RS"/>
        </w:rPr>
        <w:t>_____________</w:t>
      </w:r>
      <w:r w:rsidR="00814F49">
        <w:rPr>
          <w:rFonts w:cs="Times New Roman"/>
          <w:iCs/>
          <w:szCs w:val="24"/>
        </w:rPr>
        <w:t xml:space="preserve"> од</w:t>
      </w:r>
      <w:r w:rsidR="00814F49">
        <w:rPr>
          <w:rFonts w:cs="Times New Roman"/>
          <w:iCs/>
          <w:szCs w:val="24"/>
          <w:lang w:val="sr-Cyrl-RS"/>
        </w:rPr>
        <w:t xml:space="preserve"> ________________</w:t>
      </w:r>
    </w:p>
    <w:p w:rsidR="007750C3" w:rsidRPr="007750C3" w:rsidRDefault="007750C3" w:rsidP="007750C3">
      <w:pPr>
        <w:spacing w:after="0"/>
        <w:jc w:val="both"/>
        <w:rPr>
          <w:lang w:val="sr-Cyrl-RS"/>
        </w:rPr>
      </w:pPr>
      <w:r w:rsidRPr="007750C3">
        <w:rPr>
          <w:b/>
          <w:lang w:val="sr-Cyrl-RS"/>
        </w:rPr>
        <w:t>ПРЕДМЕТ</w:t>
      </w:r>
      <w:r w:rsidRPr="007750C3">
        <w:rPr>
          <w:lang w:val="sr-Cyrl-RS"/>
        </w:rPr>
        <w:t xml:space="preserve"> </w:t>
      </w:r>
      <w:r w:rsidRPr="007750C3">
        <w:rPr>
          <w:b/>
          <w:lang w:val="sr-Cyrl-RS"/>
        </w:rPr>
        <w:t>УГОВОРА</w:t>
      </w:r>
      <w:r w:rsidRPr="007750C3">
        <w:rPr>
          <w:lang w:val="sr-Cyrl-RS"/>
        </w:rPr>
        <w:t xml:space="preserve"> </w:t>
      </w:r>
    </w:p>
    <w:p w:rsidR="007750C3" w:rsidRPr="007750C3" w:rsidRDefault="007750C3" w:rsidP="007750C3">
      <w:pPr>
        <w:spacing w:after="0"/>
        <w:jc w:val="both"/>
        <w:rPr>
          <w:lang w:val="sr-Cyrl-RS"/>
        </w:rPr>
      </w:pPr>
    </w:p>
    <w:p w:rsidR="007750C3" w:rsidRPr="007750C3" w:rsidRDefault="007750C3" w:rsidP="007750C3">
      <w:pPr>
        <w:spacing w:after="0"/>
        <w:jc w:val="center"/>
        <w:rPr>
          <w:b/>
          <w:lang w:val="sr-Cyrl-RS"/>
        </w:rPr>
      </w:pPr>
      <w:r w:rsidRPr="007750C3">
        <w:rPr>
          <w:b/>
          <w:lang w:val="sr-Cyrl-RS"/>
        </w:rPr>
        <w:t>Члан 1.</w:t>
      </w:r>
    </w:p>
    <w:p w:rsidR="007901A2" w:rsidRPr="003043F0" w:rsidRDefault="007901A2" w:rsidP="003043F0">
      <w:pPr>
        <w:contextualSpacing/>
        <w:jc w:val="both"/>
        <w:rPr>
          <w:lang w:val="sr-Cyrl-RS"/>
        </w:rPr>
      </w:pPr>
      <w:r w:rsidRPr="003043F0">
        <w:rPr>
          <w:sz w:val="22"/>
        </w:rPr>
        <w:t xml:space="preserve">Предмет овог уговора </w:t>
      </w:r>
      <w:r w:rsidR="00FB7DB4">
        <w:rPr>
          <w:lang w:val="sr-Cyrl-RS"/>
        </w:rPr>
        <w:t>Набавка услуге израде пројектне документације за базен</w:t>
      </w:r>
      <w:r w:rsidR="00386735" w:rsidRPr="003043F0">
        <w:rPr>
          <w:b/>
          <w:lang w:val="sr-Cyrl-RS"/>
        </w:rPr>
        <w:t xml:space="preserve">, </w:t>
      </w:r>
      <w:r w:rsidR="00386735" w:rsidRPr="003043F0">
        <w:rPr>
          <w:rFonts w:cs="Times New Roman"/>
          <w:lang w:val="sr-Cyrl-RS"/>
        </w:rPr>
        <w:t xml:space="preserve">ЈН </w:t>
      </w:r>
      <w:r w:rsidR="00386735" w:rsidRPr="003043F0">
        <w:rPr>
          <w:rFonts w:cs="Times New Roman"/>
          <w:lang w:val="sr-Cyrl-CS"/>
        </w:rPr>
        <w:t>б</w:t>
      </w:r>
      <w:r w:rsidR="00386735" w:rsidRPr="003043F0">
        <w:rPr>
          <w:rFonts w:cs="Times New Roman"/>
        </w:rPr>
        <w:t>р</w:t>
      </w:r>
      <w:r w:rsidR="00386735" w:rsidRPr="003043F0">
        <w:rPr>
          <w:rFonts w:cs="Times New Roman"/>
          <w:lang w:val="sr-Cyrl-RS"/>
        </w:rPr>
        <w:t>ој</w:t>
      </w:r>
      <w:r w:rsidR="00386735" w:rsidRPr="003043F0">
        <w:rPr>
          <w:rFonts w:cs="Times New Roman"/>
        </w:rPr>
        <w:t xml:space="preserve"> </w:t>
      </w:r>
      <w:r w:rsidR="00C21882">
        <w:rPr>
          <w:rFonts w:cs="Times New Roman"/>
          <w:lang w:val="sr-Cyrl-RS"/>
        </w:rPr>
        <w:t>1</w:t>
      </w:r>
      <w:r w:rsidR="00FB7DB4">
        <w:rPr>
          <w:rFonts w:cs="Times New Roman"/>
          <w:lang w:val="sr-Cyrl-RS"/>
        </w:rPr>
        <w:t>7/22</w:t>
      </w:r>
      <w:r w:rsidR="00F423D9" w:rsidRPr="003043F0">
        <w:rPr>
          <w:lang w:val="sr-Cyrl-RS"/>
        </w:rPr>
        <w:t xml:space="preserve">, </w:t>
      </w:r>
      <w:r w:rsidR="00212395" w:rsidRPr="003043F0">
        <w:rPr>
          <w:lang w:val="sr-Cyrl-RS"/>
        </w:rPr>
        <w:t>а</w:t>
      </w:r>
      <w:r w:rsidR="00DA7E57" w:rsidRPr="003043F0">
        <w:rPr>
          <w:b/>
          <w:lang w:val="sr-Cyrl-RS"/>
        </w:rPr>
        <w:t xml:space="preserve"> </w:t>
      </w:r>
      <w:r w:rsidRPr="003043F0">
        <w:t xml:space="preserve">у свему у складу са понудом </w:t>
      </w:r>
      <w:r w:rsidR="001C3694" w:rsidRPr="003043F0">
        <w:rPr>
          <w:lang w:val="sr-Cyrl-RS"/>
        </w:rPr>
        <w:t>Извршиоца</w:t>
      </w:r>
      <w:r w:rsidRPr="003043F0">
        <w:t xml:space="preserve"> услуге</w:t>
      </w:r>
      <w:r w:rsidR="001C3694" w:rsidRPr="003043F0">
        <w:rPr>
          <w:lang w:val="sr-Cyrl-RS"/>
        </w:rPr>
        <w:t xml:space="preserve"> </w:t>
      </w:r>
      <w:r w:rsidRPr="003043F0">
        <w:t>бр. ___________ од_________________године.</w:t>
      </w:r>
    </w:p>
    <w:p w:rsidR="000F582D" w:rsidRPr="007750C3" w:rsidRDefault="007750C3" w:rsidP="003043F0">
      <w:pPr>
        <w:contextualSpacing/>
        <w:jc w:val="both"/>
        <w:rPr>
          <w:lang w:val="sr-Cyrl-RS"/>
        </w:rPr>
      </w:pPr>
      <w:r w:rsidRPr="003043F0">
        <w:rPr>
          <w:lang w:val="sr-Cyrl-RS"/>
        </w:rPr>
        <w:t>Извршилац се обавезује да Наручиоцу ста</w:t>
      </w:r>
      <w:r w:rsidR="00386735" w:rsidRPr="003043F0">
        <w:rPr>
          <w:lang w:val="sr-Cyrl-RS"/>
        </w:rPr>
        <w:t xml:space="preserve">ви на располагање одговарајуће </w:t>
      </w:r>
      <w:r w:rsidRPr="003043F0">
        <w:rPr>
          <w:lang w:val="sr-Cyrl-RS"/>
        </w:rPr>
        <w:t xml:space="preserve"> кадровске капацитете као и да</w:t>
      </w:r>
      <w:r w:rsidR="007901A2" w:rsidRPr="003043F0">
        <w:rPr>
          <w:lang w:val="sr-Cyrl-RS"/>
        </w:rPr>
        <w:t xml:space="preserve"> за рачун </w:t>
      </w:r>
      <w:r w:rsidR="003043F0">
        <w:rPr>
          <w:lang w:val="sr-Cyrl-RS"/>
        </w:rPr>
        <w:t>наручиоца изврши н</w:t>
      </w:r>
      <w:r w:rsidR="003043F0" w:rsidRPr="003043F0">
        <w:rPr>
          <w:lang w:val="sr-Cyrl-RS"/>
        </w:rPr>
        <w:t>абавк</w:t>
      </w:r>
      <w:r w:rsidR="003043F0">
        <w:rPr>
          <w:lang w:val="sr-Cyrl-RS"/>
        </w:rPr>
        <w:t>у</w:t>
      </w:r>
      <w:r w:rsidR="00C21882">
        <w:rPr>
          <w:lang w:val="sr-Cyrl-RS"/>
        </w:rPr>
        <w:t xml:space="preserve"> услуге израде</w:t>
      </w:r>
      <w:r w:rsidR="00C21882" w:rsidRPr="005772B3">
        <w:rPr>
          <w:rFonts w:cs="Times New Roman"/>
          <w:sz w:val="22"/>
          <w:lang w:val="sr-Cyrl-RS"/>
        </w:rPr>
        <w:t xml:space="preserve"> пројект</w:t>
      </w:r>
      <w:r w:rsidR="00FB7DB4">
        <w:rPr>
          <w:rFonts w:cs="Times New Roman"/>
          <w:sz w:val="22"/>
          <w:lang w:val="sr-Cyrl-RS"/>
        </w:rPr>
        <w:t>не</w:t>
      </w:r>
      <w:r w:rsidR="00C21882" w:rsidRPr="005772B3">
        <w:rPr>
          <w:rFonts w:cs="Times New Roman"/>
          <w:sz w:val="22"/>
          <w:lang w:val="sr-Cyrl-RS"/>
        </w:rPr>
        <w:t xml:space="preserve"> </w:t>
      </w:r>
      <w:r w:rsidR="00C21882" w:rsidRPr="005772B3">
        <w:rPr>
          <w:rFonts w:cs="Times New Roman"/>
          <w:sz w:val="22"/>
          <w:lang w:val="en-US"/>
        </w:rPr>
        <w:t xml:space="preserve"> </w:t>
      </w:r>
      <w:r w:rsidR="00FB7DB4">
        <w:rPr>
          <w:lang w:val="sr-Cyrl-RS"/>
        </w:rPr>
        <w:t>документације за базен</w:t>
      </w:r>
      <w:r w:rsidR="00386735">
        <w:rPr>
          <w:b/>
          <w:szCs w:val="24"/>
          <w:lang w:val="sr-Cyrl-RS"/>
        </w:rPr>
        <w:t xml:space="preserve">, </w:t>
      </w:r>
      <w:r w:rsidR="00386735">
        <w:rPr>
          <w:rFonts w:cs="Times New Roman"/>
          <w:szCs w:val="24"/>
          <w:lang w:val="sr-Cyrl-RS"/>
        </w:rPr>
        <w:t xml:space="preserve">ЈН </w:t>
      </w:r>
      <w:r w:rsidR="00386735" w:rsidRPr="008B336A">
        <w:rPr>
          <w:rFonts w:cs="Times New Roman"/>
          <w:szCs w:val="24"/>
          <w:lang w:val="sr-Cyrl-CS"/>
        </w:rPr>
        <w:t>б</w:t>
      </w:r>
      <w:r w:rsidR="00386735" w:rsidRPr="008B336A">
        <w:rPr>
          <w:rFonts w:cs="Times New Roman"/>
          <w:szCs w:val="24"/>
        </w:rPr>
        <w:t>р</w:t>
      </w:r>
      <w:r w:rsidR="00386735" w:rsidRPr="008B336A">
        <w:rPr>
          <w:rFonts w:cs="Times New Roman"/>
          <w:szCs w:val="24"/>
          <w:lang w:val="sr-Cyrl-RS"/>
        </w:rPr>
        <w:t>ој</w:t>
      </w:r>
      <w:r w:rsidR="00386735" w:rsidRPr="008B336A">
        <w:rPr>
          <w:rFonts w:cs="Times New Roman"/>
          <w:szCs w:val="24"/>
        </w:rPr>
        <w:t xml:space="preserve"> </w:t>
      </w:r>
      <w:r w:rsidR="00C21882">
        <w:rPr>
          <w:rFonts w:cs="Times New Roman"/>
          <w:szCs w:val="24"/>
          <w:lang w:val="sr-Cyrl-RS"/>
        </w:rPr>
        <w:t>1</w:t>
      </w:r>
      <w:r w:rsidR="00FB7DB4">
        <w:rPr>
          <w:rFonts w:cs="Times New Roman"/>
          <w:szCs w:val="24"/>
          <w:lang w:val="sr-Cyrl-RS"/>
        </w:rPr>
        <w:t>7/22</w:t>
      </w:r>
      <w:r w:rsidRPr="007750C3">
        <w:rPr>
          <w:lang w:val="sr-Cyrl-RS"/>
        </w:rPr>
        <w:t xml:space="preserve">, а у свему према опису усвојене понуде бр. </w:t>
      </w:r>
      <w:r>
        <w:rPr>
          <w:lang w:val="sr-Cyrl-RS"/>
        </w:rPr>
        <w:t>______________</w:t>
      </w:r>
      <w:r w:rsidRPr="007750C3">
        <w:rPr>
          <w:lang w:val="sr-Cyrl-RS"/>
        </w:rPr>
        <w:t xml:space="preserve"> </w:t>
      </w:r>
      <w:r>
        <w:rPr>
          <w:lang w:val="sr-Cyrl-RS"/>
        </w:rPr>
        <w:t>од __________</w:t>
      </w:r>
      <w:r w:rsidRPr="007750C3">
        <w:rPr>
          <w:lang w:val="sr-Cyrl-RS"/>
        </w:rPr>
        <w:t xml:space="preserve"> године.</w:t>
      </w:r>
    </w:p>
    <w:p w:rsidR="00DA7E57" w:rsidRPr="007750C3" w:rsidRDefault="00DA7E57" w:rsidP="005D0F15">
      <w:pPr>
        <w:spacing w:after="0"/>
        <w:jc w:val="both"/>
        <w:rPr>
          <w:lang w:val="sr-Cyrl-RS"/>
        </w:rPr>
      </w:pPr>
    </w:p>
    <w:p w:rsidR="00E71A85" w:rsidRDefault="00E71A85" w:rsidP="007750C3">
      <w:pPr>
        <w:spacing w:after="0"/>
        <w:jc w:val="both"/>
        <w:rPr>
          <w:b/>
          <w:lang w:val="sr-Cyrl-RS"/>
        </w:rPr>
      </w:pPr>
    </w:p>
    <w:p w:rsidR="007750C3" w:rsidRPr="007750C3" w:rsidRDefault="007750C3" w:rsidP="00E71A85">
      <w:pPr>
        <w:spacing w:after="0"/>
        <w:jc w:val="both"/>
        <w:rPr>
          <w:lang w:val="sr-Cyrl-RS"/>
        </w:rPr>
      </w:pPr>
      <w:r w:rsidRPr="007750C3">
        <w:rPr>
          <w:b/>
          <w:lang w:val="sr-Cyrl-RS"/>
        </w:rPr>
        <w:t>ЦЕНА</w:t>
      </w:r>
    </w:p>
    <w:p w:rsidR="007750C3" w:rsidRPr="007750C3" w:rsidRDefault="007750C3" w:rsidP="007750C3">
      <w:pPr>
        <w:spacing w:after="0"/>
        <w:jc w:val="center"/>
        <w:rPr>
          <w:b/>
          <w:lang w:val="sr-Cyrl-RS"/>
        </w:rPr>
      </w:pPr>
      <w:r w:rsidRPr="007750C3">
        <w:rPr>
          <w:b/>
          <w:lang w:val="sr-Cyrl-RS"/>
        </w:rPr>
        <w:t>Члан 2.</w:t>
      </w:r>
    </w:p>
    <w:p w:rsidR="007750C3" w:rsidRDefault="007750C3" w:rsidP="007750C3">
      <w:pPr>
        <w:spacing w:after="0"/>
        <w:jc w:val="both"/>
        <w:rPr>
          <w:lang w:val="sr-Cyrl-RS"/>
        </w:rPr>
      </w:pPr>
      <w:r w:rsidRPr="007750C3">
        <w:rPr>
          <w:lang w:val="sr-Cyrl-RS"/>
        </w:rPr>
        <w:tab/>
        <w:t>Уговорне стране прихватају цен</w:t>
      </w:r>
      <w:r w:rsidR="00775B6E">
        <w:rPr>
          <w:lang w:val="sr-Cyrl-RS"/>
        </w:rPr>
        <w:t>у</w:t>
      </w:r>
      <w:r w:rsidRPr="007750C3">
        <w:rPr>
          <w:lang w:val="sr-Cyrl-RS"/>
        </w:rPr>
        <w:t xml:space="preserve"> из понуде Извршиоца бр. </w:t>
      </w:r>
      <w:r>
        <w:rPr>
          <w:lang w:val="sr-Cyrl-RS"/>
        </w:rPr>
        <w:t>_____________</w:t>
      </w:r>
      <w:r w:rsidRPr="007750C3">
        <w:rPr>
          <w:lang w:val="sr-Cyrl-RS"/>
        </w:rPr>
        <w:t xml:space="preserve">од </w:t>
      </w:r>
      <w:r w:rsidR="005044A4">
        <w:rPr>
          <w:lang w:val="sr-Cyrl-RS"/>
        </w:rPr>
        <w:t>____________. године</w:t>
      </w:r>
      <w:r w:rsidRPr="007750C3">
        <w:rPr>
          <w:lang w:val="sr-Cyrl-RS"/>
        </w:rPr>
        <w:t xml:space="preserve">, </w:t>
      </w:r>
      <w:r w:rsidR="00775B6E">
        <w:rPr>
          <w:lang w:val="sr-Cyrl-RS"/>
        </w:rPr>
        <w:t xml:space="preserve">_______________ динара (и словима _____________________) </w:t>
      </w:r>
      <w:r w:rsidRPr="007750C3">
        <w:rPr>
          <w:lang w:val="sr-Cyrl-RS"/>
        </w:rPr>
        <w:t xml:space="preserve">без пореза на додату вредност, односно </w:t>
      </w:r>
      <w:r w:rsidR="005044A4">
        <w:rPr>
          <w:lang w:val="sr-Cyrl-RS"/>
        </w:rPr>
        <w:t>____________</w:t>
      </w:r>
      <w:r w:rsidRPr="007750C3">
        <w:rPr>
          <w:lang w:val="sr-Cyrl-RS"/>
        </w:rPr>
        <w:t xml:space="preserve"> динара (и словима: </w:t>
      </w:r>
      <w:r w:rsidR="005044A4">
        <w:rPr>
          <w:lang w:val="sr-Cyrl-RS"/>
        </w:rPr>
        <w:t>____________________</w:t>
      </w:r>
      <w:r w:rsidRPr="007750C3">
        <w:rPr>
          <w:lang w:val="sr-Cyrl-RS"/>
        </w:rPr>
        <w:t>) са порезом на додату вредност.</w:t>
      </w:r>
    </w:p>
    <w:p w:rsidR="00BB1B60" w:rsidRPr="007750C3" w:rsidRDefault="00BB1B60" w:rsidP="007750C3">
      <w:pPr>
        <w:spacing w:after="0"/>
        <w:jc w:val="both"/>
        <w:rPr>
          <w:lang w:val="sr-Cyrl-RS"/>
        </w:rPr>
      </w:pPr>
      <w:r>
        <w:rPr>
          <w:lang w:val="sr-Cyrl-RS"/>
        </w:rPr>
        <w:t>Вредност уговора је ________________________ динара без ПДВ-а, односно ___________________ динара а ПДВ-ом.</w:t>
      </w:r>
    </w:p>
    <w:p w:rsidR="007750C3" w:rsidRPr="007750C3" w:rsidRDefault="007750C3" w:rsidP="007750C3">
      <w:pPr>
        <w:spacing w:after="0"/>
        <w:ind w:firstLine="708"/>
        <w:jc w:val="both"/>
        <w:rPr>
          <w:lang w:val="sr-Cyrl-RS"/>
        </w:rPr>
      </w:pPr>
      <w:r w:rsidRPr="007750C3">
        <w:rPr>
          <w:lang w:val="sr-Cyrl-RS"/>
        </w:rPr>
        <w:t>Уговорне стране су сагласне да ће цен</w:t>
      </w:r>
      <w:r w:rsidR="00814F49">
        <w:rPr>
          <w:lang w:val="sr-Cyrl-RS"/>
        </w:rPr>
        <w:t>а</w:t>
      </w:r>
      <w:r w:rsidRPr="007750C3">
        <w:rPr>
          <w:lang w:val="sr-Cyrl-RS"/>
        </w:rPr>
        <w:t xml:space="preserve"> из прихваћене понуде бити фиксн</w:t>
      </w:r>
      <w:r w:rsidR="00814F49">
        <w:rPr>
          <w:lang w:val="sr-Cyrl-RS"/>
        </w:rPr>
        <w:t>а</w:t>
      </w:r>
      <w:r w:rsidRPr="007750C3">
        <w:rPr>
          <w:lang w:val="sr-Cyrl-RS"/>
        </w:rPr>
        <w:t>.</w:t>
      </w:r>
    </w:p>
    <w:p w:rsidR="007750C3" w:rsidRPr="007750C3" w:rsidRDefault="007750C3" w:rsidP="007750C3">
      <w:pPr>
        <w:spacing w:after="0"/>
        <w:ind w:firstLine="708"/>
        <w:jc w:val="both"/>
        <w:rPr>
          <w:lang w:val="sr-Cyrl-RS"/>
        </w:rPr>
      </w:pPr>
    </w:p>
    <w:p w:rsidR="007750C3" w:rsidRPr="005D0F15" w:rsidRDefault="005D0F15" w:rsidP="005D0F15">
      <w:pPr>
        <w:spacing w:after="0"/>
        <w:jc w:val="both"/>
        <w:rPr>
          <w:b/>
          <w:lang w:val="sr-Cyrl-RS"/>
        </w:rPr>
      </w:pPr>
      <w:r>
        <w:rPr>
          <w:b/>
          <w:lang w:val="sr-Cyrl-RS"/>
        </w:rPr>
        <w:t>НАЧИН ПЛАЋАЊА</w:t>
      </w:r>
    </w:p>
    <w:p w:rsidR="007750C3" w:rsidRPr="007750C3" w:rsidRDefault="007750C3" w:rsidP="007750C3">
      <w:pPr>
        <w:spacing w:after="0"/>
        <w:jc w:val="center"/>
        <w:rPr>
          <w:lang w:val="sr-Cyrl-RS"/>
        </w:rPr>
      </w:pPr>
      <w:r w:rsidRPr="007750C3">
        <w:rPr>
          <w:b/>
          <w:lang w:val="sr-Cyrl-RS"/>
        </w:rPr>
        <w:t>Члан 3</w:t>
      </w:r>
      <w:r w:rsidRPr="007750C3">
        <w:rPr>
          <w:lang w:val="sr-Cyrl-RS"/>
        </w:rPr>
        <w:t>.</w:t>
      </w:r>
    </w:p>
    <w:p w:rsidR="007750C3" w:rsidRPr="007750C3" w:rsidRDefault="007750C3" w:rsidP="007750C3">
      <w:pPr>
        <w:spacing w:after="0"/>
        <w:jc w:val="both"/>
        <w:rPr>
          <w:lang w:val="sr-Cyrl-RS"/>
        </w:rPr>
      </w:pPr>
      <w:r w:rsidRPr="007750C3">
        <w:rPr>
          <w:lang w:val="sr-Cyrl-RS"/>
        </w:rPr>
        <w:tab/>
        <w:t xml:space="preserve">Извршилац се обавезује да ће </w:t>
      </w:r>
      <w:r w:rsidR="005044A4">
        <w:rPr>
          <w:lang w:val="sr-Cyrl-RS"/>
        </w:rPr>
        <w:t xml:space="preserve">након извршене услуге (у свему као из понуде бр. _______________ од дана ______________) </w:t>
      </w:r>
      <w:r w:rsidRPr="007750C3">
        <w:rPr>
          <w:lang w:val="sr-Cyrl-RS"/>
        </w:rPr>
        <w:t xml:space="preserve"> сачинити фактуру у року од </w:t>
      </w:r>
      <w:r w:rsidR="005044A4">
        <w:rPr>
          <w:lang w:val="sr-Cyrl-RS"/>
        </w:rPr>
        <w:t>7</w:t>
      </w:r>
      <w:r w:rsidRPr="007750C3">
        <w:rPr>
          <w:lang w:val="sr-Cyrl-RS"/>
        </w:rPr>
        <w:t xml:space="preserve"> дана</w:t>
      </w:r>
      <w:r w:rsidR="00BD54DE">
        <w:rPr>
          <w:lang w:val="sr-Cyrl-RS"/>
        </w:rPr>
        <w:t xml:space="preserve"> </w:t>
      </w:r>
      <w:r w:rsidRPr="007750C3">
        <w:rPr>
          <w:lang w:val="sr-Cyrl-RS"/>
        </w:rPr>
        <w:t xml:space="preserve">доставити је </w:t>
      </w:r>
      <w:r w:rsidRPr="007750C3">
        <w:rPr>
          <w:lang w:val="sr-Cyrl-RS"/>
        </w:rPr>
        <w:lastRenderedPageBreak/>
        <w:t xml:space="preserve">Наручиоцу који се обавезује да ће исплатити накнаду за извршене услуге у року од </w:t>
      </w:r>
      <w:r w:rsidR="00212395">
        <w:rPr>
          <w:lang w:val="sr-Cyrl-RS"/>
        </w:rPr>
        <w:t>15</w:t>
      </w:r>
      <w:r w:rsidRPr="007750C3">
        <w:rPr>
          <w:lang w:val="sr-Cyrl-RS"/>
        </w:rPr>
        <w:t xml:space="preserve"> дана од дана пријема фактуре.</w:t>
      </w:r>
      <w:r w:rsidR="00145AAE">
        <w:rPr>
          <w:lang w:val="sr-Cyrl-RS"/>
        </w:rPr>
        <w:t xml:space="preserve"> </w:t>
      </w:r>
      <w:r w:rsidR="00775B6E">
        <w:rPr>
          <w:lang w:val="sr-Cyrl-RS"/>
        </w:rPr>
        <w:t>Плаћање се врши  на основу фактуре испостављене за усл</w:t>
      </w:r>
      <w:r w:rsidR="00276C27">
        <w:rPr>
          <w:lang w:val="sr-Cyrl-RS"/>
        </w:rPr>
        <w:t xml:space="preserve">уге пружене </w:t>
      </w:r>
      <w:r w:rsidR="00FB7DB4">
        <w:rPr>
          <w:lang w:val="sr-Cyrl-RS"/>
        </w:rPr>
        <w:t xml:space="preserve">у складу </w:t>
      </w:r>
      <w:r w:rsidR="00276C27">
        <w:rPr>
          <w:lang w:val="sr-Cyrl-RS"/>
        </w:rPr>
        <w:t>са спецификацијом извршених услуга.</w:t>
      </w:r>
    </w:p>
    <w:p w:rsidR="007750C3" w:rsidRPr="007750C3" w:rsidRDefault="007750C3" w:rsidP="007750C3">
      <w:pPr>
        <w:spacing w:after="0"/>
        <w:jc w:val="both"/>
        <w:rPr>
          <w:lang w:val="sr-Cyrl-RS"/>
        </w:rPr>
      </w:pPr>
      <w:r w:rsidRPr="007750C3">
        <w:rPr>
          <w:lang w:val="sr-Cyrl-RS"/>
        </w:rPr>
        <w:tab/>
        <w:t xml:space="preserve">Уговорне стране су сагласне да се уговорена цена из прихваћене понуде из члана 2. овог уговора неће мењати до истека рока на који је Уговор </w:t>
      </w:r>
      <w:r w:rsidR="005044A4">
        <w:rPr>
          <w:lang w:val="sr-Cyrl-RS"/>
        </w:rPr>
        <w:t>закључен, односно до извршења уговорних обавеза од стране извршиоца.</w:t>
      </w:r>
    </w:p>
    <w:p w:rsidR="00FB7DB4" w:rsidRPr="00A12861" w:rsidRDefault="007750C3" w:rsidP="00FB7DB4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ab/>
      </w:r>
      <w:r w:rsidR="00FB7DB4" w:rsidRPr="00A12861">
        <w:rPr>
          <w:lang w:val="sr-Cyrl-RS"/>
        </w:rPr>
        <w:t>Средства за реализацију овог Уговора обезбеђена су Одлуком о буџету</w:t>
      </w:r>
      <w:r w:rsidR="00FB7DB4">
        <w:rPr>
          <w:lang w:val="sr-Cyrl-RS"/>
        </w:rPr>
        <w:t xml:space="preserve"> Градске општине Костолац за 2022</w:t>
      </w:r>
      <w:r w:rsidR="00FB7DB4" w:rsidRPr="00A12861">
        <w:rPr>
          <w:lang w:val="sr-Cyrl-RS"/>
        </w:rPr>
        <w:t>. годину – (,,Службени гласник града Пожаревца</w:t>
      </w:r>
      <w:r w:rsidR="00FB7DB4" w:rsidRPr="005C6DC6">
        <w:rPr>
          <w:lang w:val="sr-Cyrl-RS"/>
        </w:rPr>
        <w:t>, бр</w:t>
      </w:r>
      <w:r w:rsidR="00FB7DB4" w:rsidRPr="005C6DC6">
        <w:rPr>
          <w:lang w:val="sr-Latn-RS"/>
        </w:rPr>
        <w:t>.</w:t>
      </w:r>
      <w:r w:rsidR="00FB7DB4">
        <w:rPr>
          <w:lang w:val="sr-Cyrl-RS"/>
        </w:rPr>
        <w:t>15/21</w:t>
      </w:r>
      <w:r w:rsidR="00FB7DB4" w:rsidRPr="005C6DC6">
        <w:rPr>
          <w:lang w:val="sr-Cyrl-RS"/>
        </w:rPr>
        <w:t xml:space="preserve"> ). </w:t>
      </w:r>
      <w:r w:rsidR="00FB7DB4" w:rsidRPr="00A12861">
        <w:rPr>
          <w:lang w:val="sr-Cyrl-RS"/>
        </w:rPr>
        <w:t>Плаћање доспелих об</w:t>
      </w:r>
      <w:r w:rsidR="00FB7DB4">
        <w:rPr>
          <w:lang w:val="sr-Cyrl-RS"/>
        </w:rPr>
        <w:t>авеза насталих у 2022</w:t>
      </w:r>
      <w:r w:rsidR="00FB7DB4" w:rsidRPr="00A12861">
        <w:rPr>
          <w:lang w:val="sr-Cyrl-RS"/>
        </w:rPr>
        <w:t>. години  вршиће се до висине одобрених апр</w:t>
      </w:r>
      <w:r w:rsidR="00FB7DB4">
        <w:rPr>
          <w:lang w:val="sr-Cyrl-RS"/>
        </w:rPr>
        <w:t>о</w:t>
      </w:r>
      <w:r w:rsidR="00FB7DB4" w:rsidRPr="00A12861">
        <w:rPr>
          <w:lang w:val="sr-Cyrl-RS"/>
        </w:rPr>
        <w:t>пријација за ту намену, а у складу са одлуко</w:t>
      </w:r>
      <w:r w:rsidR="00FB7DB4">
        <w:rPr>
          <w:lang w:val="sr-Cyrl-RS"/>
        </w:rPr>
        <w:t>м којој се уређује буџет за 2022</w:t>
      </w:r>
      <w:r w:rsidR="00FB7DB4" w:rsidRPr="00A12861">
        <w:rPr>
          <w:lang w:val="sr-Cyrl-RS"/>
        </w:rPr>
        <w:t xml:space="preserve">. годину. </w:t>
      </w:r>
    </w:p>
    <w:p w:rsidR="007750C3" w:rsidRDefault="007750C3" w:rsidP="007750C3">
      <w:pPr>
        <w:spacing w:after="0"/>
        <w:jc w:val="both"/>
        <w:rPr>
          <w:lang w:val="sr-Cyrl-RS"/>
        </w:rPr>
      </w:pPr>
      <w:r w:rsidRPr="007750C3">
        <w:rPr>
          <w:lang w:val="sr-Cyrl-RS"/>
        </w:rPr>
        <w:tab/>
      </w:r>
      <w:r w:rsidR="005044A4">
        <w:rPr>
          <w:lang w:val="sr-Cyrl-RS"/>
        </w:rPr>
        <w:t>Ф</w:t>
      </w:r>
      <w:r w:rsidRPr="007750C3">
        <w:rPr>
          <w:lang w:val="sr-Cyrl-RS"/>
        </w:rPr>
        <w:t>актур</w:t>
      </w:r>
      <w:r w:rsidR="005044A4">
        <w:rPr>
          <w:lang w:val="sr-Cyrl-RS"/>
        </w:rPr>
        <w:t>а</w:t>
      </w:r>
      <w:r w:rsidRPr="007750C3">
        <w:rPr>
          <w:lang w:val="sr-Cyrl-RS"/>
        </w:rPr>
        <w:t xml:space="preserve"> пре достављања на плаћање </w:t>
      </w:r>
      <w:r w:rsidR="00814F49">
        <w:rPr>
          <w:lang w:val="sr-Cyrl-RS"/>
        </w:rPr>
        <w:t>мора бити претходно регистрована</w:t>
      </w:r>
      <w:r w:rsidRPr="007750C3">
        <w:rPr>
          <w:lang w:val="sr-Cyrl-RS"/>
        </w:rPr>
        <w:t xml:space="preserve"> у Централном регистру фактура и у року од </w:t>
      </w:r>
      <w:r w:rsidR="005044A4">
        <w:rPr>
          <w:lang w:val="sr-Cyrl-RS"/>
        </w:rPr>
        <w:t>пет</w:t>
      </w:r>
      <w:r w:rsidRPr="007750C3">
        <w:rPr>
          <w:lang w:val="sr-Cyrl-RS"/>
        </w:rPr>
        <w:t xml:space="preserve"> дана достављен</w:t>
      </w:r>
      <w:r w:rsidR="005044A4">
        <w:rPr>
          <w:lang w:val="sr-Cyrl-RS"/>
        </w:rPr>
        <w:t>а</w:t>
      </w:r>
      <w:r w:rsidRPr="007750C3">
        <w:rPr>
          <w:lang w:val="sr-Cyrl-RS"/>
        </w:rPr>
        <w:t xml:space="preserve"> наручиоцу са инструкцијом за плаћање (ЈБ КЈС </w:t>
      </w:r>
      <w:r w:rsidR="005044A4">
        <w:rPr>
          <w:lang w:val="sr-Cyrl-RS"/>
        </w:rPr>
        <w:t>80813</w:t>
      </w:r>
      <w:r w:rsidRPr="007750C3">
        <w:rPr>
          <w:lang w:val="sr-Cyrl-RS"/>
        </w:rPr>
        <w:t>).</w:t>
      </w:r>
    </w:p>
    <w:p w:rsidR="007901A2" w:rsidRPr="007750C3" w:rsidRDefault="007901A2" w:rsidP="007750C3">
      <w:pPr>
        <w:spacing w:after="0"/>
        <w:jc w:val="both"/>
        <w:rPr>
          <w:lang w:val="sr-Cyrl-RS"/>
        </w:rPr>
      </w:pPr>
      <w:r>
        <w:rPr>
          <w:lang w:val="sr-Cyrl-RS"/>
        </w:rPr>
        <w:t xml:space="preserve">           Авансно плаћање није предвиђено овим уговором.</w:t>
      </w:r>
    </w:p>
    <w:p w:rsidR="007750C3" w:rsidRPr="007750C3" w:rsidRDefault="007750C3" w:rsidP="007750C3">
      <w:pPr>
        <w:spacing w:after="0"/>
        <w:jc w:val="both"/>
        <w:rPr>
          <w:lang w:val="sr-Cyrl-RS"/>
        </w:rPr>
      </w:pPr>
    </w:p>
    <w:p w:rsidR="007750C3" w:rsidRDefault="007750C3" w:rsidP="007750C3">
      <w:pPr>
        <w:spacing w:after="0"/>
        <w:jc w:val="both"/>
        <w:rPr>
          <w:b/>
          <w:lang w:val="sr-Cyrl-RS"/>
        </w:rPr>
      </w:pPr>
      <w:r w:rsidRPr="007750C3">
        <w:rPr>
          <w:b/>
          <w:lang w:val="sr-Cyrl-RS"/>
        </w:rPr>
        <w:t>РОКОВИ</w:t>
      </w:r>
    </w:p>
    <w:p w:rsidR="005C41FA" w:rsidRPr="007750C3" w:rsidRDefault="005C41FA" w:rsidP="007750C3">
      <w:pPr>
        <w:spacing w:after="0"/>
        <w:jc w:val="both"/>
        <w:rPr>
          <w:lang w:val="sr-Cyrl-RS"/>
        </w:rPr>
      </w:pPr>
    </w:p>
    <w:p w:rsidR="007750C3" w:rsidRPr="007750C3" w:rsidRDefault="007750C3" w:rsidP="007750C3">
      <w:pPr>
        <w:spacing w:after="0"/>
        <w:jc w:val="center"/>
        <w:rPr>
          <w:b/>
          <w:lang w:val="sr-Cyrl-RS"/>
        </w:rPr>
      </w:pPr>
      <w:r w:rsidRPr="007750C3">
        <w:rPr>
          <w:b/>
          <w:lang w:val="sr-Cyrl-RS"/>
        </w:rPr>
        <w:t>Члан 4.</w:t>
      </w:r>
    </w:p>
    <w:p w:rsidR="0034531C" w:rsidRDefault="007750C3" w:rsidP="007750C3">
      <w:pPr>
        <w:spacing w:after="0"/>
        <w:jc w:val="both"/>
        <w:rPr>
          <w:lang w:val="sr-Cyrl-RS"/>
        </w:rPr>
      </w:pPr>
      <w:r w:rsidRPr="007750C3">
        <w:rPr>
          <w:lang w:val="sr-Cyrl-RS"/>
        </w:rPr>
        <w:tab/>
      </w:r>
      <w:r w:rsidR="00F423D9">
        <w:rPr>
          <w:lang w:val="sr-Cyrl-RS"/>
        </w:rPr>
        <w:t xml:space="preserve">Рок извршења је </w:t>
      </w:r>
      <w:r w:rsidR="00FB7DB4">
        <w:rPr>
          <w:lang w:val="sr-Cyrl-RS"/>
        </w:rPr>
        <w:t>највише 180</w:t>
      </w:r>
      <w:r w:rsidR="003043F0">
        <w:rPr>
          <w:lang w:val="sr-Cyrl-RS"/>
        </w:rPr>
        <w:t xml:space="preserve"> дана. </w:t>
      </w:r>
      <w:r w:rsidR="00F27CB0">
        <w:rPr>
          <w:lang w:val="sr-Cyrl-RS"/>
        </w:rPr>
        <w:t>Извршилац прихвата продужење рокова извршења услуге, у случају непредвиђених околности или више силе.</w:t>
      </w:r>
    </w:p>
    <w:p w:rsidR="007750C3" w:rsidRPr="007750C3" w:rsidRDefault="007750C3" w:rsidP="007750C3">
      <w:pPr>
        <w:spacing w:after="0"/>
        <w:jc w:val="both"/>
        <w:rPr>
          <w:lang w:val="sr-Cyrl-RS"/>
        </w:rPr>
      </w:pPr>
      <w:r w:rsidRPr="007750C3">
        <w:rPr>
          <w:lang w:val="sr-Cyrl-RS"/>
        </w:rPr>
        <w:tab/>
        <w:t>Извршилац се обавезује да услуге из члана 1. овог Уговора изврши како је уговорено и према правилима посла, а у року и на начин који је дефинисан позивом за давање понуде.</w:t>
      </w:r>
    </w:p>
    <w:p w:rsidR="007750C3" w:rsidRPr="007750C3" w:rsidRDefault="007750C3" w:rsidP="007750C3">
      <w:pPr>
        <w:spacing w:after="0"/>
        <w:jc w:val="both"/>
        <w:rPr>
          <w:lang w:val="sr-Cyrl-RS"/>
        </w:rPr>
      </w:pPr>
    </w:p>
    <w:p w:rsidR="007750C3" w:rsidRPr="005D0F15" w:rsidRDefault="005D0F15" w:rsidP="007750C3">
      <w:pPr>
        <w:spacing w:after="0"/>
        <w:jc w:val="both"/>
        <w:rPr>
          <w:b/>
          <w:lang w:val="sr-Cyrl-RS"/>
        </w:rPr>
      </w:pPr>
      <w:r>
        <w:rPr>
          <w:b/>
          <w:lang w:val="sr-Cyrl-RS"/>
        </w:rPr>
        <w:t>ОБАВЕЗЕ ИЗВРШИОЦА УСЛУГА</w:t>
      </w:r>
    </w:p>
    <w:p w:rsidR="005D0F15" w:rsidRDefault="007750C3" w:rsidP="005D0F15">
      <w:pPr>
        <w:spacing w:after="0"/>
        <w:jc w:val="center"/>
        <w:rPr>
          <w:b/>
          <w:lang w:val="sr-Cyrl-RS"/>
        </w:rPr>
      </w:pPr>
      <w:r w:rsidRPr="007750C3">
        <w:rPr>
          <w:b/>
          <w:lang w:val="sr-Cyrl-RS"/>
        </w:rPr>
        <w:t>Члан  5.</w:t>
      </w:r>
    </w:p>
    <w:p w:rsidR="009B20B0" w:rsidRPr="005D0F15" w:rsidRDefault="009B20B0" w:rsidP="005D0F15">
      <w:pPr>
        <w:spacing w:after="0"/>
        <w:ind w:firstLine="708"/>
        <w:jc w:val="both"/>
        <w:rPr>
          <w:b/>
          <w:lang w:val="sr-Cyrl-RS"/>
        </w:rPr>
      </w:pPr>
      <w:r w:rsidRPr="009B20B0">
        <w:rPr>
          <w:rFonts w:cs="Times New Roman"/>
          <w:color w:val="000000"/>
          <w:szCs w:val="24"/>
          <w:lang w:val="sr-Cyrl-RS"/>
        </w:rPr>
        <w:t xml:space="preserve">Извршилац се обавезује да Наручиоцу изврши услуге у у свему према </w:t>
      </w:r>
      <w:r w:rsidR="0034531C">
        <w:rPr>
          <w:rFonts w:cs="Times New Roman"/>
          <w:color w:val="000000"/>
          <w:szCs w:val="24"/>
          <w:lang w:val="sr-Cyrl-RS"/>
        </w:rPr>
        <w:t>условима</w:t>
      </w:r>
      <w:r w:rsidRPr="009B20B0">
        <w:rPr>
          <w:rFonts w:cs="Times New Roman"/>
          <w:color w:val="000000"/>
          <w:szCs w:val="24"/>
          <w:lang w:val="sr-Cyrl-RS"/>
        </w:rPr>
        <w:t xml:space="preserve"> и</w:t>
      </w:r>
      <w:r w:rsidR="0034531C">
        <w:rPr>
          <w:rFonts w:cs="Times New Roman"/>
          <w:color w:val="000000"/>
          <w:szCs w:val="24"/>
          <w:lang w:val="sr-Cyrl-RS"/>
        </w:rPr>
        <w:t>з</w:t>
      </w:r>
      <w:r w:rsidRPr="009B20B0">
        <w:rPr>
          <w:rFonts w:cs="Times New Roman"/>
          <w:color w:val="000000"/>
          <w:szCs w:val="24"/>
          <w:lang w:val="sr-Cyrl-RS"/>
        </w:rPr>
        <w:t xml:space="preserve"> конкурсне документације и прихваћене понуде број</w:t>
      </w:r>
      <w:r w:rsidR="0034531C">
        <w:rPr>
          <w:rFonts w:cs="Times New Roman"/>
          <w:color w:val="000000"/>
          <w:szCs w:val="24"/>
          <w:lang w:val="sr-Cyrl-RS"/>
        </w:rPr>
        <w:t xml:space="preserve"> _________ од _________ године.</w:t>
      </w:r>
    </w:p>
    <w:p w:rsidR="009B20B0" w:rsidRDefault="009B20B0" w:rsidP="00DA7E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val="sr-Cyrl-RS"/>
        </w:rPr>
      </w:pPr>
      <w:r>
        <w:rPr>
          <w:lang w:val="sr-Cyrl-RS"/>
        </w:rPr>
        <w:t>Ако услуга коју је Извршилац пружио Наручиоцу неадекватна односно не одговара неком од елемената садржаном у конкурсној документацији и прихваћеној понуди бр. ____________ од ___________, Извршилац услуге одговара по свим законским одредбама о одговорности за неиспуњење обавезе.</w:t>
      </w:r>
    </w:p>
    <w:p w:rsidR="00E71A85" w:rsidRDefault="00E71A85" w:rsidP="00DA7E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val="sr-Cyrl-RS"/>
        </w:rPr>
      </w:pPr>
    </w:p>
    <w:p w:rsidR="00B67889" w:rsidRDefault="00B67889" w:rsidP="00A172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Cs w:val="24"/>
          <w:lang w:val="sr-Cyrl-RS"/>
        </w:rPr>
      </w:pPr>
      <w:r w:rsidRPr="00B67889">
        <w:rPr>
          <w:rFonts w:cs="Times New Roman"/>
          <w:b/>
          <w:bCs/>
          <w:color w:val="000000"/>
          <w:szCs w:val="24"/>
          <w:lang w:val="sr-Cyrl-RS"/>
        </w:rPr>
        <w:t>КВАЛИТЕТ ИЗВРШЕНИХ УСЛУГА</w:t>
      </w:r>
    </w:p>
    <w:p w:rsidR="00F423D9" w:rsidRPr="00A1721C" w:rsidRDefault="00F423D9" w:rsidP="00A172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Cs w:val="24"/>
          <w:lang w:val="sr-Cyrl-RS"/>
        </w:rPr>
      </w:pPr>
    </w:p>
    <w:p w:rsidR="00B67889" w:rsidRPr="00B67889" w:rsidRDefault="00B67889" w:rsidP="00B6788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Cs w:val="24"/>
          <w:lang w:val="sr-Cyrl-RS"/>
        </w:rPr>
      </w:pPr>
      <w:r w:rsidRPr="00B67889">
        <w:rPr>
          <w:rFonts w:cs="Times New Roman"/>
          <w:b/>
          <w:color w:val="000000"/>
          <w:szCs w:val="24"/>
          <w:lang w:val="sr-Cyrl-RS"/>
        </w:rPr>
        <w:t xml:space="preserve">Члан </w:t>
      </w:r>
      <w:r w:rsidR="00DC7653">
        <w:rPr>
          <w:rFonts w:cs="Times New Roman"/>
          <w:b/>
          <w:color w:val="000000"/>
          <w:szCs w:val="24"/>
          <w:lang w:val="sr-Cyrl-RS"/>
        </w:rPr>
        <w:t>6</w:t>
      </w:r>
      <w:r w:rsidRPr="00B67889">
        <w:rPr>
          <w:rFonts w:cs="Times New Roman"/>
          <w:b/>
          <w:color w:val="000000"/>
          <w:szCs w:val="24"/>
          <w:lang w:val="sr-Cyrl-RS"/>
        </w:rPr>
        <w:t>.</w:t>
      </w:r>
    </w:p>
    <w:p w:rsidR="00B67889" w:rsidRPr="00B67889" w:rsidRDefault="00B67889" w:rsidP="00B67889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color w:val="000000"/>
          <w:szCs w:val="24"/>
          <w:lang w:val="sr-Cyrl-RS"/>
        </w:rPr>
      </w:pPr>
      <w:r>
        <w:rPr>
          <w:rFonts w:cs="Times New Roman"/>
          <w:color w:val="000000"/>
          <w:szCs w:val="24"/>
          <w:lang w:val="sr-Cyrl-RS"/>
        </w:rPr>
        <w:t>Извршилац</w:t>
      </w:r>
      <w:r w:rsidRPr="00B67889">
        <w:rPr>
          <w:rFonts w:cs="Times New Roman"/>
          <w:color w:val="000000"/>
          <w:szCs w:val="24"/>
          <w:lang w:val="sr-Cyrl-RS"/>
        </w:rPr>
        <w:t xml:space="preserve"> услуга гарантује за квалитет извршених услуга.</w:t>
      </w:r>
    </w:p>
    <w:p w:rsidR="00202994" w:rsidRDefault="00B67889" w:rsidP="00B67889">
      <w:pPr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 xml:space="preserve">За све скривене мане извршених услуга одговоран је </w:t>
      </w:r>
      <w:r>
        <w:rPr>
          <w:rFonts w:cs="Times New Roman"/>
          <w:color w:val="000000"/>
          <w:szCs w:val="24"/>
          <w:lang w:val="sr-Cyrl-RS"/>
        </w:rPr>
        <w:t>Извршилац</w:t>
      </w:r>
      <w:r w:rsidRPr="00B67889">
        <w:rPr>
          <w:rFonts w:cs="Times New Roman"/>
          <w:color w:val="000000"/>
          <w:szCs w:val="24"/>
          <w:lang w:val="sr-Cyrl-RS"/>
        </w:rPr>
        <w:t xml:space="preserve"> услуга.</w:t>
      </w:r>
    </w:p>
    <w:p w:rsidR="00A12861" w:rsidRDefault="00A12861" w:rsidP="00B67889">
      <w:pPr>
        <w:ind w:firstLine="708"/>
        <w:jc w:val="both"/>
        <w:rPr>
          <w:rFonts w:cs="Times New Roman"/>
          <w:color w:val="000000"/>
          <w:szCs w:val="24"/>
          <w:lang w:val="sr-Cyrl-RS"/>
        </w:rPr>
      </w:pPr>
      <w:r>
        <w:rPr>
          <w:rFonts w:cs="Times New Roman"/>
          <w:color w:val="000000"/>
          <w:szCs w:val="24"/>
          <w:lang w:val="sr-Cyrl-RS"/>
        </w:rPr>
        <w:t xml:space="preserve">У случају да Наручилац утврди да постоје недостаци у квалитету извршених услуга, Извршилац услуге је дужан да исте отклони одмах. </w:t>
      </w:r>
    </w:p>
    <w:p w:rsidR="00202994" w:rsidRPr="00BB1B60" w:rsidRDefault="00A12861" w:rsidP="00BB1B60">
      <w:pPr>
        <w:ind w:firstLine="708"/>
        <w:jc w:val="both"/>
        <w:rPr>
          <w:rFonts w:cs="Times New Roman"/>
          <w:color w:val="000000"/>
          <w:szCs w:val="24"/>
          <w:lang w:val="sr-Cyrl-RS"/>
        </w:rPr>
      </w:pPr>
      <w:r>
        <w:rPr>
          <w:rFonts w:cs="Times New Roman"/>
          <w:color w:val="000000"/>
          <w:szCs w:val="24"/>
          <w:lang w:val="sr-Cyrl-RS"/>
        </w:rPr>
        <w:t>Пружалац услуге се обавезује да Наручиоцу надокнади сву насталу штету услед неквалитетног и неадекватног извршења услуге.</w:t>
      </w:r>
    </w:p>
    <w:p w:rsidR="007750C3" w:rsidRDefault="007750C3" w:rsidP="000F582D">
      <w:pPr>
        <w:spacing w:after="0"/>
        <w:rPr>
          <w:b/>
          <w:lang w:val="sr-Cyrl-RS"/>
        </w:rPr>
      </w:pPr>
      <w:r w:rsidRPr="007750C3">
        <w:rPr>
          <w:b/>
          <w:lang w:val="sr-Cyrl-RS"/>
        </w:rPr>
        <w:t>ОБАВЕЗЕ НАРУЧИОЦА</w:t>
      </w:r>
    </w:p>
    <w:p w:rsidR="00B67889" w:rsidRDefault="00B67889" w:rsidP="00B67889">
      <w:pPr>
        <w:spacing w:after="0"/>
        <w:jc w:val="center"/>
        <w:rPr>
          <w:b/>
          <w:lang w:val="sr-Cyrl-RS"/>
        </w:rPr>
      </w:pPr>
    </w:p>
    <w:p w:rsidR="00B67889" w:rsidRPr="00B67889" w:rsidRDefault="00B67889" w:rsidP="00B6788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Cs w:val="24"/>
          <w:lang w:val="sr-Cyrl-RS"/>
        </w:rPr>
      </w:pPr>
      <w:r w:rsidRPr="00B67889">
        <w:rPr>
          <w:rFonts w:cs="Times New Roman"/>
          <w:b/>
          <w:color w:val="000000"/>
          <w:szCs w:val="24"/>
          <w:lang w:val="sr-Cyrl-RS"/>
        </w:rPr>
        <w:t xml:space="preserve">Члан </w:t>
      </w:r>
      <w:r w:rsidR="00DC7653">
        <w:rPr>
          <w:rFonts w:cs="Times New Roman"/>
          <w:b/>
          <w:color w:val="000000"/>
          <w:szCs w:val="24"/>
          <w:lang w:val="sr-Cyrl-RS"/>
        </w:rPr>
        <w:t>7</w:t>
      </w:r>
      <w:r w:rsidRPr="00B67889">
        <w:rPr>
          <w:rFonts w:cs="Times New Roman"/>
          <w:b/>
          <w:color w:val="000000"/>
          <w:szCs w:val="24"/>
          <w:lang w:val="sr-Cyrl-RS"/>
        </w:rPr>
        <w:t>.</w:t>
      </w:r>
    </w:p>
    <w:p w:rsidR="00B67889" w:rsidRPr="00B67889" w:rsidRDefault="00B67889" w:rsidP="00B67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lastRenderedPageBreak/>
        <w:t xml:space="preserve">Наручилац се обавезује да пружи сваку помоћ </w:t>
      </w:r>
      <w:r w:rsidR="00053E56">
        <w:rPr>
          <w:rFonts w:cs="Times New Roman"/>
          <w:color w:val="000000"/>
          <w:szCs w:val="24"/>
          <w:lang w:val="sr-Cyrl-RS"/>
        </w:rPr>
        <w:t>п</w:t>
      </w:r>
      <w:r w:rsidRPr="00B67889">
        <w:rPr>
          <w:rFonts w:cs="Times New Roman"/>
          <w:color w:val="000000"/>
          <w:szCs w:val="24"/>
          <w:lang w:val="sr-Cyrl-RS"/>
        </w:rPr>
        <w:t>ружаоцу услуга која му трајно или повремено буде потребна за потпуно и квалитатно обављање његових дужности по овом уговору.</w:t>
      </w:r>
    </w:p>
    <w:p w:rsidR="00B67889" w:rsidRPr="007750C3" w:rsidRDefault="00B67889" w:rsidP="00B67889">
      <w:pPr>
        <w:spacing w:after="0"/>
        <w:ind w:firstLine="708"/>
        <w:jc w:val="both"/>
        <w:rPr>
          <w:lang w:val="sr-Cyrl-RS"/>
        </w:rPr>
      </w:pPr>
      <w:r w:rsidRPr="00B67889">
        <w:rPr>
          <w:rFonts w:cs="Times New Roman"/>
          <w:szCs w:val="24"/>
          <w:lang w:val="sr-Cyrl-RS"/>
        </w:rPr>
        <w:t xml:space="preserve">Наручилац се обавезује да Извршиоцу плати накнаду за извршене услуге на начин и у роковима дефинисаним чланом </w:t>
      </w:r>
      <w:r w:rsidR="000F582D">
        <w:rPr>
          <w:rFonts w:cs="Times New Roman"/>
          <w:szCs w:val="24"/>
          <w:lang w:val="sr-Cyrl-RS"/>
        </w:rPr>
        <w:t>2,</w:t>
      </w:r>
      <w:r w:rsidRPr="00B67889">
        <w:rPr>
          <w:rFonts w:cs="Times New Roman"/>
          <w:szCs w:val="24"/>
          <w:lang w:val="sr-Cyrl-RS"/>
        </w:rPr>
        <w:t>3</w:t>
      </w:r>
      <w:r w:rsidR="000F582D">
        <w:rPr>
          <w:rFonts w:cs="Times New Roman"/>
          <w:szCs w:val="24"/>
          <w:lang w:val="sr-Cyrl-RS"/>
        </w:rPr>
        <w:t xml:space="preserve"> и 4</w:t>
      </w:r>
      <w:r w:rsidRPr="00B67889">
        <w:rPr>
          <w:rFonts w:cs="Times New Roman"/>
          <w:szCs w:val="24"/>
          <w:lang w:val="sr-Cyrl-RS"/>
        </w:rPr>
        <w:t>. Уговора.</w:t>
      </w:r>
    </w:p>
    <w:p w:rsidR="00B67889" w:rsidRPr="00B67889" w:rsidRDefault="00B67889" w:rsidP="00B678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lang w:val="sr-Cyrl-RS"/>
        </w:rPr>
      </w:pPr>
    </w:p>
    <w:p w:rsidR="00B67889" w:rsidRDefault="00B67889" w:rsidP="000F582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Cs w:val="24"/>
          <w:lang w:val="sr-Cyrl-RS"/>
        </w:rPr>
      </w:pPr>
      <w:r w:rsidRPr="00B67889">
        <w:rPr>
          <w:rFonts w:cs="Times New Roman"/>
          <w:b/>
          <w:bCs/>
          <w:color w:val="000000"/>
          <w:szCs w:val="24"/>
          <w:lang w:val="sr-Cyrl-RS"/>
        </w:rPr>
        <w:t>Права Наручиоца у случају приговора</w:t>
      </w:r>
    </w:p>
    <w:p w:rsidR="000F582D" w:rsidRPr="00B67889" w:rsidRDefault="000F582D" w:rsidP="000F582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Cs w:val="24"/>
          <w:lang w:val="sr-Cyrl-RS"/>
        </w:rPr>
      </w:pP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Cs w:val="24"/>
          <w:lang w:val="sr-Cyrl-RS"/>
        </w:rPr>
      </w:pPr>
      <w:r w:rsidRPr="00B67889">
        <w:rPr>
          <w:rFonts w:cs="Times New Roman"/>
          <w:b/>
          <w:color w:val="000000"/>
          <w:szCs w:val="24"/>
          <w:lang w:val="sr-Cyrl-RS"/>
        </w:rPr>
        <w:t xml:space="preserve">Члан </w:t>
      </w:r>
      <w:r w:rsidR="00DC7653">
        <w:rPr>
          <w:rFonts w:cs="Times New Roman"/>
          <w:b/>
          <w:color w:val="000000"/>
          <w:szCs w:val="24"/>
          <w:lang w:val="sr-Cyrl-RS"/>
        </w:rPr>
        <w:t>8</w:t>
      </w:r>
      <w:r w:rsidRPr="00B67889">
        <w:rPr>
          <w:rFonts w:cs="Times New Roman"/>
          <w:b/>
          <w:color w:val="000000"/>
          <w:szCs w:val="24"/>
          <w:lang w:val="sr-Cyrl-RS"/>
        </w:rPr>
        <w:t>.</w:t>
      </w:r>
    </w:p>
    <w:p w:rsidR="00B67889" w:rsidRPr="00DC7653" w:rsidRDefault="00B67889" w:rsidP="00DC76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 xml:space="preserve">Наручилац, у случају благовременог стављања приговора </w:t>
      </w:r>
      <w:r w:rsidR="000F582D">
        <w:rPr>
          <w:rFonts w:cs="Times New Roman"/>
          <w:color w:val="000000"/>
          <w:szCs w:val="24"/>
          <w:lang w:val="sr-Cyrl-RS"/>
        </w:rPr>
        <w:t>Извршиоцу</w:t>
      </w:r>
      <w:r w:rsidRPr="00B67889">
        <w:rPr>
          <w:rFonts w:cs="Times New Roman"/>
          <w:color w:val="000000"/>
          <w:szCs w:val="24"/>
          <w:lang w:val="sr-Cyrl-RS"/>
        </w:rPr>
        <w:t xml:space="preserve"> услуга</w:t>
      </w:r>
      <w:r w:rsidR="000F582D">
        <w:rPr>
          <w:rFonts w:cs="Times New Roman"/>
          <w:color w:val="000000"/>
          <w:szCs w:val="24"/>
          <w:lang w:val="sr-Cyrl-RS"/>
        </w:rPr>
        <w:t xml:space="preserve"> </w:t>
      </w:r>
      <w:r w:rsidRPr="00B67889">
        <w:rPr>
          <w:rFonts w:cs="Times New Roman"/>
          <w:color w:val="000000"/>
          <w:szCs w:val="24"/>
          <w:lang w:val="sr-Cyrl-RS"/>
        </w:rPr>
        <w:t>због утврђених недостатака у квалитету извршених услуга, има право да:</w:t>
      </w:r>
    </w:p>
    <w:p w:rsidR="00B67889" w:rsidRDefault="00B67889" w:rsidP="000F582D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rPr>
          <w:lang w:val="sr-Cyrl-RS"/>
        </w:rPr>
      </w:pPr>
      <w:r w:rsidRPr="000F582D">
        <w:rPr>
          <w:lang w:val="sr-Cyrl-RS"/>
        </w:rPr>
        <w:t xml:space="preserve">У року </w:t>
      </w:r>
      <w:r w:rsidR="00DC7653">
        <w:rPr>
          <w:lang w:val="sr-Cyrl-RS"/>
        </w:rPr>
        <w:t>од три дана</w:t>
      </w:r>
      <w:r w:rsidRPr="000F582D">
        <w:rPr>
          <w:lang w:val="sr-Cyrl-RS"/>
        </w:rPr>
        <w:t xml:space="preserve"> тражи од</w:t>
      </w:r>
      <w:r w:rsidR="000F582D" w:rsidRPr="000F582D">
        <w:rPr>
          <w:lang w:val="sr-Cyrl-RS"/>
        </w:rPr>
        <w:t xml:space="preserve"> Извршиоца</w:t>
      </w:r>
      <w:r w:rsidRPr="000F582D">
        <w:rPr>
          <w:lang w:val="sr-Cyrl-RS"/>
        </w:rPr>
        <w:t xml:space="preserve"> услуга да отклони недостатке, уколико се исти могу отклонити;</w:t>
      </w:r>
    </w:p>
    <w:p w:rsidR="00B67889" w:rsidRDefault="00B67889" w:rsidP="000F582D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both"/>
        <w:rPr>
          <w:lang w:val="sr-Cyrl-RS"/>
        </w:rPr>
      </w:pPr>
      <w:r w:rsidRPr="000F582D">
        <w:rPr>
          <w:lang w:val="sr-Cyrl-RS"/>
        </w:rPr>
        <w:t>Изјави да раскида уговор, уз активирање</w:t>
      </w:r>
      <w:r w:rsidR="000F582D" w:rsidRPr="000F582D">
        <w:rPr>
          <w:lang w:val="sr-Cyrl-RS"/>
        </w:rPr>
        <w:t xml:space="preserve"> </w:t>
      </w:r>
      <w:r w:rsidRPr="000F582D">
        <w:rPr>
          <w:lang w:val="sr-Cyrl-RS"/>
        </w:rPr>
        <w:t xml:space="preserve">средстава финансијског обезбеђења из чл. </w:t>
      </w:r>
      <w:r w:rsidR="00DC7653">
        <w:rPr>
          <w:lang w:val="sr-Cyrl-RS"/>
        </w:rPr>
        <w:t>10</w:t>
      </w:r>
      <w:r w:rsidRPr="000F582D">
        <w:rPr>
          <w:lang w:val="sr-Cyrl-RS"/>
        </w:rPr>
        <w:t xml:space="preserve">. овог уговора, уколико </w:t>
      </w:r>
      <w:r w:rsidR="000F582D" w:rsidRPr="000F582D">
        <w:rPr>
          <w:lang w:val="sr-Cyrl-RS"/>
        </w:rPr>
        <w:t>Извршилац</w:t>
      </w:r>
      <w:r w:rsidRPr="000F582D">
        <w:rPr>
          <w:lang w:val="sr-Cyrl-RS"/>
        </w:rPr>
        <w:t xml:space="preserve"> услуга</w:t>
      </w:r>
      <w:r w:rsidR="000F582D" w:rsidRPr="000F582D">
        <w:rPr>
          <w:lang w:val="sr-Cyrl-RS"/>
        </w:rPr>
        <w:t xml:space="preserve"> </w:t>
      </w:r>
      <w:r w:rsidRPr="000F582D">
        <w:rPr>
          <w:lang w:val="sr-Cyrl-RS"/>
        </w:rPr>
        <w:t>у остављеном року не предузме мере за уредно и благовремено извршење уговора.</w:t>
      </w:r>
    </w:p>
    <w:p w:rsidR="00703A68" w:rsidRPr="000F582D" w:rsidRDefault="00703A68" w:rsidP="00703A68">
      <w:pPr>
        <w:pStyle w:val="ListParagraph"/>
        <w:autoSpaceDE w:val="0"/>
        <w:autoSpaceDN w:val="0"/>
        <w:adjustRightInd w:val="0"/>
        <w:spacing w:line="240" w:lineRule="auto"/>
        <w:jc w:val="both"/>
        <w:rPr>
          <w:lang w:val="sr-Cyrl-RS"/>
        </w:rPr>
      </w:pPr>
    </w:p>
    <w:p w:rsidR="00212395" w:rsidRDefault="00B67889" w:rsidP="008A7144">
      <w:pPr>
        <w:spacing w:after="0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0F582D">
        <w:rPr>
          <w:rFonts w:cs="Times New Roman"/>
          <w:color w:val="000000"/>
          <w:szCs w:val="24"/>
          <w:lang w:val="sr-Cyrl-RS"/>
        </w:rPr>
        <w:t xml:space="preserve">У сваком од ових случајева Наручилац има право и на потпуну накнаду штете. Поред наведеног </w:t>
      </w:r>
      <w:r w:rsidR="000F582D">
        <w:rPr>
          <w:rFonts w:cs="Times New Roman"/>
          <w:color w:val="000000"/>
          <w:szCs w:val="24"/>
          <w:lang w:val="sr-Cyrl-RS"/>
        </w:rPr>
        <w:t>Извршилац</w:t>
      </w:r>
      <w:r w:rsidRPr="000F582D">
        <w:rPr>
          <w:rFonts w:cs="Times New Roman"/>
          <w:color w:val="000000"/>
          <w:szCs w:val="24"/>
          <w:lang w:val="sr-Cyrl-RS"/>
        </w:rPr>
        <w:t xml:space="preserve"> услуг</w:t>
      </w:r>
      <w:r w:rsidR="000F582D">
        <w:rPr>
          <w:rFonts w:cs="Times New Roman"/>
          <w:color w:val="000000"/>
          <w:szCs w:val="24"/>
          <w:lang w:val="sr-Cyrl-RS"/>
        </w:rPr>
        <w:t xml:space="preserve">е </w:t>
      </w:r>
      <w:r w:rsidRPr="000F582D">
        <w:rPr>
          <w:rFonts w:cs="Times New Roman"/>
          <w:color w:val="000000"/>
          <w:szCs w:val="24"/>
          <w:lang w:val="sr-Cyrl-RS"/>
        </w:rPr>
        <w:t xml:space="preserve">је дужан Наручиоцу да надокнади и евентуалну штету коју је Наручилац, због недостатака </w:t>
      </w:r>
      <w:r w:rsidR="00853B67">
        <w:rPr>
          <w:rFonts w:cs="Times New Roman"/>
          <w:color w:val="000000"/>
          <w:szCs w:val="24"/>
          <w:lang w:val="sr-Cyrl-RS"/>
        </w:rPr>
        <w:t>током извршења уговора а узрокованих неадекватним извршењем услуге</w:t>
      </w:r>
      <w:r w:rsidRPr="000F582D">
        <w:rPr>
          <w:rFonts w:cs="Times New Roman"/>
          <w:color w:val="000000"/>
          <w:szCs w:val="24"/>
          <w:lang w:val="sr-Cyrl-RS"/>
        </w:rPr>
        <w:t>, претрпео на другим својим добрима, према општим правилима о одговорности за штету.</w:t>
      </w:r>
    </w:p>
    <w:p w:rsidR="00053E56" w:rsidRPr="008A7144" w:rsidRDefault="00053E56" w:rsidP="008A7144">
      <w:pPr>
        <w:spacing w:after="0"/>
        <w:ind w:firstLine="708"/>
        <w:jc w:val="both"/>
        <w:rPr>
          <w:rFonts w:cs="Times New Roman"/>
          <w:color w:val="000000"/>
          <w:szCs w:val="24"/>
          <w:lang w:val="sr-Cyrl-RS"/>
        </w:rPr>
      </w:pPr>
    </w:p>
    <w:p w:rsidR="007750C3" w:rsidRPr="007750C3" w:rsidRDefault="007750C3" w:rsidP="007750C3">
      <w:pPr>
        <w:spacing w:after="0"/>
        <w:jc w:val="both"/>
        <w:rPr>
          <w:b/>
          <w:lang w:val="sr-Cyrl-RS"/>
        </w:rPr>
      </w:pPr>
      <w:r w:rsidRPr="007750C3">
        <w:rPr>
          <w:b/>
          <w:lang w:val="sr-Cyrl-RS"/>
        </w:rPr>
        <w:t>ИЗМЕНЕ ТОКОМ ТРАЈАЊА УГОВОРА</w:t>
      </w:r>
    </w:p>
    <w:p w:rsidR="007750C3" w:rsidRPr="007750C3" w:rsidRDefault="007750C3" w:rsidP="007750C3">
      <w:pPr>
        <w:spacing w:after="0"/>
        <w:jc w:val="center"/>
        <w:rPr>
          <w:b/>
          <w:lang w:val="sr-Cyrl-RS"/>
        </w:rPr>
      </w:pPr>
      <w:r w:rsidRPr="007750C3">
        <w:rPr>
          <w:b/>
          <w:lang w:val="sr-Cyrl-RS"/>
        </w:rPr>
        <w:t xml:space="preserve">Члан </w:t>
      </w:r>
      <w:r w:rsidR="00DC7653">
        <w:rPr>
          <w:b/>
          <w:lang w:val="sr-Cyrl-RS"/>
        </w:rPr>
        <w:t>9</w:t>
      </w:r>
      <w:r w:rsidRPr="007750C3">
        <w:rPr>
          <w:b/>
          <w:lang w:val="sr-Cyrl-RS"/>
        </w:rPr>
        <w:t>.</w:t>
      </w:r>
    </w:p>
    <w:p w:rsidR="007750C3" w:rsidRDefault="007750C3" w:rsidP="007750C3">
      <w:pPr>
        <w:spacing w:after="0"/>
        <w:jc w:val="both"/>
        <w:rPr>
          <w:lang w:val="sr-Cyrl-RS"/>
        </w:rPr>
      </w:pPr>
      <w:r w:rsidRPr="007750C3">
        <w:rPr>
          <w:b/>
          <w:lang w:val="sr-Cyrl-RS"/>
        </w:rPr>
        <w:tab/>
      </w:r>
      <w:r w:rsidRPr="007750C3">
        <w:rPr>
          <w:lang w:val="sr-Cyrl-RS"/>
        </w:rPr>
        <w:t>Наручилац може након закључења Уговора о јавној набавци, повећати обим набавке</w:t>
      </w:r>
      <w:r w:rsidR="00213E0E">
        <w:rPr>
          <w:lang w:val="sr-Cyrl-RS"/>
        </w:rPr>
        <w:t xml:space="preserve"> у складу са чланом 157. </w:t>
      </w:r>
      <w:r w:rsidR="00213E0E" w:rsidRPr="007750C3">
        <w:rPr>
          <w:lang w:val="sr-Cyrl-RS"/>
        </w:rPr>
        <w:t xml:space="preserve">Закона о јавним набавкама ( ,,Сл. </w:t>
      </w:r>
      <w:r w:rsidR="00213E0E">
        <w:rPr>
          <w:lang w:val="sr-Cyrl-RS"/>
        </w:rPr>
        <w:t xml:space="preserve">гласник РС“, бр. 124/12,14/15, </w:t>
      </w:r>
      <w:r w:rsidR="00213E0E" w:rsidRPr="007750C3">
        <w:rPr>
          <w:lang w:val="sr-Cyrl-RS"/>
        </w:rPr>
        <w:t>68/15</w:t>
      </w:r>
      <w:r w:rsidR="00213E0E">
        <w:rPr>
          <w:lang w:val="sr-Cyrl-RS"/>
        </w:rPr>
        <w:t xml:space="preserve"> и 91/19</w:t>
      </w:r>
      <w:r w:rsidR="00213E0E" w:rsidRPr="007750C3">
        <w:rPr>
          <w:lang w:val="sr-Cyrl-RS"/>
        </w:rPr>
        <w:t>).</w:t>
      </w:r>
      <w:r w:rsidRPr="007750C3">
        <w:rPr>
          <w:lang w:val="sr-Cyrl-RS"/>
        </w:rPr>
        <w:t>, с тим да се вредност Уговор</w:t>
      </w:r>
      <w:r w:rsidR="006E0C96">
        <w:rPr>
          <w:lang w:val="sr-Cyrl-RS"/>
        </w:rPr>
        <w:t>а може повећати максимално до 15</w:t>
      </w:r>
      <w:r w:rsidRPr="007750C3">
        <w:rPr>
          <w:lang w:val="sr-Cyrl-RS"/>
        </w:rPr>
        <w:t xml:space="preserve">% од укупне вредности првобитно закљученог Уговора, при чему укупна вредност повећања Уговора не може да буде већа од вредности из члана </w:t>
      </w:r>
      <w:r w:rsidR="006E0C96">
        <w:rPr>
          <w:lang w:val="sr-Cyrl-RS"/>
        </w:rPr>
        <w:t>160</w:t>
      </w:r>
      <w:r w:rsidRPr="007750C3">
        <w:rPr>
          <w:lang w:val="sr-Cyrl-RS"/>
        </w:rPr>
        <w:t xml:space="preserve">. Закона о јавним набавкама ( ,,Сл. </w:t>
      </w:r>
      <w:r w:rsidR="006E0C96">
        <w:rPr>
          <w:lang w:val="sr-Cyrl-RS"/>
        </w:rPr>
        <w:t xml:space="preserve">гласник РС“, бр. 124/12,14/15, </w:t>
      </w:r>
      <w:r w:rsidRPr="007750C3">
        <w:rPr>
          <w:lang w:val="sr-Cyrl-RS"/>
        </w:rPr>
        <w:t>68/15</w:t>
      </w:r>
      <w:r w:rsidR="00213E0E">
        <w:rPr>
          <w:lang w:val="sr-Cyrl-RS"/>
        </w:rPr>
        <w:t xml:space="preserve"> и 91/19</w:t>
      </w:r>
      <w:r w:rsidRPr="007750C3">
        <w:rPr>
          <w:lang w:val="sr-Cyrl-RS"/>
        </w:rPr>
        <w:t>).</w:t>
      </w:r>
    </w:p>
    <w:p w:rsidR="006E0C96" w:rsidRDefault="006E0C96" w:rsidP="006E0C96">
      <w:pPr>
        <w:spacing w:after="0"/>
        <w:ind w:firstLine="708"/>
        <w:jc w:val="both"/>
        <w:rPr>
          <w:lang w:val="sr-Cyrl-RS"/>
        </w:rPr>
      </w:pPr>
      <w:r>
        <w:rPr>
          <w:lang w:val="sr-Cyrl-RS"/>
        </w:rPr>
        <w:t xml:space="preserve">Наручилац може након закључења Уговора о јавној набавци извршити измену уговора услед непредвиђених околности, а у складу са чланом 158. </w:t>
      </w:r>
      <w:r w:rsidRPr="007750C3">
        <w:rPr>
          <w:lang w:val="sr-Cyrl-RS"/>
        </w:rPr>
        <w:t xml:space="preserve">Закона о јавним набавкама ( ,,Сл. </w:t>
      </w:r>
      <w:r>
        <w:rPr>
          <w:lang w:val="sr-Cyrl-RS"/>
        </w:rPr>
        <w:t xml:space="preserve">гласник РС“, бр. 124/12,14/15, </w:t>
      </w:r>
      <w:r w:rsidRPr="007750C3">
        <w:rPr>
          <w:lang w:val="sr-Cyrl-RS"/>
        </w:rPr>
        <w:t>68/15</w:t>
      </w:r>
      <w:r w:rsidR="00213E0E">
        <w:rPr>
          <w:lang w:val="sr-Cyrl-RS"/>
        </w:rPr>
        <w:t xml:space="preserve"> и 91/19</w:t>
      </w:r>
      <w:r w:rsidRPr="007750C3">
        <w:rPr>
          <w:lang w:val="sr-Cyrl-RS"/>
        </w:rPr>
        <w:t>).</w:t>
      </w:r>
    </w:p>
    <w:p w:rsidR="00FB7DB4" w:rsidRDefault="00FB7DB4" w:rsidP="006E0C96">
      <w:pPr>
        <w:spacing w:after="0"/>
        <w:ind w:firstLine="708"/>
        <w:jc w:val="both"/>
        <w:rPr>
          <w:lang w:val="sr-Cyrl-RS"/>
        </w:rPr>
      </w:pPr>
    </w:p>
    <w:p w:rsidR="00FB7DB4" w:rsidRDefault="00FB7DB4" w:rsidP="00FB7DB4">
      <w:pPr>
        <w:widowControl w:val="0"/>
        <w:autoSpaceDE w:val="0"/>
        <w:autoSpaceDN w:val="0"/>
        <w:adjustRightInd w:val="0"/>
        <w:spacing w:after="0" w:line="240" w:lineRule="auto"/>
        <w:ind w:right="49"/>
        <w:jc w:val="center"/>
        <w:rPr>
          <w:rFonts w:eastAsia="Times New Roman" w:cs="Times New Roman"/>
          <w:b/>
          <w:noProof/>
          <w:szCs w:val="24"/>
        </w:rPr>
      </w:pPr>
      <w:r w:rsidRPr="00294779">
        <w:rPr>
          <w:rFonts w:eastAsia="Times New Roman" w:cs="Times New Roman"/>
          <w:b/>
          <w:noProof/>
          <w:szCs w:val="24"/>
        </w:rPr>
        <w:t>СРЕДСТВА ФИНАНСИЈСКОГ ОБЕЗБЕЂЕЊА</w:t>
      </w:r>
    </w:p>
    <w:p w:rsidR="00FB7DB4" w:rsidRPr="00294779" w:rsidRDefault="00FB7DB4" w:rsidP="00FB7DB4">
      <w:pPr>
        <w:widowControl w:val="0"/>
        <w:autoSpaceDE w:val="0"/>
        <w:autoSpaceDN w:val="0"/>
        <w:adjustRightInd w:val="0"/>
        <w:spacing w:after="0" w:line="240" w:lineRule="auto"/>
        <w:ind w:right="49"/>
        <w:jc w:val="center"/>
        <w:rPr>
          <w:rFonts w:eastAsia="Times New Roman" w:cs="Times New Roman"/>
          <w:b/>
          <w:noProof/>
          <w:szCs w:val="24"/>
        </w:rPr>
      </w:pPr>
    </w:p>
    <w:p w:rsidR="00FB7DB4" w:rsidRPr="00FC575F" w:rsidRDefault="00FB7DB4" w:rsidP="00FB7DB4">
      <w:pPr>
        <w:widowControl w:val="0"/>
        <w:autoSpaceDE w:val="0"/>
        <w:autoSpaceDN w:val="0"/>
        <w:adjustRightInd w:val="0"/>
        <w:spacing w:after="120" w:line="240" w:lineRule="auto"/>
        <w:ind w:right="49"/>
        <w:jc w:val="center"/>
        <w:rPr>
          <w:rFonts w:eastAsia="Times New Roman" w:cs="Times New Roman"/>
          <w:b/>
          <w:noProof/>
          <w:szCs w:val="24"/>
        </w:rPr>
      </w:pPr>
      <w:r w:rsidRPr="00294779">
        <w:rPr>
          <w:rFonts w:eastAsia="Times New Roman" w:cs="Times New Roman"/>
          <w:b/>
          <w:noProof/>
          <w:szCs w:val="24"/>
        </w:rPr>
        <w:t>Члан 10.</w:t>
      </w:r>
    </w:p>
    <w:p w:rsidR="00FB7DB4" w:rsidRPr="00961021" w:rsidRDefault="00FB7DB4" w:rsidP="00FB7DB4">
      <w:pPr>
        <w:spacing w:after="0"/>
        <w:jc w:val="center"/>
        <w:rPr>
          <w:rFonts w:eastAsia="TimesNewRomanPSMT" w:cs="Times New Roman"/>
          <w:b/>
          <w:bCs/>
          <w:iCs/>
          <w:lang w:val="sr-Cyrl-CS"/>
        </w:rPr>
      </w:pPr>
    </w:p>
    <w:p w:rsidR="00FB7DB4" w:rsidRPr="00961021" w:rsidRDefault="00FB7DB4" w:rsidP="00FB7DB4">
      <w:pPr>
        <w:spacing w:after="0" w:line="240" w:lineRule="auto"/>
        <w:ind w:firstLine="708"/>
        <w:jc w:val="both"/>
        <w:rPr>
          <w:lang w:val="sr-Latn-RS"/>
        </w:rPr>
      </w:pPr>
      <w:r w:rsidRPr="00961021">
        <w:rPr>
          <w:lang w:val="sr-Cyrl-RS"/>
        </w:rPr>
        <w:t xml:space="preserve">Понуђач се обавезује да у тренутку закључења Уговора Наручиоцу преда једну бланко соло меницу, потписану и печатом оверену од стране овлашћеног лица са попуњеним, потписаним од стране овлашћеног лица и печатом овереним обрасцем меничног писма – овлашћења за корисника бланко соло менице, овереном фотокопијом картона депонованих потписа и копијом захтева за регистрацију меница, овереном од пословне банке регистрованом у регистру меница Народне банке Србије, </w:t>
      </w:r>
      <w:r w:rsidRPr="00961021">
        <w:rPr>
          <w:b/>
          <w:lang w:val="sr-Cyrl-RS"/>
        </w:rPr>
        <w:t>као средство финансијског обезбеђења за добро, квалитетно и у року извршења посла</w:t>
      </w:r>
      <w:r w:rsidRPr="00961021">
        <w:rPr>
          <w:lang w:val="sr-Cyrl-RS"/>
        </w:rPr>
        <w:t xml:space="preserve">, у висини од 10 % од вредности уговора што износи </w:t>
      </w:r>
      <w:r>
        <w:rPr>
          <w:lang w:val="sr-Cyrl-RS"/>
        </w:rPr>
        <w:t>_________</w:t>
      </w:r>
      <w:r w:rsidRPr="00961021">
        <w:rPr>
          <w:lang w:val="sr-Cyrl-RS"/>
        </w:rPr>
        <w:t xml:space="preserve"> динара без ПДВ-а.</w:t>
      </w:r>
    </w:p>
    <w:p w:rsidR="00FB7DB4" w:rsidRPr="00961021" w:rsidRDefault="00FB7DB4" w:rsidP="00FB7DB4">
      <w:pPr>
        <w:spacing w:after="0" w:line="240" w:lineRule="auto"/>
        <w:ind w:firstLine="708"/>
        <w:jc w:val="both"/>
        <w:rPr>
          <w:lang w:val="sr-Cyrl-RS"/>
        </w:rPr>
      </w:pPr>
      <w:r w:rsidRPr="00961021">
        <w:rPr>
          <w:lang w:val="sr-Cyrl-RS"/>
        </w:rPr>
        <w:lastRenderedPageBreak/>
        <w:t>Рок важења меничног овлашћења је пет дана дужи од истека рока за коначно извршења посла, с тим да евентуални продужетак рока за извршење посла који је предмет јавне набавке има за последицу и продужење рока важења менице и меничног овлашћења, за исти број дана за који ће бити продужен рок за извршење посла.</w:t>
      </w:r>
    </w:p>
    <w:p w:rsidR="00FB7DB4" w:rsidRPr="00961021" w:rsidRDefault="00FB7DB4" w:rsidP="00FB7DB4">
      <w:pPr>
        <w:spacing w:after="0" w:line="240" w:lineRule="auto"/>
        <w:ind w:firstLine="708"/>
        <w:jc w:val="both"/>
      </w:pPr>
      <w:r w:rsidRPr="00961021">
        <w:rPr>
          <w:lang w:val="sr-Cyrl-RS"/>
        </w:rPr>
        <w:t>Наручилац ће активирати меницу за добро извршење посла у случају да Понуђач не изврши испоруку добара у свему према понуди односно ако не изврши уговорне обавезе у роковима и на начин предвиђен Уговором.</w:t>
      </w:r>
    </w:p>
    <w:p w:rsidR="00FB7DB4" w:rsidRDefault="00FB7DB4" w:rsidP="006E0C96">
      <w:pPr>
        <w:spacing w:after="0"/>
        <w:ind w:firstLine="708"/>
        <w:jc w:val="both"/>
        <w:rPr>
          <w:lang w:val="sr-Cyrl-RS"/>
        </w:rPr>
      </w:pPr>
    </w:p>
    <w:p w:rsidR="005C41FA" w:rsidRPr="007750C3" w:rsidRDefault="005C41FA" w:rsidP="007750C3">
      <w:pPr>
        <w:spacing w:after="0"/>
        <w:jc w:val="both"/>
        <w:rPr>
          <w:lang w:val="sr-Cyrl-RS"/>
        </w:rPr>
      </w:pPr>
    </w:p>
    <w:p w:rsidR="007750C3" w:rsidRDefault="007750C3" w:rsidP="000F582D">
      <w:pPr>
        <w:spacing w:after="0" w:line="240" w:lineRule="auto"/>
        <w:jc w:val="both"/>
        <w:rPr>
          <w:rFonts w:cs="Times New Roman"/>
          <w:b/>
          <w:szCs w:val="24"/>
          <w:lang w:val="sr-Cyrl-RS"/>
        </w:rPr>
      </w:pPr>
      <w:r w:rsidRPr="000F582D">
        <w:rPr>
          <w:rFonts w:cs="Times New Roman"/>
          <w:b/>
          <w:szCs w:val="24"/>
          <w:lang w:val="sr-Cyrl-RS"/>
        </w:rPr>
        <w:t>РАСКИД</w:t>
      </w:r>
      <w:r w:rsidRPr="000F582D">
        <w:rPr>
          <w:rFonts w:cs="Times New Roman"/>
          <w:szCs w:val="24"/>
          <w:lang w:val="sr-Cyrl-RS"/>
        </w:rPr>
        <w:t xml:space="preserve"> </w:t>
      </w:r>
      <w:r w:rsidRPr="000F582D">
        <w:rPr>
          <w:rFonts w:cs="Times New Roman"/>
          <w:b/>
          <w:szCs w:val="24"/>
          <w:lang w:val="sr-Cyrl-RS"/>
        </w:rPr>
        <w:t>УГОВОРА</w:t>
      </w:r>
    </w:p>
    <w:p w:rsidR="000F582D" w:rsidRPr="000F582D" w:rsidRDefault="000F582D" w:rsidP="000F582D">
      <w:pPr>
        <w:spacing w:after="0" w:line="240" w:lineRule="auto"/>
        <w:jc w:val="both"/>
        <w:rPr>
          <w:rFonts w:cs="Times New Roman"/>
          <w:b/>
          <w:szCs w:val="24"/>
          <w:lang w:val="sr-Cyrl-RS"/>
        </w:rPr>
      </w:pPr>
    </w:p>
    <w:p w:rsidR="000F582D" w:rsidRPr="00C21882" w:rsidRDefault="00B67889" w:rsidP="00C2188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Cs w:val="24"/>
          <w:lang w:val="sr-Cyrl-RS"/>
        </w:rPr>
      </w:pPr>
      <w:r w:rsidRPr="00B67889">
        <w:rPr>
          <w:rFonts w:cs="Times New Roman"/>
          <w:b/>
          <w:bCs/>
          <w:color w:val="000000"/>
          <w:szCs w:val="24"/>
          <w:lang w:val="sr-Cyrl-RS"/>
        </w:rPr>
        <w:t>Раскид уговора и правне последице</w:t>
      </w: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Cs w:val="24"/>
          <w:lang w:val="sr-Cyrl-RS"/>
        </w:rPr>
      </w:pPr>
      <w:r w:rsidRPr="00B67889">
        <w:rPr>
          <w:rFonts w:cs="Times New Roman"/>
          <w:b/>
          <w:color w:val="000000"/>
          <w:szCs w:val="24"/>
          <w:lang w:val="sr-Cyrl-RS"/>
        </w:rPr>
        <w:t xml:space="preserve">Члан </w:t>
      </w:r>
      <w:r w:rsidR="00DC7653">
        <w:rPr>
          <w:rFonts w:cs="Times New Roman"/>
          <w:b/>
          <w:color w:val="000000"/>
          <w:szCs w:val="24"/>
          <w:lang w:val="sr-Cyrl-RS"/>
        </w:rPr>
        <w:t>1</w:t>
      </w:r>
      <w:r w:rsidR="00FB7DB4">
        <w:rPr>
          <w:rFonts w:cs="Times New Roman"/>
          <w:b/>
          <w:color w:val="000000"/>
          <w:szCs w:val="24"/>
          <w:lang w:val="sr-Cyrl-RS"/>
        </w:rPr>
        <w:t>1</w:t>
      </w:r>
      <w:r w:rsidRPr="00B67889">
        <w:rPr>
          <w:rFonts w:cs="Times New Roman"/>
          <w:b/>
          <w:color w:val="000000"/>
          <w:szCs w:val="24"/>
          <w:lang w:val="sr-Cyrl-RS"/>
        </w:rPr>
        <w:t>.</w:t>
      </w: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>Уговорна страна која због непоштовања уговорних обавеза друге уговорне стране трпи околности које отежавају или онемогућавају извршење уговора, дужна је другој уговорној страни да пошаље писано обавештење у коме ће констатовати сметње за извршење уговора или да наведе разлоге који упућују на раскид уговора.</w:t>
      </w: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>Уговорна страна која је примила обавештење из претходног става овог члана, дужна је да у наредном року од 5 (пет) дана предузме мере за извршење уговора или у истом року писаним путем обавести другу уговорну страну да прихвата раскид уговора.</w:t>
      </w:r>
    </w:p>
    <w:p w:rsidR="00B67889" w:rsidRPr="000F582D" w:rsidRDefault="00B67889" w:rsidP="000F582D">
      <w:pPr>
        <w:pStyle w:val="Default"/>
        <w:ind w:firstLine="708"/>
        <w:jc w:val="both"/>
        <w:rPr>
          <w:rFonts w:eastAsiaTheme="minorHAnsi"/>
          <w:lang w:val="sr-Cyrl-RS"/>
        </w:rPr>
      </w:pPr>
      <w:r w:rsidRPr="000F582D">
        <w:rPr>
          <w:lang w:val="sr-Cyrl-RS"/>
        </w:rPr>
        <w:t xml:space="preserve">У случају да се друга уговорна страна не огласи поводом примљеног обавештења, нити своју обавезу испуни у року из претходног става овог члана, уговорна страна која је погођена непоштовањем њених уговорних обавеза, у наредном року од 5 (пет) дана може да раскине </w:t>
      </w:r>
      <w:r w:rsidRPr="000F582D">
        <w:rPr>
          <w:rFonts w:eastAsiaTheme="minorHAnsi"/>
          <w:lang w:val="sr-Cyrl-RS"/>
        </w:rPr>
        <w:t>уговор, по правилима о раскиду уговора због неиспуњења.</w:t>
      </w: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>У случају раскида уговора, у смислу овог члана, уговорне стране ће измирити своје обавезе настале до дана раскида, а сагласно одредбама овог уговора.</w:t>
      </w:r>
    </w:p>
    <w:p w:rsidR="00B67889" w:rsidRDefault="00B67889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>Уколико је до раскида уговора дошло искључиво кривицом једне уговорне стране, друга страна има право на накнаду штете и измакле добити у складу са позитивним прописима.</w:t>
      </w:r>
    </w:p>
    <w:p w:rsidR="000F582D" w:rsidRPr="00B67889" w:rsidRDefault="000F582D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Cs w:val="24"/>
          <w:lang w:val="sr-Cyrl-RS"/>
        </w:rPr>
      </w:pPr>
      <w:r w:rsidRPr="00B67889">
        <w:rPr>
          <w:rFonts w:cs="Times New Roman"/>
          <w:b/>
          <w:color w:val="000000"/>
          <w:szCs w:val="24"/>
          <w:lang w:val="sr-Cyrl-RS"/>
        </w:rPr>
        <w:t xml:space="preserve">Члан </w:t>
      </w:r>
      <w:r w:rsidR="00DC7653">
        <w:rPr>
          <w:rFonts w:cs="Times New Roman"/>
          <w:b/>
          <w:color w:val="000000"/>
          <w:szCs w:val="24"/>
          <w:lang w:val="sr-Cyrl-RS"/>
        </w:rPr>
        <w:t>1</w:t>
      </w:r>
      <w:r w:rsidR="00FB7DB4">
        <w:rPr>
          <w:rFonts w:cs="Times New Roman"/>
          <w:b/>
          <w:color w:val="000000"/>
          <w:szCs w:val="24"/>
          <w:lang w:val="sr-Cyrl-RS"/>
        </w:rPr>
        <w:t>2</w:t>
      </w:r>
      <w:r w:rsidRPr="00B67889">
        <w:rPr>
          <w:rFonts w:cs="Times New Roman"/>
          <w:b/>
          <w:color w:val="000000"/>
          <w:szCs w:val="24"/>
          <w:lang w:val="sr-Cyrl-RS"/>
        </w:rPr>
        <w:t>.</w:t>
      </w: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>Уговорне стране су сагласне да до раскида овог уговора може доћи ако било која од њих не буде извршавала своје обавезе у роковима и на начин предвиђен уговором.</w:t>
      </w:r>
    </w:p>
    <w:p w:rsidR="00B67889" w:rsidRDefault="00B67889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 xml:space="preserve">За случај да </w:t>
      </w:r>
      <w:r w:rsidR="00703A68">
        <w:rPr>
          <w:rFonts w:cs="Times New Roman"/>
          <w:color w:val="000000"/>
          <w:szCs w:val="24"/>
          <w:lang w:val="sr-Cyrl-RS"/>
        </w:rPr>
        <w:t>Извршилац</w:t>
      </w:r>
      <w:r w:rsidRPr="00B67889">
        <w:rPr>
          <w:rFonts w:cs="Times New Roman"/>
          <w:color w:val="000000"/>
          <w:szCs w:val="24"/>
          <w:lang w:val="sr-Cyrl-RS"/>
        </w:rPr>
        <w:t xml:space="preserve"> услуга</w:t>
      </w:r>
      <w:r w:rsidR="00703A68">
        <w:rPr>
          <w:rFonts w:cs="Times New Roman"/>
          <w:color w:val="000000"/>
          <w:szCs w:val="24"/>
          <w:lang w:val="sr-Cyrl-RS"/>
        </w:rPr>
        <w:t xml:space="preserve"> </w:t>
      </w:r>
      <w:r w:rsidRPr="00B67889">
        <w:rPr>
          <w:rFonts w:cs="Times New Roman"/>
          <w:color w:val="000000"/>
          <w:szCs w:val="24"/>
          <w:lang w:val="sr-Cyrl-RS"/>
        </w:rPr>
        <w:t>не испуни своје обавезе и не приступи извршењу уговора ни у накнадно одређеном року од стране Наручиоца, Наручилац може да:</w:t>
      </w:r>
    </w:p>
    <w:p w:rsidR="000F582D" w:rsidRDefault="00B67889" w:rsidP="000F582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lang w:val="sr-Cyrl-RS"/>
        </w:rPr>
      </w:pPr>
      <w:r w:rsidRPr="000F582D">
        <w:rPr>
          <w:lang w:val="sr-Cyrl-RS"/>
        </w:rPr>
        <w:t>раскине уговор и захтева враћање уплаћених новчаних средстава.</w:t>
      </w:r>
    </w:p>
    <w:p w:rsidR="000F582D" w:rsidRDefault="00B67889" w:rsidP="00703A68">
      <w:pPr>
        <w:autoSpaceDE w:val="0"/>
        <w:autoSpaceDN w:val="0"/>
        <w:adjustRightInd w:val="0"/>
        <w:spacing w:after="0" w:line="240" w:lineRule="auto"/>
        <w:ind w:left="1068"/>
        <w:jc w:val="both"/>
        <w:rPr>
          <w:lang w:val="sr-Cyrl-RS"/>
        </w:rPr>
      </w:pPr>
      <w:r w:rsidRPr="000F582D">
        <w:rPr>
          <w:lang w:val="sr-Cyrl-RS"/>
        </w:rPr>
        <w:t>б) ангажује треће лице као извршиоца</w:t>
      </w:r>
      <w:r w:rsidR="000F582D" w:rsidRPr="000F582D">
        <w:rPr>
          <w:lang w:val="sr-Cyrl-RS"/>
        </w:rPr>
        <w:t xml:space="preserve"> </w:t>
      </w:r>
      <w:r w:rsidRPr="000F582D">
        <w:rPr>
          <w:lang w:val="sr-Cyrl-RS"/>
        </w:rPr>
        <w:t>које ће извршити услугу</w:t>
      </w:r>
      <w:r w:rsidR="000F582D">
        <w:rPr>
          <w:lang w:val="sr-Cyrl-RS"/>
        </w:rPr>
        <w:t xml:space="preserve"> </w:t>
      </w:r>
      <w:r w:rsidRPr="000F582D">
        <w:rPr>
          <w:lang w:val="sr-Cyrl-RS"/>
        </w:rPr>
        <w:t xml:space="preserve">у уговореним оквирима, с тим што је </w:t>
      </w:r>
      <w:r w:rsidR="000F582D" w:rsidRPr="000F582D">
        <w:rPr>
          <w:lang w:val="sr-Cyrl-RS"/>
        </w:rPr>
        <w:t xml:space="preserve">Извршилац </w:t>
      </w:r>
      <w:r w:rsidRPr="000F582D">
        <w:rPr>
          <w:lang w:val="sr-Cyrl-RS"/>
        </w:rPr>
        <w:t xml:space="preserve"> услуга</w:t>
      </w:r>
      <w:r w:rsidR="000F582D">
        <w:rPr>
          <w:lang w:val="sr-Cyrl-RS"/>
        </w:rPr>
        <w:t xml:space="preserve"> </w:t>
      </w:r>
      <w:r w:rsidRPr="000F582D">
        <w:rPr>
          <w:lang w:val="sr-Cyrl-RS"/>
        </w:rPr>
        <w:t>дужан да сноси све трошкове који из тога проистекну.</w:t>
      </w:r>
    </w:p>
    <w:p w:rsidR="00B67889" w:rsidRPr="00B67889" w:rsidRDefault="00B67889" w:rsidP="00703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>Независно од тога за коју ће се опцију из става 2. овог члана</w:t>
      </w:r>
      <w:r w:rsidR="000F582D">
        <w:rPr>
          <w:rFonts w:cs="Times New Roman"/>
          <w:color w:val="000000"/>
          <w:szCs w:val="24"/>
          <w:lang w:val="sr-Cyrl-RS"/>
        </w:rPr>
        <w:t xml:space="preserve"> Наручилац определити, Извршилац </w:t>
      </w:r>
      <w:r w:rsidRPr="00B67889">
        <w:rPr>
          <w:rFonts w:cs="Times New Roman"/>
          <w:color w:val="000000"/>
          <w:szCs w:val="24"/>
          <w:lang w:val="sr-Cyrl-RS"/>
        </w:rPr>
        <w:t>услуга</w:t>
      </w:r>
      <w:r w:rsidR="000F582D">
        <w:rPr>
          <w:rFonts w:cs="Times New Roman"/>
          <w:color w:val="000000"/>
          <w:szCs w:val="24"/>
          <w:lang w:val="sr-Cyrl-RS"/>
        </w:rPr>
        <w:t xml:space="preserve"> </w:t>
      </w:r>
      <w:r w:rsidRPr="00B67889">
        <w:rPr>
          <w:rFonts w:cs="Times New Roman"/>
          <w:color w:val="000000"/>
          <w:szCs w:val="24"/>
          <w:lang w:val="sr-Cyrl-RS"/>
        </w:rPr>
        <w:t xml:space="preserve">је дужан да Наручиоцу у сваком случају накнади и штету која је настала услед доцње </w:t>
      </w:r>
      <w:r w:rsidR="000F582D">
        <w:rPr>
          <w:rFonts w:cs="Times New Roman"/>
          <w:color w:val="000000"/>
          <w:szCs w:val="24"/>
          <w:lang w:val="sr-Cyrl-RS"/>
        </w:rPr>
        <w:t>Извршиоца</w:t>
      </w:r>
      <w:r w:rsidR="000F582D" w:rsidRPr="00B67889">
        <w:rPr>
          <w:rFonts w:cs="Times New Roman"/>
          <w:color w:val="000000"/>
          <w:szCs w:val="24"/>
          <w:lang w:val="sr-Cyrl-RS"/>
        </w:rPr>
        <w:t xml:space="preserve"> </w:t>
      </w:r>
      <w:r w:rsidRPr="00B67889">
        <w:rPr>
          <w:rFonts w:cs="Times New Roman"/>
          <w:color w:val="000000"/>
          <w:szCs w:val="24"/>
          <w:lang w:val="sr-Cyrl-RS"/>
        </w:rPr>
        <w:t>услуга.</w:t>
      </w:r>
    </w:p>
    <w:p w:rsidR="00703A68" w:rsidRDefault="00703A68" w:rsidP="008A714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Cs w:val="24"/>
          <w:lang w:val="sr-Cyrl-RS"/>
        </w:rPr>
      </w:pPr>
    </w:p>
    <w:p w:rsidR="004B65B0" w:rsidRDefault="00DC7653" w:rsidP="004B65B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Cs w:val="24"/>
          <w:lang w:val="sr-Cyrl-RS"/>
        </w:rPr>
      </w:pPr>
      <w:r>
        <w:rPr>
          <w:rFonts w:cs="Times New Roman"/>
          <w:b/>
          <w:color w:val="000000"/>
          <w:szCs w:val="24"/>
          <w:lang w:val="sr-Cyrl-RS"/>
        </w:rPr>
        <w:t>Члан 1</w:t>
      </w:r>
      <w:r w:rsidR="00FB7DB4">
        <w:rPr>
          <w:rFonts w:cs="Times New Roman"/>
          <w:b/>
          <w:color w:val="000000"/>
          <w:szCs w:val="24"/>
          <w:lang w:val="sr-Cyrl-RS"/>
        </w:rPr>
        <w:t>3</w:t>
      </w:r>
      <w:r w:rsidR="00B67889" w:rsidRPr="00B67889">
        <w:rPr>
          <w:rFonts w:cs="Times New Roman"/>
          <w:b/>
          <w:color w:val="000000"/>
          <w:szCs w:val="24"/>
          <w:lang w:val="sr-Cyrl-RS"/>
        </w:rPr>
        <w:t>.</w:t>
      </w:r>
    </w:p>
    <w:p w:rsidR="000F582D" w:rsidRDefault="00B67889" w:rsidP="004B65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0F582D">
        <w:rPr>
          <w:rFonts w:cs="Times New Roman"/>
          <w:color w:val="000000"/>
          <w:szCs w:val="24"/>
          <w:lang w:val="sr-Cyrl-RS"/>
        </w:rPr>
        <w:t>Уговор се може раскинути и у случају више силе и наступања непредвиђених околности које онемогућавају извршење услуга, уз сагласност обе уговорне стране и без обавезе плаћања уговорне казне.</w:t>
      </w:r>
    </w:p>
    <w:p w:rsidR="00BB1B60" w:rsidRDefault="00BB1B60" w:rsidP="004B65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</w:p>
    <w:p w:rsidR="000F582D" w:rsidRPr="00A1721C" w:rsidRDefault="000F582D" w:rsidP="000F582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  <w:lang w:val="sr-Cyrl-RS"/>
        </w:rPr>
      </w:pPr>
      <w:r w:rsidRPr="00B67889">
        <w:rPr>
          <w:rFonts w:cs="Times New Roman"/>
          <w:b/>
          <w:bCs/>
          <w:color w:val="000000"/>
          <w:szCs w:val="24"/>
          <w:lang w:val="sr-Cyrl-RS"/>
        </w:rPr>
        <w:t>ВИША СИЛА</w:t>
      </w:r>
    </w:p>
    <w:p w:rsidR="00B67889" w:rsidRPr="00B67889" w:rsidRDefault="00DC7653" w:rsidP="000F582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Cs w:val="24"/>
          <w:lang w:val="sr-Cyrl-RS"/>
        </w:rPr>
      </w:pPr>
      <w:r>
        <w:rPr>
          <w:rFonts w:cs="Times New Roman"/>
          <w:b/>
          <w:color w:val="000000"/>
          <w:szCs w:val="24"/>
          <w:lang w:val="sr-Cyrl-RS"/>
        </w:rPr>
        <w:t>Члан 1</w:t>
      </w:r>
      <w:r w:rsidR="00FB7DB4">
        <w:rPr>
          <w:rFonts w:cs="Times New Roman"/>
          <w:b/>
          <w:color w:val="000000"/>
          <w:szCs w:val="24"/>
          <w:lang w:val="sr-Cyrl-RS"/>
        </w:rPr>
        <w:t>4</w:t>
      </w:r>
      <w:r w:rsidR="00B67889" w:rsidRPr="00B67889">
        <w:rPr>
          <w:rFonts w:cs="Times New Roman"/>
          <w:b/>
          <w:color w:val="000000"/>
          <w:szCs w:val="24"/>
          <w:lang w:val="sr-Cyrl-RS"/>
        </w:rPr>
        <w:t>.</w:t>
      </w:r>
    </w:p>
    <w:p w:rsidR="00B67889" w:rsidRPr="00B67889" w:rsidRDefault="000F582D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>
        <w:rPr>
          <w:rFonts w:cs="Times New Roman"/>
          <w:color w:val="000000"/>
          <w:szCs w:val="24"/>
          <w:lang w:val="sr-Cyrl-RS"/>
        </w:rPr>
        <w:t>Извршилац</w:t>
      </w:r>
      <w:r w:rsidR="00B67889" w:rsidRPr="00B67889">
        <w:rPr>
          <w:rFonts w:cs="Times New Roman"/>
          <w:color w:val="000000"/>
          <w:szCs w:val="24"/>
          <w:lang w:val="sr-Cyrl-RS"/>
        </w:rPr>
        <w:t xml:space="preserve"> услуга</w:t>
      </w:r>
      <w:r>
        <w:rPr>
          <w:rFonts w:cs="Times New Roman"/>
          <w:color w:val="000000"/>
          <w:szCs w:val="24"/>
          <w:lang w:val="sr-Cyrl-RS"/>
        </w:rPr>
        <w:t xml:space="preserve"> </w:t>
      </w:r>
      <w:r w:rsidR="00B67889" w:rsidRPr="00B67889">
        <w:rPr>
          <w:rFonts w:cs="Times New Roman"/>
          <w:color w:val="000000"/>
          <w:szCs w:val="24"/>
          <w:lang w:val="sr-Cyrl-RS"/>
        </w:rPr>
        <w:t>има право на продужење уговореног рока за онолико времена колико је трајао случај више силе.</w:t>
      </w: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lastRenderedPageBreak/>
        <w:t>Као случај више силе сматрају се догађаји који су се јавили после закључења уговора и који неизоставно испуњавају два услова:</w:t>
      </w:r>
    </w:p>
    <w:p w:rsidR="00B67889" w:rsidRPr="00B67889" w:rsidRDefault="00B67889" w:rsidP="000F582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lang w:val="sr-Cyrl-RS"/>
        </w:rPr>
      </w:pPr>
      <w:r w:rsidRPr="00B67889">
        <w:rPr>
          <w:rFonts w:cs="Times New Roman"/>
          <w:color w:val="000000"/>
          <w:szCs w:val="24"/>
          <w:lang w:val="sr-Cyrl-RS"/>
        </w:rPr>
        <w:t>а) да спречавају извршење уговора;</w:t>
      </w:r>
    </w:p>
    <w:p w:rsidR="007750C3" w:rsidRPr="000F582D" w:rsidRDefault="00B67889" w:rsidP="000F582D">
      <w:pPr>
        <w:spacing w:after="0" w:line="240" w:lineRule="auto"/>
        <w:jc w:val="both"/>
        <w:rPr>
          <w:rFonts w:cs="Times New Roman"/>
          <w:b/>
          <w:szCs w:val="24"/>
          <w:lang w:val="sr-Cyrl-RS"/>
        </w:rPr>
      </w:pPr>
      <w:r w:rsidRPr="000F582D">
        <w:rPr>
          <w:rFonts w:cs="Times New Roman"/>
          <w:color w:val="000000"/>
          <w:szCs w:val="24"/>
          <w:lang w:val="sr-Cyrl-RS"/>
        </w:rPr>
        <w:t>б) да спречена страна није могла да својом вољом утиче на тај догађај, односно да појаву овог догађаја није изазвала нити га је могла разумно предвидети.</w:t>
      </w:r>
    </w:p>
    <w:p w:rsidR="000F582D" w:rsidRDefault="000F582D" w:rsidP="000F582D">
      <w:pPr>
        <w:spacing w:after="0" w:line="240" w:lineRule="auto"/>
        <w:jc w:val="both"/>
        <w:rPr>
          <w:rFonts w:cs="Times New Roman"/>
          <w:b/>
          <w:szCs w:val="24"/>
          <w:lang w:val="sr-Cyrl-RS"/>
        </w:rPr>
      </w:pPr>
    </w:p>
    <w:p w:rsidR="007750C3" w:rsidRPr="000F582D" w:rsidRDefault="007750C3" w:rsidP="000F582D">
      <w:pPr>
        <w:spacing w:after="0" w:line="240" w:lineRule="auto"/>
        <w:jc w:val="both"/>
        <w:rPr>
          <w:rFonts w:cs="Times New Roman"/>
          <w:b/>
          <w:szCs w:val="24"/>
          <w:lang w:val="sr-Cyrl-RS"/>
        </w:rPr>
      </w:pPr>
      <w:r w:rsidRPr="000F582D">
        <w:rPr>
          <w:rFonts w:cs="Times New Roman"/>
          <w:b/>
          <w:szCs w:val="24"/>
          <w:lang w:val="sr-Cyrl-RS"/>
        </w:rPr>
        <w:t>ОСТАЛЕ ОДРЕДБЕ</w:t>
      </w:r>
    </w:p>
    <w:p w:rsidR="007750C3" w:rsidRPr="007750C3" w:rsidRDefault="007750C3" w:rsidP="007750C3">
      <w:pPr>
        <w:spacing w:after="0" w:line="240" w:lineRule="auto"/>
        <w:jc w:val="both"/>
        <w:rPr>
          <w:b/>
          <w:lang w:val="sr-Cyrl-RS"/>
        </w:rPr>
      </w:pPr>
    </w:p>
    <w:p w:rsidR="007750C3" w:rsidRPr="007750C3" w:rsidRDefault="007750C3" w:rsidP="007750C3">
      <w:pPr>
        <w:spacing w:after="0" w:line="240" w:lineRule="auto"/>
        <w:jc w:val="center"/>
        <w:rPr>
          <w:b/>
          <w:lang w:val="sr-Cyrl-RS"/>
        </w:rPr>
      </w:pPr>
      <w:r w:rsidRPr="007750C3">
        <w:rPr>
          <w:b/>
          <w:lang w:val="sr-Cyrl-RS"/>
        </w:rPr>
        <w:t xml:space="preserve">Члан </w:t>
      </w:r>
      <w:r w:rsidR="00DC7653">
        <w:rPr>
          <w:b/>
          <w:lang w:val="sr-Cyrl-RS"/>
        </w:rPr>
        <w:t>1</w:t>
      </w:r>
      <w:r w:rsidR="00FB7DB4">
        <w:rPr>
          <w:b/>
          <w:lang w:val="sr-Cyrl-RS"/>
        </w:rPr>
        <w:t>5</w:t>
      </w:r>
      <w:r w:rsidRPr="007750C3">
        <w:rPr>
          <w:b/>
          <w:lang w:val="sr-Cyrl-RS"/>
        </w:rPr>
        <w:t>.</w:t>
      </w:r>
    </w:p>
    <w:p w:rsidR="007750C3" w:rsidRPr="007750C3" w:rsidRDefault="007750C3" w:rsidP="007750C3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ab/>
        <w:t>Уговорна страна која не поштује одредбе овог Уговора одговара за штету причињену другој уговорној страни у складу са одредбама Закона о облигационим односима.</w:t>
      </w:r>
    </w:p>
    <w:p w:rsidR="007750C3" w:rsidRPr="007750C3" w:rsidRDefault="007750C3" w:rsidP="007750C3">
      <w:pPr>
        <w:spacing w:after="0" w:line="240" w:lineRule="auto"/>
        <w:jc w:val="both"/>
        <w:rPr>
          <w:lang w:val="sr-Cyrl-RS"/>
        </w:rPr>
      </w:pPr>
    </w:p>
    <w:p w:rsidR="007750C3" w:rsidRPr="007750C3" w:rsidRDefault="007750C3" w:rsidP="007750C3">
      <w:pPr>
        <w:spacing w:after="0" w:line="240" w:lineRule="auto"/>
        <w:jc w:val="center"/>
        <w:rPr>
          <w:b/>
          <w:lang w:val="sr-Cyrl-RS"/>
        </w:rPr>
      </w:pPr>
      <w:r w:rsidRPr="007750C3">
        <w:rPr>
          <w:b/>
          <w:lang w:val="sr-Cyrl-RS"/>
        </w:rPr>
        <w:t xml:space="preserve">Члан </w:t>
      </w:r>
      <w:r w:rsidR="00DC7653">
        <w:rPr>
          <w:b/>
          <w:lang w:val="sr-Cyrl-RS"/>
        </w:rPr>
        <w:t>1</w:t>
      </w:r>
      <w:r w:rsidR="00FB7DB4">
        <w:rPr>
          <w:b/>
          <w:lang w:val="sr-Cyrl-RS"/>
        </w:rPr>
        <w:t>6</w:t>
      </w:r>
      <w:r w:rsidRPr="007750C3">
        <w:rPr>
          <w:b/>
          <w:lang w:val="sr-Cyrl-RS"/>
        </w:rPr>
        <w:t>.</w:t>
      </w:r>
    </w:p>
    <w:p w:rsidR="007750C3" w:rsidRPr="007750C3" w:rsidRDefault="007750C3" w:rsidP="007750C3">
      <w:pPr>
        <w:spacing w:after="0" w:line="240" w:lineRule="auto"/>
        <w:ind w:firstLine="708"/>
        <w:jc w:val="both"/>
        <w:rPr>
          <w:lang w:val="sr-Cyrl-RS"/>
        </w:rPr>
      </w:pPr>
      <w:r w:rsidRPr="007750C3">
        <w:rPr>
          <w:lang w:val="sr-Cyrl-RS"/>
        </w:rPr>
        <w:t>У случају спора који може настати у реализацији овог Уговора, уговорне стране су сагласне да настали спор реше споразумом.</w:t>
      </w:r>
    </w:p>
    <w:p w:rsidR="007750C3" w:rsidRDefault="007750C3" w:rsidP="00DF04F1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ab/>
        <w:t>Уколико се спор не може решити споразумом, уговара се надлежност При</w:t>
      </w:r>
      <w:r w:rsidR="00B67889">
        <w:rPr>
          <w:lang w:val="sr-Cyrl-RS"/>
        </w:rPr>
        <w:t>в</w:t>
      </w:r>
      <w:r w:rsidRPr="007750C3">
        <w:rPr>
          <w:lang w:val="sr-Cyrl-RS"/>
        </w:rPr>
        <w:t>редног суда у Пожаревцу.</w:t>
      </w:r>
    </w:p>
    <w:p w:rsidR="00B67889" w:rsidRPr="004B65B0" w:rsidRDefault="00B67889" w:rsidP="004B65B0">
      <w:pPr>
        <w:spacing w:after="0" w:line="240" w:lineRule="auto"/>
        <w:jc w:val="center"/>
        <w:rPr>
          <w:b/>
          <w:lang w:val="sr-Cyrl-RS"/>
        </w:rPr>
      </w:pPr>
      <w:r w:rsidRPr="004B65B0">
        <w:rPr>
          <w:b/>
          <w:lang w:val="sr-Cyrl-RS"/>
        </w:rPr>
        <w:t xml:space="preserve">Члан </w:t>
      </w:r>
      <w:r w:rsidR="00DC7653">
        <w:rPr>
          <w:b/>
          <w:lang w:val="sr-Cyrl-RS"/>
        </w:rPr>
        <w:t>1</w:t>
      </w:r>
      <w:r w:rsidR="00FB7DB4">
        <w:rPr>
          <w:b/>
          <w:lang w:val="sr-Cyrl-RS"/>
        </w:rPr>
        <w:t>7</w:t>
      </w:r>
      <w:r w:rsidRPr="004B65B0">
        <w:rPr>
          <w:b/>
          <w:lang w:val="sr-Cyrl-RS"/>
        </w:rPr>
        <w:t>.</w:t>
      </w:r>
    </w:p>
    <w:p w:rsidR="00B67889" w:rsidRPr="004B65B0" w:rsidRDefault="00B67889" w:rsidP="004B65B0">
      <w:pPr>
        <w:spacing w:after="0" w:line="240" w:lineRule="auto"/>
        <w:ind w:firstLine="708"/>
        <w:jc w:val="both"/>
        <w:rPr>
          <w:szCs w:val="24"/>
          <w:lang w:val="sr-Cyrl-RS"/>
        </w:rPr>
      </w:pPr>
      <w:r w:rsidRPr="004B65B0">
        <w:rPr>
          <w:szCs w:val="24"/>
        </w:rPr>
        <w:t>На све што није регулисано овим уговором примениће се одредбе позитивних прописа.</w:t>
      </w:r>
    </w:p>
    <w:p w:rsidR="005D0F15" w:rsidRDefault="005D0F15" w:rsidP="00213E0E">
      <w:pPr>
        <w:spacing w:after="0" w:line="240" w:lineRule="auto"/>
        <w:rPr>
          <w:b/>
          <w:lang w:val="sr-Cyrl-RS"/>
        </w:rPr>
      </w:pPr>
    </w:p>
    <w:p w:rsidR="007750C3" w:rsidRPr="007750C3" w:rsidRDefault="007750C3" w:rsidP="007750C3">
      <w:pPr>
        <w:spacing w:after="0" w:line="240" w:lineRule="auto"/>
        <w:jc w:val="center"/>
        <w:rPr>
          <w:b/>
          <w:lang w:val="sr-Cyrl-RS"/>
        </w:rPr>
      </w:pPr>
      <w:r w:rsidRPr="007750C3">
        <w:rPr>
          <w:b/>
          <w:lang w:val="sr-Cyrl-RS"/>
        </w:rPr>
        <w:t xml:space="preserve">Члан </w:t>
      </w:r>
      <w:r w:rsidR="00DC7653">
        <w:rPr>
          <w:b/>
          <w:lang w:val="sr-Cyrl-RS"/>
        </w:rPr>
        <w:t>1</w:t>
      </w:r>
      <w:r w:rsidR="00FB7DB4">
        <w:rPr>
          <w:b/>
          <w:lang w:val="sr-Cyrl-RS"/>
        </w:rPr>
        <w:t>8</w:t>
      </w:r>
      <w:bookmarkStart w:id="0" w:name="_GoBack"/>
      <w:bookmarkEnd w:id="0"/>
      <w:r w:rsidRPr="007750C3">
        <w:rPr>
          <w:b/>
          <w:lang w:val="sr-Cyrl-RS"/>
        </w:rPr>
        <w:t>.</w:t>
      </w:r>
    </w:p>
    <w:p w:rsidR="007750C3" w:rsidRPr="007750C3" w:rsidRDefault="007750C3" w:rsidP="007750C3">
      <w:pPr>
        <w:spacing w:after="0" w:line="240" w:lineRule="auto"/>
        <w:ind w:firstLine="708"/>
        <w:jc w:val="both"/>
        <w:rPr>
          <w:lang w:val="sr-Cyrl-RS"/>
        </w:rPr>
      </w:pPr>
      <w:r w:rsidRPr="007750C3">
        <w:rPr>
          <w:lang w:val="sr-Cyrl-RS"/>
        </w:rPr>
        <w:t>Уговор је сачињен у 6 (шест) истоветних примерака, од којих 4 (четири) за Наручиоца и 2 (два) за Извршиоца услуге.</w:t>
      </w:r>
    </w:p>
    <w:p w:rsidR="007750C3" w:rsidRDefault="007750C3" w:rsidP="007750C3">
      <w:pPr>
        <w:spacing w:after="0" w:line="240" w:lineRule="auto"/>
        <w:ind w:firstLine="708"/>
        <w:jc w:val="both"/>
        <w:rPr>
          <w:lang w:val="sr-Cyrl-RS"/>
        </w:rPr>
      </w:pPr>
      <w:r w:rsidRPr="007750C3">
        <w:rPr>
          <w:lang w:val="sr-Cyrl-RS"/>
        </w:rPr>
        <w:t>Овај уговор се сматра закљученим даном потписивања од стране законских заступника обе уговорне стране или од њих овлашћених лица.</w:t>
      </w:r>
    </w:p>
    <w:p w:rsidR="00BB1B60" w:rsidRDefault="00DF04F1" w:rsidP="006E0C96">
      <w:pPr>
        <w:spacing w:after="0" w:line="240" w:lineRule="auto"/>
        <w:ind w:firstLine="708"/>
        <w:jc w:val="both"/>
        <w:rPr>
          <w:lang w:val="sr-Cyrl-RS"/>
        </w:rPr>
      </w:pPr>
      <w:r>
        <w:rPr>
          <w:lang w:val="sr-Cyrl-RS"/>
        </w:rPr>
        <w:t>Уговорне стране сагласн</w:t>
      </w:r>
      <w:r w:rsidR="00B67889">
        <w:rPr>
          <w:lang w:val="sr-Cyrl-RS"/>
        </w:rPr>
        <w:t>о</w:t>
      </w:r>
      <w:r>
        <w:rPr>
          <w:lang w:val="sr-Cyrl-RS"/>
        </w:rPr>
        <w:t xml:space="preserve"> изјављују да су уговор прочитале, разумеле и да уговорне одредбе у свему представљају израз њихове стварне воље.</w:t>
      </w:r>
    </w:p>
    <w:p w:rsidR="00C21882" w:rsidRDefault="00C21882" w:rsidP="006E0C96">
      <w:pPr>
        <w:spacing w:after="0" w:line="240" w:lineRule="auto"/>
        <w:ind w:firstLine="708"/>
        <w:jc w:val="both"/>
        <w:rPr>
          <w:lang w:val="sr-Cyrl-RS"/>
        </w:rPr>
      </w:pPr>
    </w:p>
    <w:p w:rsidR="00C21882" w:rsidRPr="007750C3" w:rsidRDefault="00C21882" w:rsidP="006E0C96">
      <w:pPr>
        <w:spacing w:after="0" w:line="240" w:lineRule="auto"/>
        <w:ind w:firstLine="708"/>
        <w:jc w:val="both"/>
        <w:rPr>
          <w:lang w:val="sr-Cyrl-RS"/>
        </w:rPr>
      </w:pPr>
    </w:p>
    <w:p w:rsidR="007750C3" w:rsidRPr="007750C3" w:rsidRDefault="007750C3" w:rsidP="007750C3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>___________________</w:t>
      </w:r>
    </w:p>
    <w:p w:rsidR="007750C3" w:rsidRPr="007750C3" w:rsidRDefault="007750C3" w:rsidP="007750C3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>(назив правног лица, седиште)</w:t>
      </w:r>
    </w:p>
    <w:p w:rsidR="00187258" w:rsidRDefault="007750C3" w:rsidP="007750C3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 xml:space="preserve">________________                                                                    </w:t>
      </w:r>
      <w:r w:rsidR="00187258">
        <w:rPr>
          <w:lang w:val="sr-Cyrl-RS"/>
        </w:rPr>
        <w:t xml:space="preserve">НАЧЕЛНИК УПРАВЕ </w:t>
      </w:r>
    </w:p>
    <w:p w:rsidR="007750C3" w:rsidRPr="007750C3" w:rsidRDefault="007750C3" w:rsidP="007750C3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 xml:space="preserve">Име и презиме правног заступника                           </w:t>
      </w:r>
      <w:r w:rsidR="00187258" w:rsidRPr="007750C3">
        <w:rPr>
          <w:lang w:val="sr-Cyrl-RS"/>
        </w:rPr>
        <w:t>ГРАДСКЕ</w:t>
      </w:r>
      <w:r w:rsidR="00187258">
        <w:rPr>
          <w:lang w:val="sr-Cyrl-RS"/>
        </w:rPr>
        <w:t xml:space="preserve"> </w:t>
      </w:r>
      <w:r w:rsidRPr="007750C3">
        <w:rPr>
          <w:lang w:val="sr-Cyrl-RS"/>
        </w:rPr>
        <w:t>ОПШТИНЕ КОСТОЛАЦ</w:t>
      </w:r>
    </w:p>
    <w:p w:rsidR="007750C3" w:rsidRPr="007750C3" w:rsidRDefault="007750C3" w:rsidP="007750C3">
      <w:pPr>
        <w:spacing w:after="0" w:line="240" w:lineRule="auto"/>
        <w:jc w:val="both"/>
        <w:rPr>
          <w:lang w:val="sr-Cyrl-RS"/>
        </w:rPr>
      </w:pPr>
    </w:p>
    <w:p w:rsidR="007750C3" w:rsidRPr="007750C3" w:rsidRDefault="007750C3" w:rsidP="00187258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ab/>
      </w:r>
      <w:r w:rsidRPr="007750C3">
        <w:rPr>
          <w:lang w:val="sr-Cyrl-RS"/>
        </w:rPr>
        <w:tab/>
        <w:t xml:space="preserve">                          </w:t>
      </w:r>
      <w:r w:rsidR="00187258">
        <w:rPr>
          <w:lang w:val="sr-Cyrl-RS"/>
        </w:rPr>
        <w:t xml:space="preserve">                                     </w:t>
      </w:r>
      <w:r w:rsidR="00C21882">
        <w:rPr>
          <w:lang w:val="sr-Cyrl-RS"/>
        </w:rPr>
        <w:t xml:space="preserve">            </w:t>
      </w:r>
      <w:r w:rsidR="00187258">
        <w:rPr>
          <w:lang w:val="sr-Cyrl-RS"/>
        </w:rPr>
        <w:t xml:space="preserve"> </w:t>
      </w:r>
      <w:r w:rsidR="00C21882">
        <w:rPr>
          <w:lang w:val="sr-Cyrl-RS"/>
        </w:rPr>
        <w:t>Ана Тишма</w:t>
      </w:r>
      <w:r w:rsidR="00187258">
        <w:rPr>
          <w:lang w:val="sr-Cyrl-RS"/>
        </w:rPr>
        <w:t>, дипл.правник</w:t>
      </w:r>
      <w:r w:rsidRPr="007750C3">
        <w:rPr>
          <w:lang w:val="sr-Cyrl-RS"/>
        </w:rPr>
        <w:t xml:space="preserve">  </w:t>
      </w:r>
    </w:p>
    <w:p w:rsidR="007750C3" w:rsidRPr="007750C3" w:rsidRDefault="007750C3" w:rsidP="007750C3">
      <w:pPr>
        <w:spacing w:after="0" w:line="240" w:lineRule="auto"/>
        <w:jc w:val="both"/>
        <w:rPr>
          <w:lang w:val="sr-Cyrl-RS"/>
        </w:rPr>
      </w:pPr>
    </w:p>
    <w:p w:rsidR="00386735" w:rsidRDefault="007750C3" w:rsidP="00E71A85">
      <w:pPr>
        <w:spacing w:after="0" w:line="240" w:lineRule="auto"/>
        <w:jc w:val="both"/>
        <w:rPr>
          <w:lang w:val="sr-Cyrl-RS"/>
        </w:rPr>
      </w:pPr>
      <w:r w:rsidRPr="007750C3">
        <w:rPr>
          <w:lang w:val="sr-Cyrl-RS"/>
        </w:rPr>
        <w:t xml:space="preserve">––––––––––––––––––––––––––––                                       ––––––––––––––––––––––––––––      </w:t>
      </w:r>
    </w:p>
    <w:sectPr w:rsidR="00386735" w:rsidSect="006749D7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A7D" w:rsidRDefault="00AD4A7D" w:rsidP="006749D7">
      <w:pPr>
        <w:spacing w:after="0" w:line="240" w:lineRule="auto"/>
      </w:pPr>
      <w:r>
        <w:separator/>
      </w:r>
    </w:p>
  </w:endnote>
  <w:endnote w:type="continuationSeparator" w:id="0">
    <w:p w:rsidR="00AD4A7D" w:rsidRDefault="00AD4A7D" w:rsidP="00674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633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41981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C6BE6" w:rsidRPr="00062AF3" w:rsidRDefault="00BC6BE6" w:rsidP="00062AF3">
            <w:pPr>
              <w:pStyle w:val="Footer"/>
              <w:rPr>
                <w:lang w:val="sr-Cyrl-RS"/>
              </w:rPr>
            </w:pPr>
            <w:r>
              <w:rPr>
                <w:lang w:val="sr-Cyrl-RS"/>
              </w:rPr>
              <w:t>________________________________________________________________________________</w:t>
            </w:r>
          </w:p>
          <w:p w:rsidR="00BC6BE6" w:rsidRDefault="006E0C96" w:rsidP="00062AF3">
            <w:pPr>
              <w:pStyle w:val="Footer"/>
            </w:pPr>
            <w:r>
              <w:rPr>
                <w:lang w:val="sr-Cyrl-RS"/>
              </w:rPr>
              <w:t>Уговор</w:t>
            </w:r>
            <w:r w:rsidR="00BC6BE6">
              <w:rPr>
                <w:lang w:val="sr-Cyrl-RS"/>
              </w:rPr>
              <w:t xml:space="preserve">  </w:t>
            </w:r>
            <w:r w:rsidR="00BC6BE6">
              <w:rPr>
                <w:lang w:val="sr-Latn-RS"/>
              </w:rPr>
              <w:t xml:space="preserve">        </w:t>
            </w:r>
            <w:r w:rsidR="00053E56">
              <w:rPr>
                <w:lang w:val="sr-Cyrl-RS"/>
              </w:rPr>
              <w:t xml:space="preserve">                                </w:t>
            </w:r>
            <w:r w:rsidR="00BC6BE6">
              <w:rPr>
                <w:lang w:val="sr-Latn-RS"/>
              </w:rPr>
              <w:t xml:space="preserve">       </w:t>
            </w:r>
            <w:r w:rsidR="00BC6BE6">
              <w:rPr>
                <w:lang w:val="sr-Cyrl-RS"/>
              </w:rPr>
              <w:t xml:space="preserve">ЈН бр. </w:t>
            </w:r>
            <w:r w:rsidR="00C21882">
              <w:rPr>
                <w:lang w:val="sr-Cyrl-RS"/>
              </w:rPr>
              <w:t>1</w:t>
            </w:r>
            <w:r w:rsidR="00FB7DB4">
              <w:rPr>
                <w:lang w:val="sr-Cyrl-RS"/>
              </w:rPr>
              <w:t>7/22</w:t>
            </w:r>
            <w:r w:rsidR="00BC6BE6">
              <w:rPr>
                <w:lang w:val="sr-Cyrl-RS"/>
              </w:rPr>
              <w:t xml:space="preserve">                </w:t>
            </w:r>
            <w:r w:rsidR="00BC6BE6">
              <w:rPr>
                <w:lang w:val="sr-Latn-RS"/>
              </w:rPr>
              <w:t xml:space="preserve">     </w:t>
            </w:r>
            <w:r w:rsidR="00BC6BE6">
              <w:rPr>
                <w:lang w:val="sr-Cyrl-RS"/>
              </w:rPr>
              <w:t xml:space="preserve">                           страна </w:t>
            </w:r>
            <w:r w:rsidR="00BC6BE6">
              <w:rPr>
                <w:b/>
                <w:bCs/>
                <w:szCs w:val="24"/>
              </w:rPr>
              <w:fldChar w:fldCharType="begin"/>
            </w:r>
            <w:r w:rsidR="00BC6BE6">
              <w:rPr>
                <w:b/>
                <w:bCs/>
              </w:rPr>
              <w:instrText xml:space="preserve"> PAGE </w:instrText>
            </w:r>
            <w:r w:rsidR="00BC6BE6">
              <w:rPr>
                <w:b/>
                <w:bCs/>
                <w:szCs w:val="24"/>
              </w:rPr>
              <w:fldChar w:fldCharType="separate"/>
            </w:r>
            <w:r w:rsidR="00FB7DB4">
              <w:rPr>
                <w:b/>
                <w:bCs/>
                <w:noProof/>
              </w:rPr>
              <w:t>5</w:t>
            </w:r>
            <w:r w:rsidR="00BC6BE6">
              <w:rPr>
                <w:b/>
                <w:bCs/>
                <w:szCs w:val="24"/>
              </w:rPr>
              <w:fldChar w:fldCharType="end"/>
            </w:r>
            <w:r w:rsidR="00BC6BE6">
              <w:t xml:space="preserve"> </w:t>
            </w:r>
            <w:r w:rsidR="00BC6BE6">
              <w:rPr>
                <w:lang w:val="sr-Cyrl-RS"/>
              </w:rPr>
              <w:t>/</w:t>
            </w:r>
            <w:r w:rsidR="00BC6BE6">
              <w:rPr>
                <w:b/>
                <w:bCs/>
                <w:szCs w:val="24"/>
              </w:rPr>
              <w:fldChar w:fldCharType="begin"/>
            </w:r>
            <w:r w:rsidR="00BC6BE6">
              <w:rPr>
                <w:b/>
                <w:bCs/>
              </w:rPr>
              <w:instrText xml:space="preserve"> NUMPAGES  </w:instrText>
            </w:r>
            <w:r w:rsidR="00BC6BE6">
              <w:rPr>
                <w:b/>
                <w:bCs/>
                <w:szCs w:val="24"/>
              </w:rPr>
              <w:fldChar w:fldCharType="separate"/>
            </w:r>
            <w:r w:rsidR="00FB7DB4">
              <w:rPr>
                <w:b/>
                <w:bCs/>
                <w:noProof/>
              </w:rPr>
              <w:t>5</w:t>
            </w:r>
            <w:r w:rsidR="00BC6BE6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BC6BE6" w:rsidRPr="006749D7" w:rsidRDefault="00BC6BE6">
    <w:pPr>
      <w:pStyle w:val="Footer"/>
      <w:rPr>
        <w:lang w:val="sr-Cyrl-R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A7D" w:rsidRDefault="00AD4A7D" w:rsidP="006749D7">
      <w:pPr>
        <w:spacing w:after="0" w:line="240" w:lineRule="auto"/>
      </w:pPr>
      <w:r>
        <w:separator/>
      </w:r>
    </w:p>
  </w:footnote>
  <w:footnote w:type="continuationSeparator" w:id="0">
    <w:p w:rsidR="00AD4A7D" w:rsidRDefault="00AD4A7D" w:rsidP="00674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9BBE6D6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b w:val="0"/>
        <w:i w:val="0"/>
        <w:color w:val="00000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b w:val="0"/>
        <w:i w:val="0"/>
        <w:color w:val="00000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68FE6A62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810" w:hanging="360"/>
      </w:pPr>
      <w:rPr>
        <w:rFonts w:ascii="Arial" w:hAnsi="Arial" w:cs="Arial" w:hint="default"/>
        <w:b/>
        <w:i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i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i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singleLevel"/>
    <w:tmpl w:val="8856F2B8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/>
      </w:rPr>
    </w:lvl>
  </w:abstractNum>
  <w:abstractNum w:abstractNumId="10" w15:restartNumberingAfterBreak="0">
    <w:nsid w:val="0725526F"/>
    <w:multiLevelType w:val="hybridMultilevel"/>
    <w:tmpl w:val="4D8C6350"/>
    <w:lvl w:ilvl="0" w:tplc="06925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9125A6"/>
    <w:multiLevelType w:val="hybridMultilevel"/>
    <w:tmpl w:val="A9ACC15A"/>
    <w:lvl w:ilvl="0" w:tplc="E04422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C6F79"/>
    <w:multiLevelType w:val="hybridMultilevel"/>
    <w:tmpl w:val="A07662AE"/>
    <w:lvl w:ilvl="0" w:tplc="023C2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D2747"/>
    <w:multiLevelType w:val="hybridMultilevel"/>
    <w:tmpl w:val="4BE89942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70B4F"/>
    <w:multiLevelType w:val="hybridMultilevel"/>
    <w:tmpl w:val="32264DA4"/>
    <w:lvl w:ilvl="0" w:tplc="F0E62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846B5"/>
    <w:multiLevelType w:val="hybridMultilevel"/>
    <w:tmpl w:val="98987ACA"/>
    <w:lvl w:ilvl="0" w:tplc="2F261A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57F41"/>
    <w:multiLevelType w:val="hybridMultilevel"/>
    <w:tmpl w:val="4C920DC2"/>
    <w:lvl w:ilvl="0" w:tplc="023C2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5D1586"/>
    <w:multiLevelType w:val="hybridMultilevel"/>
    <w:tmpl w:val="13F4E7B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F4BF0"/>
    <w:multiLevelType w:val="hybridMultilevel"/>
    <w:tmpl w:val="3E023348"/>
    <w:lvl w:ilvl="0" w:tplc="B0F07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961AF"/>
    <w:multiLevelType w:val="hybridMultilevel"/>
    <w:tmpl w:val="6678864C"/>
    <w:lvl w:ilvl="0" w:tplc="023C2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04515"/>
    <w:multiLevelType w:val="hybridMultilevel"/>
    <w:tmpl w:val="CB7A8F80"/>
    <w:lvl w:ilvl="0" w:tplc="2B825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32DCD"/>
    <w:multiLevelType w:val="hybridMultilevel"/>
    <w:tmpl w:val="974E0560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103BE"/>
    <w:multiLevelType w:val="hybridMultilevel"/>
    <w:tmpl w:val="FDAC72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77290"/>
    <w:multiLevelType w:val="hybridMultilevel"/>
    <w:tmpl w:val="13F4E7B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E66E18"/>
    <w:multiLevelType w:val="hybridMultilevel"/>
    <w:tmpl w:val="C34E3976"/>
    <w:lvl w:ilvl="0" w:tplc="F0E62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A3D7816"/>
    <w:multiLevelType w:val="hybridMultilevel"/>
    <w:tmpl w:val="664ABD5A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CD3A26"/>
    <w:multiLevelType w:val="hybridMultilevel"/>
    <w:tmpl w:val="0AF0ECF2"/>
    <w:lvl w:ilvl="0" w:tplc="023C2B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032A10"/>
    <w:multiLevelType w:val="hybridMultilevel"/>
    <w:tmpl w:val="4D8C6350"/>
    <w:lvl w:ilvl="0" w:tplc="06925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EF5304"/>
    <w:multiLevelType w:val="hybridMultilevel"/>
    <w:tmpl w:val="1D20A0B6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55B93"/>
    <w:multiLevelType w:val="hybridMultilevel"/>
    <w:tmpl w:val="726858BA"/>
    <w:lvl w:ilvl="0" w:tplc="023C2B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C73B5B"/>
    <w:multiLevelType w:val="hybridMultilevel"/>
    <w:tmpl w:val="8548BC00"/>
    <w:lvl w:ilvl="0" w:tplc="023C2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82804"/>
    <w:multiLevelType w:val="hybridMultilevel"/>
    <w:tmpl w:val="C16856FC"/>
    <w:lvl w:ilvl="0" w:tplc="F0E62A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6E11FC8"/>
    <w:multiLevelType w:val="hybridMultilevel"/>
    <w:tmpl w:val="B4081EB2"/>
    <w:lvl w:ilvl="0" w:tplc="305CA6A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72872"/>
    <w:multiLevelType w:val="hybridMultilevel"/>
    <w:tmpl w:val="C088B3B4"/>
    <w:lvl w:ilvl="0" w:tplc="281A0017">
      <w:start w:val="1"/>
      <w:numFmt w:val="lowerLetter"/>
      <w:lvlText w:val="%1)"/>
      <w:lvlJc w:val="left"/>
      <w:pPr>
        <w:ind w:left="1428" w:hanging="360"/>
      </w:pPr>
    </w:lvl>
    <w:lvl w:ilvl="1" w:tplc="281A0019" w:tentative="1">
      <w:start w:val="1"/>
      <w:numFmt w:val="lowerLetter"/>
      <w:lvlText w:val="%2."/>
      <w:lvlJc w:val="left"/>
      <w:pPr>
        <w:ind w:left="2148" w:hanging="360"/>
      </w:pPr>
    </w:lvl>
    <w:lvl w:ilvl="2" w:tplc="281A001B" w:tentative="1">
      <w:start w:val="1"/>
      <w:numFmt w:val="lowerRoman"/>
      <w:lvlText w:val="%3."/>
      <w:lvlJc w:val="right"/>
      <w:pPr>
        <w:ind w:left="2868" w:hanging="180"/>
      </w:pPr>
    </w:lvl>
    <w:lvl w:ilvl="3" w:tplc="281A000F" w:tentative="1">
      <w:start w:val="1"/>
      <w:numFmt w:val="decimal"/>
      <w:lvlText w:val="%4."/>
      <w:lvlJc w:val="left"/>
      <w:pPr>
        <w:ind w:left="3588" w:hanging="360"/>
      </w:pPr>
    </w:lvl>
    <w:lvl w:ilvl="4" w:tplc="281A0019" w:tentative="1">
      <w:start w:val="1"/>
      <w:numFmt w:val="lowerLetter"/>
      <w:lvlText w:val="%5."/>
      <w:lvlJc w:val="left"/>
      <w:pPr>
        <w:ind w:left="4308" w:hanging="360"/>
      </w:pPr>
    </w:lvl>
    <w:lvl w:ilvl="5" w:tplc="281A001B" w:tentative="1">
      <w:start w:val="1"/>
      <w:numFmt w:val="lowerRoman"/>
      <w:lvlText w:val="%6."/>
      <w:lvlJc w:val="right"/>
      <w:pPr>
        <w:ind w:left="5028" w:hanging="180"/>
      </w:pPr>
    </w:lvl>
    <w:lvl w:ilvl="6" w:tplc="281A000F" w:tentative="1">
      <w:start w:val="1"/>
      <w:numFmt w:val="decimal"/>
      <w:lvlText w:val="%7."/>
      <w:lvlJc w:val="left"/>
      <w:pPr>
        <w:ind w:left="5748" w:hanging="360"/>
      </w:pPr>
    </w:lvl>
    <w:lvl w:ilvl="7" w:tplc="281A0019" w:tentative="1">
      <w:start w:val="1"/>
      <w:numFmt w:val="lowerLetter"/>
      <w:lvlText w:val="%8."/>
      <w:lvlJc w:val="left"/>
      <w:pPr>
        <w:ind w:left="6468" w:hanging="360"/>
      </w:pPr>
    </w:lvl>
    <w:lvl w:ilvl="8" w:tplc="28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EBB5E77"/>
    <w:multiLevelType w:val="hybridMultilevel"/>
    <w:tmpl w:val="AA3EAD0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A5D1A"/>
    <w:multiLevelType w:val="hybridMultilevel"/>
    <w:tmpl w:val="DC3A2B5A"/>
    <w:lvl w:ilvl="0" w:tplc="023C2B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5960D4"/>
    <w:multiLevelType w:val="hybridMultilevel"/>
    <w:tmpl w:val="F0FECC26"/>
    <w:lvl w:ilvl="0" w:tplc="ABFED3C0">
      <w:start w:val="1"/>
      <w:numFmt w:val="decimal"/>
      <w:lvlText w:val="%1)"/>
      <w:lvlJc w:val="left"/>
      <w:pPr>
        <w:ind w:left="1776" w:hanging="360"/>
      </w:pPr>
      <w:rPr>
        <w:rFonts w:eastAsia="TimesNewRomanPSMT" w:hint="default"/>
      </w:rPr>
    </w:lvl>
    <w:lvl w:ilvl="1" w:tplc="241A0019" w:tentative="1">
      <w:start w:val="1"/>
      <w:numFmt w:val="lowerLetter"/>
      <w:lvlText w:val="%2."/>
      <w:lvlJc w:val="left"/>
      <w:pPr>
        <w:ind w:left="2496" w:hanging="360"/>
      </w:pPr>
    </w:lvl>
    <w:lvl w:ilvl="2" w:tplc="241A001B" w:tentative="1">
      <w:start w:val="1"/>
      <w:numFmt w:val="lowerRoman"/>
      <w:lvlText w:val="%3."/>
      <w:lvlJc w:val="right"/>
      <w:pPr>
        <w:ind w:left="3216" w:hanging="180"/>
      </w:pPr>
    </w:lvl>
    <w:lvl w:ilvl="3" w:tplc="241A000F" w:tentative="1">
      <w:start w:val="1"/>
      <w:numFmt w:val="decimal"/>
      <w:lvlText w:val="%4."/>
      <w:lvlJc w:val="left"/>
      <w:pPr>
        <w:ind w:left="3936" w:hanging="360"/>
      </w:pPr>
    </w:lvl>
    <w:lvl w:ilvl="4" w:tplc="241A0019" w:tentative="1">
      <w:start w:val="1"/>
      <w:numFmt w:val="lowerLetter"/>
      <w:lvlText w:val="%5."/>
      <w:lvlJc w:val="left"/>
      <w:pPr>
        <w:ind w:left="4656" w:hanging="360"/>
      </w:pPr>
    </w:lvl>
    <w:lvl w:ilvl="5" w:tplc="241A001B" w:tentative="1">
      <w:start w:val="1"/>
      <w:numFmt w:val="lowerRoman"/>
      <w:lvlText w:val="%6."/>
      <w:lvlJc w:val="right"/>
      <w:pPr>
        <w:ind w:left="5376" w:hanging="180"/>
      </w:pPr>
    </w:lvl>
    <w:lvl w:ilvl="6" w:tplc="241A000F" w:tentative="1">
      <w:start w:val="1"/>
      <w:numFmt w:val="decimal"/>
      <w:lvlText w:val="%7."/>
      <w:lvlJc w:val="left"/>
      <w:pPr>
        <w:ind w:left="6096" w:hanging="360"/>
      </w:pPr>
    </w:lvl>
    <w:lvl w:ilvl="7" w:tplc="241A0019" w:tentative="1">
      <w:start w:val="1"/>
      <w:numFmt w:val="lowerLetter"/>
      <w:lvlText w:val="%8."/>
      <w:lvlJc w:val="left"/>
      <w:pPr>
        <w:ind w:left="6816" w:hanging="360"/>
      </w:pPr>
    </w:lvl>
    <w:lvl w:ilvl="8" w:tplc="2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739D2BFD"/>
    <w:multiLevelType w:val="hybridMultilevel"/>
    <w:tmpl w:val="A376637A"/>
    <w:lvl w:ilvl="0" w:tplc="F0E62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5A4699"/>
    <w:multiLevelType w:val="hybridMultilevel"/>
    <w:tmpl w:val="C91A7540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80006"/>
    <w:multiLevelType w:val="hybridMultilevel"/>
    <w:tmpl w:val="13F4E7B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D04B4"/>
    <w:multiLevelType w:val="hybridMultilevel"/>
    <w:tmpl w:val="3F0E6FAE"/>
    <w:lvl w:ilvl="0" w:tplc="023C2B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8"/>
  </w:num>
  <w:num w:numId="5">
    <w:abstractNumId w:val="13"/>
  </w:num>
  <w:num w:numId="6">
    <w:abstractNumId w:val="22"/>
  </w:num>
  <w:num w:numId="7">
    <w:abstractNumId w:val="38"/>
  </w:num>
  <w:num w:numId="8">
    <w:abstractNumId w:val="27"/>
  </w:num>
  <w:num w:numId="9">
    <w:abstractNumId w:val="34"/>
  </w:num>
  <w:num w:numId="10">
    <w:abstractNumId w:val="28"/>
  </w:num>
  <w:num w:numId="11">
    <w:abstractNumId w:val="25"/>
  </w:num>
  <w:num w:numId="12">
    <w:abstractNumId w:val="21"/>
  </w:num>
  <w:num w:numId="13">
    <w:abstractNumId w:val="36"/>
  </w:num>
  <w:num w:numId="14">
    <w:abstractNumId w:val="10"/>
  </w:num>
  <w:num w:numId="15">
    <w:abstractNumId w:val="11"/>
  </w:num>
  <w:num w:numId="16">
    <w:abstractNumId w:val="24"/>
  </w:num>
  <w:num w:numId="17">
    <w:abstractNumId w:val="16"/>
  </w:num>
  <w:num w:numId="18">
    <w:abstractNumId w:val="29"/>
  </w:num>
  <w:num w:numId="19">
    <w:abstractNumId w:val="35"/>
  </w:num>
  <w:num w:numId="20">
    <w:abstractNumId w:val="30"/>
  </w:num>
  <w:num w:numId="21">
    <w:abstractNumId w:val="12"/>
  </w:num>
  <w:num w:numId="22">
    <w:abstractNumId w:val="19"/>
  </w:num>
  <w:num w:numId="23">
    <w:abstractNumId w:val="26"/>
  </w:num>
  <w:num w:numId="24">
    <w:abstractNumId w:val="40"/>
  </w:num>
  <w:num w:numId="25">
    <w:abstractNumId w:val="32"/>
  </w:num>
  <w:num w:numId="26">
    <w:abstractNumId w:val="31"/>
  </w:num>
  <w:num w:numId="27">
    <w:abstractNumId w:val="37"/>
  </w:num>
  <w:num w:numId="28">
    <w:abstractNumId w:val="33"/>
  </w:num>
  <w:num w:numId="29">
    <w:abstractNumId w:val="15"/>
  </w:num>
  <w:num w:numId="30">
    <w:abstractNumId w:val="14"/>
  </w:num>
  <w:num w:numId="31">
    <w:abstractNumId w:val="20"/>
  </w:num>
  <w:num w:numId="32">
    <w:abstractNumId w:val="17"/>
  </w:num>
  <w:num w:numId="33">
    <w:abstractNumId w:val="39"/>
  </w:num>
  <w:num w:numId="34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D7"/>
    <w:rsid w:val="00000A90"/>
    <w:rsid w:val="00011FFF"/>
    <w:rsid w:val="00031786"/>
    <w:rsid w:val="00051DF4"/>
    <w:rsid w:val="00053E56"/>
    <w:rsid w:val="00057D0B"/>
    <w:rsid w:val="00062AF3"/>
    <w:rsid w:val="00065A0E"/>
    <w:rsid w:val="000679DD"/>
    <w:rsid w:val="00076A95"/>
    <w:rsid w:val="000B1E35"/>
    <w:rsid w:val="000C61CA"/>
    <w:rsid w:val="000C71CC"/>
    <w:rsid w:val="000E2373"/>
    <w:rsid w:val="000F582D"/>
    <w:rsid w:val="000F6EB7"/>
    <w:rsid w:val="00116ABB"/>
    <w:rsid w:val="00121AC0"/>
    <w:rsid w:val="00123149"/>
    <w:rsid w:val="001252DD"/>
    <w:rsid w:val="00135F5E"/>
    <w:rsid w:val="00136C04"/>
    <w:rsid w:val="00145AAE"/>
    <w:rsid w:val="00163946"/>
    <w:rsid w:val="001642F3"/>
    <w:rsid w:val="00167E48"/>
    <w:rsid w:val="00172E6B"/>
    <w:rsid w:val="0018319C"/>
    <w:rsid w:val="001847E6"/>
    <w:rsid w:val="00187258"/>
    <w:rsid w:val="001A4382"/>
    <w:rsid w:val="001C3694"/>
    <w:rsid w:val="001C6D26"/>
    <w:rsid w:val="001E7ED2"/>
    <w:rsid w:val="00202994"/>
    <w:rsid w:val="00212395"/>
    <w:rsid w:val="00213E0E"/>
    <w:rsid w:val="00220291"/>
    <w:rsid w:val="00224DE7"/>
    <w:rsid w:val="00230619"/>
    <w:rsid w:val="00232947"/>
    <w:rsid w:val="002332E7"/>
    <w:rsid w:val="00276C27"/>
    <w:rsid w:val="00286C32"/>
    <w:rsid w:val="002914DA"/>
    <w:rsid w:val="002975AC"/>
    <w:rsid w:val="002B46C1"/>
    <w:rsid w:val="002D7847"/>
    <w:rsid w:val="002F0A8D"/>
    <w:rsid w:val="00300A2E"/>
    <w:rsid w:val="003043F0"/>
    <w:rsid w:val="003163A5"/>
    <w:rsid w:val="00343482"/>
    <w:rsid w:val="0034531C"/>
    <w:rsid w:val="003548CC"/>
    <w:rsid w:val="00364157"/>
    <w:rsid w:val="003660A4"/>
    <w:rsid w:val="00383BC7"/>
    <w:rsid w:val="00386735"/>
    <w:rsid w:val="003B68C8"/>
    <w:rsid w:val="003D7644"/>
    <w:rsid w:val="003F641B"/>
    <w:rsid w:val="0041431F"/>
    <w:rsid w:val="0041715B"/>
    <w:rsid w:val="004367D8"/>
    <w:rsid w:val="00437D71"/>
    <w:rsid w:val="00443BDC"/>
    <w:rsid w:val="004561DA"/>
    <w:rsid w:val="004654D8"/>
    <w:rsid w:val="004A0F81"/>
    <w:rsid w:val="004A67F3"/>
    <w:rsid w:val="004B4E84"/>
    <w:rsid w:val="004B65B0"/>
    <w:rsid w:val="004C1DA8"/>
    <w:rsid w:val="004C3E37"/>
    <w:rsid w:val="004F6062"/>
    <w:rsid w:val="005044A4"/>
    <w:rsid w:val="00506ED9"/>
    <w:rsid w:val="005438B7"/>
    <w:rsid w:val="0054478D"/>
    <w:rsid w:val="00554715"/>
    <w:rsid w:val="005619AD"/>
    <w:rsid w:val="00573360"/>
    <w:rsid w:val="00573BA3"/>
    <w:rsid w:val="005A1163"/>
    <w:rsid w:val="005C41FA"/>
    <w:rsid w:val="005D0F15"/>
    <w:rsid w:val="005D1B56"/>
    <w:rsid w:val="005F21CF"/>
    <w:rsid w:val="005F3441"/>
    <w:rsid w:val="006749D7"/>
    <w:rsid w:val="00677EB0"/>
    <w:rsid w:val="006B5CD5"/>
    <w:rsid w:val="006B5F9D"/>
    <w:rsid w:val="006C3A08"/>
    <w:rsid w:val="006D72B7"/>
    <w:rsid w:val="006E0C96"/>
    <w:rsid w:val="00703A68"/>
    <w:rsid w:val="00724353"/>
    <w:rsid w:val="00745202"/>
    <w:rsid w:val="00754F6A"/>
    <w:rsid w:val="00757041"/>
    <w:rsid w:val="007618B1"/>
    <w:rsid w:val="00763E6C"/>
    <w:rsid w:val="007750C3"/>
    <w:rsid w:val="00775B6E"/>
    <w:rsid w:val="00785B8F"/>
    <w:rsid w:val="007901A2"/>
    <w:rsid w:val="007A024A"/>
    <w:rsid w:val="007A2364"/>
    <w:rsid w:val="007A4003"/>
    <w:rsid w:val="007D4380"/>
    <w:rsid w:val="00810123"/>
    <w:rsid w:val="00811E74"/>
    <w:rsid w:val="00814F49"/>
    <w:rsid w:val="0084652E"/>
    <w:rsid w:val="00853B67"/>
    <w:rsid w:val="00861B3B"/>
    <w:rsid w:val="00863077"/>
    <w:rsid w:val="00866404"/>
    <w:rsid w:val="0087196A"/>
    <w:rsid w:val="00891CF1"/>
    <w:rsid w:val="00891D38"/>
    <w:rsid w:val="00893FC4"/>
    <w:rsid w:val="008A52E6"/>
    <w:rsid w:val="008A7144"/>
    <w:rsid w:val="008B336A"/>
    <w:rsid w:val="008B5918"/>
    <w:rsid w:val="008D057E"/>
    <w:rsid w:val="009038BB"/>
    <w:rsid w:val="00903BA5"/>
    <w:rsid w:val="00905A90"/>
    <w:rsid w:val="00934F06"/>
    <w:rsid w:val="00946B5F"/>
    <w:rsid w:val="00973C4C"/>
    <w:rsid w:val="00983EFC"/>
    <w:rsid w:val="0098576E"/>
    <w:rsid w:val="00987F8B"/>
    <w:rsid w:val="009A2A1D"/>
    <w:rsid w:val="009A5399"/>
    <w:rsid w:val="009B20B0"/>
    <w:rsid w:val="009C4C98"/>
    <w:rsid w:val="009D2265"/>
    <w:rsid w:val="009D25DC"/>
    <w:rsid w:val="009E07E1"/>
    <w:rsid w:val="009E2CA3"/>
    <w:rsid w:val="009F5F0C"/>
    <w:rsid w:val="00A0294E"/>
    <w:rsid w:val="00A050E6"/>
    <w:rsid w:val="00A11ACC"/>
    <w:rsid w:val="00A12861"/>
    <w:rsid w:val="00A1553E"/>
    <w:rsid w:val="00A1721C"/>
    <w:rsid w:val="00A25814"/>
    <w:rsid w:val="00A276BA"/>
    <w:rsid w:val="00A3022E"/>
    <w:rsid w:val="00A34883"/>
    <w:rsid w:val="00A425AB"/>
    <w:rsid w:val="00A667C3"/>
    <w:rsid w:val="00A75AE2"/>
    <w:rsid w:val="00A76FFC"/>
    <w:rsid w:val="00AB1274"/>
    <w:rsid w:val="00AB1B57"/>
    <w:rsid w:val="00AD4A7D"/>
    <w:rsid w:val="00AE6FB9"/>
    <w:rsid w:val="00AF0848"/>
    <w:rsid w:val="00AF1BCD"/>
    <w:rsid w:val="00AF5D53"/>
    <w:rsid w:val="00B001D7"/>
    <w:rsid w:val="00B33C95"/>
    <w:rsid w:val="00B378B1"/>
    <w:rsid w:val="00B53A95"/>
    <w:rsid w:val="00B56A33"/>
    <w:rsid w:val="00B67889"/>
    <w:rsid w:val="00BB0CCC"/>
    <w:rsid w:val="00BB1B60"/>
    <w:rsid w:val="00BB22A7"/>
    <w:rsid w:val="00BC4F5B"/>
    <w:rsid w:val="00BC6BE6"/>
    <w:rsid w:val="00BD54DE"/>
    <w:rsid w:val="00BE0461"/>
    <w:rsid w:val="00BF1FE8"/>
    <w:rsid w:val="00BF6314"/>
    <w:rsid w:val="00C003B3"/>
    <w:rsid w:val="00C20E4D"/>
    <w:rsid w:val="00C21882"/>
    <w:rsid w:val="00C22BCD"/>
    <w:rsid w:val="00C32ECD"/>
    <w:rsid w:val="00C36989"/>
    <w:rsid w:val="00C375C8"/>
    <w:rsid w:val="00C517C9"/>
    <w:rsid w:val="00C544EA"/>
    <w:rsid w:val="00C918F9"/>
    <w:rsid w:val="00CA41DE"/>
    <w:rsid w:val="00CC27D8"/>
    <w:rsid w:val="00CD2367"/>
    <w:rsid w:val="00CD4CE3"/>
    <w:rsid w:val="00CE23BA"/>
    <w:rsid w:val="00CE4E96"/>
    <w:rsid w:val="00CE5BA5"/>
    <w:rsid w:val="00CF003D"/>
    <w:rsid w:val="00D24CF7"/>
    <w:rsid w:val="00D323E1"/>
    <w:rsid w:val="00D45E70"/>
    <w:rsid w:val="00D5412B"/>
    <w:rsid w:val="00D74438"/>
    <w:rsid w:val="00D7638B"/>
    <w:rsid w:val="00D82B1A"/>
    <w:rsid w:val="00DA27CC"/>
    <w:rsid w:val="00DA2C99"/>
    <w:rsid w:val="00DA7E57"/>
    <w:rsid w:val="00DC38EA"/>
    <w:rsid w:val="00DC7653"/>
    <w:rsid w:val="00DC7F84"/>
    <w:rsid w:val="00DF04F1"/>
    <w:rsid w:val="00DF2AC5"/>
    <w:rsid w:val="00E05F92"/>
    <w:rsid w:val="00E2242B"/>
    <w:rsid w:val="00E25515"/>
    <w:rsid w:val="00E331D9"/>
    <w:rsid w:val="00E415C4"/>
    <w:rsid w:val="00E43843"/>
    <w:rsid w:val="00E47D4F"/>
    <w:rsid w:val="00E712E7"/>
    <w:rsid w:val="00E71A85"/>
    <w:rsid w:val="00E978E7"/>
    <w:rsid w:val="00EA232B"/>
    <w:rsid w:val="00EA3042"/>
    <w:rsid w:val="00EB538B"/>
    <w:rsid w:val="00ED4C4C"/>
    <w:rsid w:val="00ED7BBA"/>
    <w:rsid w:val="00EE2AE5"/>
    <w:rsid w:val="00EF3571"/>
    <w:rsid w:val="00EF657F"/>
    <w:rsid w:val="00EF758B"/>
    <w:rsid w:val="00F0185D"/>
    <w:rsid w:val="00F27CB0"/>
    <w:rsid w:val="00F33116"/>
    <w:rsid w:val="00F40B35"/>
    <w:rsid w:val="00F423D9"/>
    <w:rsid w:val="00F434A9"/>
    <w:rsid w:val="00F54937"/>
    <w:rsid w:val="00F72D1C"/>
    <w:rsid w:val="00F81A44"/>
    <w:rsid w:val="00F83AC5"/>
    <w:rsid w:val="00FB7DB4"/>
    <w:rsid w:val="00FC46F8"/>
    <w:rsid w:val="00FC5DFC"/>
    <w:rsid w:val="00FC72CD"/>
    <w:rsid w:val="00FC757A"/>
    <w:rsid w:val="00FD18EA"/>
    <w:rsid w:val="00FE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719471-DB98-4DFA-9BC5-3F274678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0A4"/>
    <w:rPr>
      <w:rFonts w:ascii="Times New Roman" w:hAnsi="Times New Roman"/>
      <w:sz w:val="24"/>
      <w:lang w:val="sr-Latn-CS"/>
    </w:rPr>
  </w:style>
  <w:style w:type="paragraph" w:styleId="Heading1">
    <w:name w:val="heading 1"/>
    <w:basedOn w:val="Normal"/>
    <w:next w:val="BodyText"/>
    <w:link w:val="Heading1Char"/>
    <w:qFormat/>
    <w:rsid w:val="008B336A"/>
    <w:pPr>
      <w:keepNext/>
      <w:keepLines/>
      <w:suppressAutoHyphens/>
      <w:spacing w:before="480" w:after="0" w:line="100" w:lineRule="atLeast"/>
      <w:outlineLvl w:val="0"/>
    </w:pPr>
    <w:rPr>
      <w:rFonts w:ascii="Cambria" w:eastAsia="Arial Unicode MS" w:hAnsi="Cambria" w:cs="font633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8B336A"/>
    <w:pPr>
      <w:keepNext/>
      <w:numPr>
        <w:ilvl w:val="1"/>
        <w:numId w:val="1"/>
      </w:numPr>
      <w:suppressAutoHyphens/>
      <w:spacing w:after="0" w:line="100" w:lineRule="atLeast"/>
      <w:ind w:left="1143"/>
      <w:jc w:val="center"/>
      <w:outlineLvl w:val="1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8B336A"/>
    <w:pPr>
      <w:keepNext/>
      <w:numPr>
        <w:ilvl w:val="2"/>
        <w:numId w:val="1"/>
      </w:numPr>
      <w:suppressAutoHyphens/>
      <w:spacing w:before="240" w:after="60" w:line="100" w:lineRule="atLeast"/>
      <w:ind w:left="720"/>
      <w:outlineLvl w:val="2"/>
    </w:pPr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8B336A"/>
    <w:pPr>
      <w:keepNext/>
      <w:numPr>
        <w:ilvl w:val="3"/>
        <w:numId w:val="1"/>
      </w:numPr>
      <w:suppressAutoHyphens/>
      <w:spacing w:after="0" w:line="100" w:lineRule="atLeast"/>
      <w:ind w:left="864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8B336A"/>
    <w:pPr>
      <w:numPr>
        <w:ilvl w:val="4"/>
        <w:numId w:val="1"/>
      </w:numPr>
      <w:suppressAutoHyphens/>
      <w:spacing w:before="240" w:after="60" w:line="100" w:lineRule="atLeast"/>
      <w:ind w:left="1008"/>
      <w:outlineLvl w:val="4"/>
    </w:pPr>
    <w:rPr>
      <w:rFonts w:eastAsia="Times New Roman" w:cs="Times New Roman"/>
      <w:b/>
      <w:bCs/>
      <w:i/>
      <w:iCs/>
      <w:color w:val="000000"/>
      <w:kern w:val="1"/>
      <w:sz w:val="26"/>
      <w:szCs w:val="26"/>
      <w:lang w:val="en-US" w:eastAsia="ar-SA"/>
    </w:rPr>
  </w:style>
  <w:style w:type="paragraph" w:styleId="Heading6">
    <w:name w:val="heading 6"/>
    <w:basedOn w:val="Normal"/>
    <w:next w:val="BodyText"/>
    <w:link w:val="Heading6Char"/>
    <w:qFormat/>
    <w:rsid w:val="008B336A"/>
    <w:pPr>
      <w:keepNext/>
      <w:numPr>
        <w:ilvl w:val="5"/>
        <w:numId w:val="1"/>
      </w:numPr>
      <w:suppressAutoHyphens/>
      <w:spacing w:after="0" w:line="100" w:lineRule="atLeast"/>
      <w:ind w:left="1152"/>
      <w:outlineLvl w:val="5"/>
    </w:pPr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8B336A"/>
    <w:pPr>
      <w:keepNext/>
      <w:numPr>
        <w:ilvl w:val="6"/>
        <w:numId w:val="1"/>
      </w:numPr>
      <w:suppressAutoHyphens/>
      <w:spacing w:after="0" w:line="100" w:lineRule="atLeast"/>
      <w:ind w:left="1296"/>
      <w:outlineLvl w:val="6"/>
    </w:pPr>
    <w:rPr>
      <w:rFonts w:ascii="Book Antiqua" w:eastAsia="Times New Roman" w:hAnsi="Book Antiqua" w:cs="Arial"/>
      <w:b/>
      <w:bCs/>
      <w:color w:val="000000"/>
      <w:kern w:val="1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8B336A"/>
    <w:pPr>
      <w:keepNext/>
      <w:numPr>
        <w:ilvl w:val="7"/>
        <w:numId w:val="1"/>
      </w:numPr>
      <w:suppressAutoHyphens/>
      <w:spacing w:after="0" w:line="100" w:lineRule="atLeast"/>
      <w:ind w:left="1440"/>
      <w:jc w:val="both"/>
      <w:outlineLvl w:val="7"/>
    </w:pPr>
    <w:rPr>
      <w:rFonts w:eastAsia="Times New Roman" w:cs="Times New Roman"/>
      <w:b/>
      <w:color w:val="000000"/>
      <w:kern w:val="1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8B336A"/>
    <w:pPr>
      <w:numPr>
        <w:ilvl w:val="8"/>
        <w:numId w:val="1"/>
      </w:numPr>
      <w:suppressAutoHyphens/>
      <w:spacing w:before="240" w:after="60" w:line="100" w:lineRule="atLeast"/>
      <w:ind w:left="1584"/>
      <w:outlineLvl w:val="8"/>
    </w:pPr>
    <w:rPr>
      <w:rFonts w:ascii="Arial" w:eastAsia="Times New Roman" w:hAnsi="Arial" w:cs="Arial"/>
      <w:color w:val="000000"/>
      <w:kern w:val="1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74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49D7"/>
    <w:rPr>
      <w:rFonts w:ascii="Times New Roman" w:hAnsi="Times New Roman"/>
      <w:sz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674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9D7"/>
    <w:rPr>
      <w:rFonts w:ascii="Times New Roman" w:hAnsi="Times New Roman"/>
      <w:sz w:val="24"/>
      <w:lang w:val="sr-Latn-CS"/>
    </w:rPr>
  </w:style>
  <w:style w:type="paragraph" w:styleId="BalloonText">
    <w:name w:val="Balloon Text"/>
    <w:basedOn w:val="Normal"/>
    <w:link w:val="BalloonTextChar"/>
    <w:unhideWhenUsed/>
    <w:rsid w:val="00674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49D7"/>
    <w:rPr>
      <w:rFonts w:ascii="Tahoma" w:hAnsi="Tahoma" w:cs="Tahoma"/>
      <w:sz w:val="16"/>
      <w:szCs w:val="16"/>
      <w:lang w:val="sr-Latn-CS"/>
    </w:rPr>
  </w:style>
  <w:style w:type="character" w:styleId="Hyperlink">
    <w:name w:val="Hyperlink"/>
    <w:basedOn w:val="DefaultParagraphFont"/>
    <w:uiPriority w:val="99"/>
    <w:unhideWhenUsed/>
    <w:rsid w:val="0086640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B336A"/>
    <w:rPr>
      <w:rFonts w:ascii="Cambria" w:eastAsia="Arial Unicode MS" w:hAnsi="Cambria" w:cs="font633"/>
      <w:b/>
      <w:bCs/>
      <w:color w:val="365F91"/>
      <w:kern w:val="1"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rsid w:val="008B336A"/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val="sr-Latn-CS" w:eastAsia="ar-SA"/>
    </w:rPr>
  </w:style>
  <w:style w:type="character" w:customStyle="1" w:styleId="Heading3Char">
    <w:name w:val="Heading 3 Char"/>
    <w:basedOn w:val="DefaultParagraphFont"/>
    <w:link w:val="Heading3"/>
    <w:rsid w:val="008B336A"/>
    <w:rPr>
      <w:rFonts w:ascii="Arial" w:eastAsia="Times New Roman" w:hAnsi="Arial" w:cs="Times New Roman"/>
      <w:b/>
      <w:bCs/>
      <w:color w:val="000000"/>
      <w:kern w:val="1"/>
      <w:sz w:val="26"/>
      <w:szCs w:val="26"/>
      <w:lang w:val="sr-Latn-CS" w:eastAsia="ar-SA"/>
    </w:rPr>
  </w:style>
  <w:style w:type="character" w:customStyle="1" w:styleId="Heading4Char">
    <w:name w:val="Heading 4 Char"/>
    <w:basedOn w:val="DefaultParagraphFont"/>
    <w:link w:val="Heading4"/>
    <w:rsid w:val="008B336A"/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val="sr-Latn-CS" w:eastAsia="ar-SA"/>
    </w:rPr>
  </w:style>
  <w:style w:type="character" w:customStyle="1" w:styleId="Heading5Char">
    <w:name w:val="Heading 5 Char"/>
    <w:basedOn w:val="DefaultParagraphFont"/>
    <w:link w:val="Heading5"/>
    <w:rsid w:val="008B336A"/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rsid w:val="008B336A"/>
    <w:rPr>
      <w:rFonts w:ascii="Book Antiqua" w:eastAsia="Times New Roman" w:hAnsi="Book Antiqua" w:cs="Times New Roman"/>
      <w:color w:val="000000"/>
      <w:kern w:val="1"/>
      <w:sz w:val="28"/>
      <w:szCs w:val="24"/>
      <w:lang w:val="sr-Latn-CS" w:eastAsia="ar-SA"/>
    </w:rPr>
  </w:style>
  <w:style w:type="character" w:customStyle="1" w:styleId="Heading7Char">
    <w:name w:val="Heading 7 Char"/>
    <w:basedOn w:val="DefaultParagraphFont"/>
    <w:link w:val="Heading7"/>
    <w:rsid w:val="008B336A"/>
    <w:rPr>
      <w:rFonts w:ascii="Book Antiqua" w:eastAsia="Times New Roman" w:hAnsi="Book Antiqua" w:cs="Arial"/>
      <w:b/>
      <w:bCs/>
      <w:color w:val="000000"/>
      <w:kern w:val="1"/>
      <w:sz w:val="24"/>
      <w:szCs w:val="24"/>
      <w:lang w:val="sr-Latn-CS" w:eastAsia="ar-SA"/>
    </w:rPr>
  </w:style>
  <w:style w:type="character" w:customStyle="1" w:styleId="Heading8Char">
    <w:name w:val="Heading 8 Char"/>
    <w:basedOn w:val="DefaultParagraphFont"/>
    <w:link w:val="Heading8"/>
    <w:rsid w:val="008B336A"/>
    <w:rPr>
      <w:rFonts w:ascii="Times New Roman" w:eastAsia="Times New Roman" w:hAnsi="Times New Roman" w:cs="Times New Roman"/>
      <w:b/>
      <w:color w:val="000000"/>
      <w:kern w:val="1"/>
      <w:sz w:val="24"/>
      <w:szCs w:val="24"/>
      <w:lang w:val="sr-Latn-CS" w:eastAsia="ar-SA"/>
    </w:rPr>
  </w:style>
  <w:style w:type="character" w:customStyle="1" w:styleId="Heading9Char">
    <w:name w:val="Heading 9 Char"/>
    <w:basedOn w:val="DefaultParagraphFont"/>
    <w:link w:val="Heading9"/>
    <w:rsid w:val="008B336A"/>
    <w:rPr>
      <w:rFonts w:ascii="Arial" w:eastAsia="Times New Roman" w:hAnsi="Arial" w:cs="Arial"/>
      <w:color w:val="000000"/>
      <w:kern w:val="1"/>
      <w:sz w:val="24"/>
      <w:szCs w:val="24"/>
      <w:lang w:val="en-US" w:eastAsia="ar-SA"/>
    </w:rPr>
  </w:style>
  <w:style w:type="character" w:customStyle="1" w:styleId="WW8Num2z0">
    <w:name w:val="WW8Num2z0"/>
    <w:rsid w:val="008B336A"/>
    <w:rPr>
      <w:rFonts w:ascii="Symbol" w:hAnsi="Symbol" w:cs="Symbol"/>
    </w:rPr>
  </w:style>
  <w:style w:type="character" w:customStyle="1" w:styleId="WW8Num2z1">
    <w:name w:val="WW8Num2z1"/>
    <w:rsid w:val="008B336A"/>
    <w:rPr>
      <w:rFonts w:ascii="Courier New" w:hAnsi="Courier New" w:cs="Courier New"/>
    </w:rPr>
  </w:style>
  <w:style w:type="character" w:customStyle="1" w:styleId="WW8Num2z2">
    <w:name w:val="WW8Num2z2"/>
    <w:rsid w:val="008B336A"/>
    <w:rPr>
      <w:rFonts w:ascii="Wingdings" w:hAnsi="Wingdings" w:cs="Wingdings"/>
    </w:rPr>
  </w:style>
  <w:style w:type="character" w:customStyle="1" w:styleId="WW8Num3z0">
    <w:name w:val="WW8Num3z0"/>
    <w:rsid w:val="008B336A"/>
    <w:rPr>
      <w:b/>
    </w:rPr>
  </w:style>
  <w:style w:type="character" w:customStyle="1" w:styleId="WW8Num3z1">
    <w:name w:val="WW8Num3z1"/>
    <w:rsid w:val="008B336A"/>
    <w:rPr>
      <w:b/>
      <w:i w:val="0"/>
      <w:sz w:val="24"/>
      <w:szCs w:val="24"/>
    </w:rPr>
  </w:style>
  <w:style w:type="character" w:customStyle="1" w:styleId="WW8Num4z0">
    <w:name w:val="WW8Num4z0"/>
    <w:rsid w:val="008B336A"/>
    <w:rPr>
      <w:rFonts w:cs="Arial"/>
      <w:i w:val="0"/>
      <w:sz w:val="24"/>
    </w:rPr>
  </w:style>
  <w:style w:type="character" w:customStyle="1" w:styleId="WW8Num5z0">
    <w:name w:val="WW8Num5z0"/>
    <w:rsid w:val="008B336A"/>
    <w:rPr>
      <w:rFonts w:cs="Arial"/>
      <w:b w:val="0"/>
      <w:i w:val="0"/>
      <w:sz w:val="24"/>
    </w:rPr>
  </w:style>
  <w:style w:type="character" w:customStyle="1" w:styleId="WW8Num6z0">
    <w:name w:val="WW8Num6z0"/>
    <w:rsid w:val="008B336A"/>
    <w:rPr>
      <w:rFonts w:ascii="Symbol" w:hAnsi="Symbol" w:cs="Symbol"/>
    </w:rPr>
  </w:style>
  <w:style w:type="character" w:customStyle="1" w:styleId="WW8Num6z1">
    <w:name w:val="WW8Num6z1"/>
    <w:rsid w:val="008B336A"/>
    <w:rPr>
      <w:rFonts w:ascii="Courier New" w:hAnsi="Courier New" w:cs="Courier New"/>
    </w:rPr>
  </w:style>
  <w:style w:type="character" w:customStyle="1" w:styleId="WW8Num6z2">
    <w:name w:val="WW8Num6z2"/>
    <w:rsid w:val="008B336A"/>
    <w:rPr>
      <w:rFonts w:ascii="Wingdings" w:hAnsi="Wingdings" w:cs="Wingdings"/>
    </w:rPr>
  </w:style>
  <w:style w:type="character" w:customStyle="1" w:styleId="WW8Num7z0">
    <w:name w:val="WW8Num7z0"/>
    <w:rsid w:val="008B336A"/>
    <w:rPr>
      <w:b w:val="0"/>
      <w:i w:val="0"/>
      <w:color w:val="00000A"/>
    </w:rPr>
  </w:style>
  <w:style w:type="character" w:customStyle="1" w:styleId="WW8Num7z1">
    <w:name w:val="WW8Num7z1"/>
    <w:rsid w:val="008B336A"/>
    <w:rPr>
      <w:rFonts w:ascii="Courier New" w:hAnsi="Courier New" w:cs="Courier New"/>
    </w:rPr>
  </w:style>
  <w:style w:type="character" w:customStyle="1" w:styleId="WW8Num7z2">
    <w:name w:val="WW8Num7z2"/>
    <w:rsid w:val="008B336A"/>
    <w:rPr>
      <w:rFonts w:ascii="Wingdings" w:hAnsi="Wingdings" w:cs="Wingdings"/>
    </w:rPr>
  </w:style>
  <w:style w:type="character" w:customStyle="1" w:styleId="WW8Num8z0">
    <w:name w:val="WW8Num8z0"/>
    <w:rsid w:val="008B336A"/>
    <w:rPr>
      <w:rFonts w:ascii="Symbol" w:hAnsi="Symbol" w:cs="Symbol"/>
    </w:rPr>
  </w:style>
  <w:style w:type="character" w:customStyle="1" w:styleId="WW8Num9z0">
    <w:name w:val="WW8Num9z0"/>
    <w:rsid w:val="008B336A"/>
    <w:rPr>
      <w:i w:val="0"/>
    </w:rPr>
  </w:style>
  <w:style w:type="character" w:customStyle="1" w:styleId="WW8Num9z1">
    <w:name w:val="WW8Num9z1"/>
    <w:rsid w:val="008B336A"/>
    <w:rPr>
      <w:rFonts w:ascii="Courier New" w:hAnsi="Courier New" w:cs="Courier New"/>
    </w:rPr>
  </w:style>
  <w:style w:type="character" w:customStyle="1" w:styleId="WW8Num9z2">
    <w:name w:val="WW8Num9z2"/>
    <w:rsid w:val="008B336A"/>
    <w:rPr>
      <w:rFonts w:ascii="Wingdings" w:hAnsi="Wingdings" w:cs="Wingdings"/>
    </w:rPr>
  </w:style>
  <w:style w:type="character" w:customStyle="1" w:styleId="WW8Num8z1">
    <w:name w:val="WW8Num8z1"/>
    <w:rsid w:val="008B336A"/>
    <w:rPr>
      <w:rFonts w:ascii="Courier New" w:hAnsi="Courier New" w:cs="Courier New"/>
    </w:rPr>
  </w:style>
  <w:style w:type="character" w:customStyle="1" w:styleId="WW8Num8z2">
    <w:name w:val="WW8Num8z2"/>
    <w:rsid w:val="008B336A"/>
    <w:rPr>
      <w:rFonts w:ascii="Wingdings" w:hAnsi="Wingdings" w:cs="Wingdings"/>
    </w:rPr>
  </w:style>
  <w:style w:type="character" w:customStyle="1" w:styleId="WW8Num10z0">
    <w:name w:val="WW8Num10z0"/>
    <w:rsid w:val="008B336A"/>
    <w:rPr>
      <w:rFonts w:ascii="Symbol" w:hAnsi="Symbol" w:cs="Symbol"/>
    </w:rPr>
  </w:style>
  <w:style w:type="character" w:customStyle="1" w:styleId="WW8Num10z1">
    <w:name w:val="WW8Num10z1"/>
    <w:rsid w:val="008B336A"/>
    <w:rPr>
      <w:rFonts w:ascii="Courier New" w:hAnsi="Courier New" w:cs="Courier New"/>
    </w:rPr>
  </w:style>
  <w:style w:type="character" w:customStyle="1" w:styleId="WW8Num10z2">
    <w:name w:val="WW8Num10z2"/>
    <w:rsid w:val="008B336A"/>
    <w:rPr>
      <w:rFonts w:ascii="Wingdings" w:hAnsi="Wingdings" w:cs="Wingdings"/>
    </w:rPr>
  </w:style>
  <w:style w:type="character" w:customStyle="1" w:styleId="WW8Num12z0">
    <w:name w:val="WW8Num12z0"/>
    <w:rsid w:val="008B336A"/>
    <w:rPr>
      <w:b/>
    </w:rPr>
  </w:style>
  <w:style w:type="character" w:customStyle="1" w:styleId="WW8Num12z1">
    <w:name w:val="WW8Num12z1"/>
    <w:rsid w:val="008B336A"/>
    <w:rPr>
      <w:b/>
      <w:i w:val="0"/>
      <w:sz w:val="24"/>
      <w:szCs w:val="24"/>
    </w:rPr>
  </w:style>
  <w:style w:type="character" w:customStyle="1" w:styleId="WW8Num13z0">
    <w:name w:val="WW8Num13z0"/>
    <w:rsid w:val="008B336A"/>
    <w:rPr>
      <w:b w:val="0"/>
    </w:rPr>
  </w:style>
  <w:style w:type="character" w:customStyle="1" w:styleId="WW8Num15z0">
    <w:name w:val="WW8Num15z0"/>
    <w:rsid w:val="008B336A"/>
    <w:rPr>
      <w:rFonts w:ascii="Wingdings" w:hAnsi="Wingdings" w:cs="Wingdings"/>
    </w:rPr>
  </w:style>
  <w:style w:type="character" w:customStyle="1" w:styleId="WW8Num15z1">
    <w:name w:val="WW8Num15z1"/>
    <w:rsid w:val="008B336A"/>
    <w:rPr>
      <w:rFonts w:ascii="Courier New" w:hAnsi="Courier New" w:cs="Courier New"/>
    </w:rPr>
  </w:style>
  <w:style w:type="character" w:customStyle="1" w:styleId="WW8Num15z3">
    <w:name w:val="WW8Num15z3"/>
    <w:rsid w:val="008B336A"/>
    <w:rPr>
      <w:rFonts w:ascii="Symbol" w:hAnsi="Symbol" w:cs="Symbol"/>
    </w:rPr>
  </w:style>
  <w:style w:type="character" w:customStyle="1" w:styleId="WW-DefaultParagraphFont">
    <w:name w:val="WW-Default Paragraph Font"/>
    <w:rsid w:val="008B336A"/>
  </w:style>
  <w:style w:type="character" w:customStyle="1" w:styleId="ListParagraphChar">
    <w:name w:val="List Paragraph Char"/>
    <w:rsid w:val="008B336A"/>
  </w:style>
  <w:style w:type="character" w:customStyle="1" w:styleId="CommentReference1">
    <w:name w:val="Comment Reference1"/>
    <w:rsid w:val="008B336A"/>
    <w:rPr>
      <w:sz w:val="16"/>
      <w:szCs w:val="16"/>
    </w:rPr>
  </w:style>
  <w:style w:type="character" w:customStyle="1" w:styleId="CommentTextChar">
    <w:name w:val="Comment Text Char"/>
    <w:rsid w:val="008B336A"/>
    <w:rPr>
      <w:sz w:val="20"/>
      <w:szCs w:val="20"/>
    </w:rPr>
  </w:style>
  <w:style w:type="character" w:customStyle="1" w:styleId="CommentSubjectChar">
    <w:name w:val="Comment Subject Char"/>
    <w:rsid w:val="008B336A"/>
    <w:rPr>
      <w:b/>
      <w:bCs/>
      <w:sz w:val="20"/>
      <w:szCs w:val="20"/>
    </w:rPr>
  </w:style>
  <w:style w:type="character" w:customStyle="1" w:styleId="BodyText2Char">
    <w:name w:val="Body Text 2 Char"/>
    <w:rsid w:val="008B336A"/>
    <w:rPr>
      <w:sz w:val="24"/>
      <w:szCs w:val="24"/>
    </w:rPr>
  </w:style>
  <w:style w:type="character" w:customStyle="1" w:styleId="BodyText2Char1">
    <w:name w:val="Body Text 2 Char1"/>
    <w:basedOn w:val="WW-DefaultParagraphFont"/>
    <w:rsid w:val="008B336A"/>
  </w:style>
  <w:style w:type="character" w:customStyle="1" w:styleId="BodyText3Char">
    <w:name w:val="Body Text 3 Char"/>
    <w:rsid w:val="008B336A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rsid w:val="008B336A"/>
    <w:rPr>
      <w:rFonts w:cs="font633"/>
      <w:lang w:val="en-US"/>
    </w:rPr>
  </w:style>
  <w:style w:type="character" w:customStyle="1" w:styleId="ListLabel1">
    <w:name w:val="ListLabel 1"/>
    <w:rsid w:val="008B336A"/>
    <w:rPr>
      <w:rFonts w:cs="Courier New"/>
    </w:rPr>
  </w:style>
  <w:style w:type="character" w:customStyle="1" w:styleId="ListLabel2">
    <w:name w:val="ListLabel 2"/>
    <w:rsid w:val="008B336A"/>
    <w:rPr>
      <w:b/>
      <w:i w:val="0"/>
      <w:sz w:val="24"/>
      <w:szCs w:val="24"/>
    </w:rPr>
  </w:style>
  <w:style w:type="character" w:customStyle="1" w:styleId="ListLabel3">
    <w:name w:val="ListLabel 3"/>
    <w:rsid w:val="008B336A"/>
    <w:rPr>
      <w:rFonts w:cs="Arial"/>
      <w:i w:val="0"/>
      <w:sz w:val="24"/>
    </w:rPr>
  </w:style>
  <w:style w:type="character" w:customStyle="1" w:styleId="ListLabel4">
    <w:name w:val="ListLabel 4"/>
    <w:rsid w:val="008B336A"/>
    <w:rPr>
      <w:rFonts w:cs="Arial"/>
      <w:b w:val="0"/>
      <w:i w:val="0"/>
      <w:sz w:val="24"/>
    </w:rPr>
  </w:style>
  <w:style w:type="character" w:customStyle="1" w:styleId="ListLabel5">
    <w:name w:val="ListLabel 5"/>
    <w:rsid w:val="008B336A"/>
    <w:rPr>
      <w:rFonts w:cs="Calibri"/>
    </w:rPr>
  </w:style>
  <w:style w:type="character" w:customStyle="1" w:styleId="ListLabel6">
    <w:name w:val="ListLabel 6"/>
    <w:rsid w:val="008B336A"/>
    <w:rPr>
      <w:b w:val="0"/>
      <w:i w:val="0"/>
      <w:color w:val="00000A"/>
    </w:rPr>
  </w:style>
  <w:style w:type="character" w:customStyle="1" w:styleId="ListLabel7">
    <w:name w:val="ListLabel 7"/>
    <w:rsid w:val="008B336A"/>
    <w:rPr>
      <w:rFonts w:eastAsia="TimesNewRomanPSMT" w:cs="Times New Roman"/>
    </w:rPr>
  </w:style>
  <w:style w:type="character" w:customStyle="1" w:styleId="ListLabel8">
    <w:name w:val="ListLabel 8"/>
    <w:rsid w:val="008B336A"/>
    <w:rPr>
      <w:i w:val="0"/>
    </w:rPr>
  </w:style>
  <w:style w:type="character" w:customStyle="1" w:styleId="NumberingSymbols">
    <w:name w:val="Numbering Symbols"/>
    <w:rsid w:val="008B336A"/>
  </w:style>
  <w:style w:type="paragraph" w:customStyle="1" w:styleId="Heading">
    <w:name w:val="Heading"/>
    <w:basedOn w:val="Normal"/>
    <w:next w:val="BodyText"/>
    <w:rsid w:val="008B336A"/>
    <w:pPr>
      <w:keepNext/>
      <w:suppressAutoHyphens/>
      <w:spacing w:before="240" w:after="120" w:line="100" w:lineRule="atLeast"/>
    </w:pPr>
    <w:rPr>
      <w:rFonts w:ascii="Arial" w:eastAsia="Arial Unicode MS" w:hAnsi="Arial" w:cs="Mangal"/>
      <w:color w:val="000000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8B336A"/>
    <w:pPr>
      <w:suppressAutoHyphens/>
      <w:spacing w:after="120" w:line="100" w:lineRule="atLeast"/>
    </w:pPr>
    <w:rPr>
      <w:rFonts w:eastAsia="Arial Unicode MS" w:cs="Times New Roman"/>
      <w:color w:val="000000"/>
      <w:kern w:val="1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8B336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">
    <w:name w:val="List"/>
    <w:basedOn w:val="BodyText"/>
    <w:rsid w:val="008B336A"/>
    <w:rPr>
      <w:rFonts w:cs="Mangal"/>
    </w:rPr>
  </w:style>
  <w:style w:type="paragraph" w:styleId="Caption">
    <w:name w:val="caption"/>
    <w:basedOn w:val="Normal"/>
    <w:qFormat/>
    <w:rsid w:val="008B336A"/>
    <w:pPr>
      <w:suppressLineNumbers/>
      <w:suppressAutoHyphens/>
      <w:spacing w:before="120" w:after="120" w:line="100" w:lineRule="atLeast"/>
    </w:pPr>
    <w:rPr>
      <w:rFonts w:eastAsia="Arial Unicode MS" w:cs="Mangal"/>
      <w:i/>
      <w:iCs/>
      <w:color w:val="000000"/>
      <w:kern w:val="1"/>
      <w:szCs w:val="24"/>
      <w:lang w:eastAsia="ar-SA"/>
    </w:rPr>
  </w:style>
  <w:style w:type="paragraph" w:customStyle="1" w:styleId="Index">
    <w:name w:val="Index"/>
    <w:basedOn w:val="Normal"/>
    <w:rsid w:val="008B336A"/>
    <w:pPr>
      <w:suppressLineNumbers/>
      <w:suppressAutoHyphens/>
      <w:spacing w:after="0" w:line="100" w:lineRule="atLeast"/>
    </w:pPr>
    <w:rPr>
      <w:rFonts w:eastAsia="Arial Unicode MS" w:cs="Mangal"/>
      <w:color w:val="000000"/>
      <w:kern w:val="1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8B336A"/>
    <w:pPr>
      <w:suppressAutoHyphens/>
      <w:spacing w:after="0" w:line="100" w:lineRule="atLeast"/>
      <w:ind w:left="720"/>
    </w:pPr>
    <w:rPr>
      <w:rFonts w:eastAsia="Arial Unicode MS" w:cs="Times New Roman"/>
      <w:color w:val="000000"/>
      <w:kern w:val="1"/>
      <w:szCs w:val="24"/>
      <w:lang w:eastAsia="ar-SA"/>
    </w:rPr>
  </w:style>
  <w:style w:type="paragraph" w:customStyle="1" w:styleId="CommentText1">
    <w:name w:val="Comment Text1"/>
    <w:basedOn w:val="Normal"/>
    <w:rsid w:val="008B336A"/>
    <w:pPr>
      <w:suppressAutoHyphens/>
      <w:spacing w:after="0" w:line="100" w:lineRule="atLeast"/>
    </w:pPr>
    <w:rPr>
      <w:rFonts w:eastAsia="Arial Unicode MS" w:cs="Times New Roman"/>
      <w:color w:val="000000"/>
      <w:kern w:val="1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8B336A"/>
    <w:rPr>
      <w:b/>
      <w:bCs/>
    </w:rPr>
  </w:style>
  <w:style w:type="paragraph" w:customStyle="1" w:styleId="ContentsHeading">
    <w:name w:val="Contents Heading"/>
    <w:basedOn w:val="Heading1"/>
    <w:rsid w:val="008B336A"/>
    <w:pPr>
      <w:suppressLineNumbers/>
    </w:pPr>
    <w:rPr>
      <w:sz w:val="32"/>
      <w:szCs w:val="32"/>
      <w:lang w:val="en-US"/>
    </w:rPr>
  </w:style>
  <w:style w:type="paragraph" w:styleId="BodyText2">
    <w:name w:val="Body Text 2"/>
    <w:basedOn w:val="Normal"/>
    <w:link w:val="BodyText2Char2"/>
    <w:rsid w:val="008B336A"/>
    <w:pPr>
      <w:suppressAutoHyphens/>
      <w:spacing w:after="120" w:line="480" w:lineRule="auto"/>
    </w:pPr>
    <w:rPr>
      <w:rFonts w:eastAsia="Arial Unicode MS" w:cs="Times New Roman"/>
      <w:color w:val="000000"/>
      <w:kern w:val="1"/>
      <w:szCs w:val="24"/>
      <w:lang w:eastAsia="ar-SA"/>
    </w:rPr>
  </w:style>
  <w:style w:type="character" w:customStyle="1" w:styleId="BodyText2Char2">
    <w:name w:val="Body Text 2 Char2"/>
    <w:basedOn w:val="DefaultParagraphFont"/>
    <w:link w:val="BodyText2"/>
    <w:rsid w:val="008B336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odyText3">
    <w:name w:val="Body Text 3"/>
    <w:basedOn w:val="Normal"/>
    <w:link w:val="BodyText3Char1"/>
    <w:rsid w:val="008B336A"/>
    <w:pPr>
      <w:suppressAutoHyphens/>
      <w:spacing w:after="120" w:line="100" w:lineRule="atLeast"/>
    </w:pPr>
    <w:rPr>
      <w:rFonts w:eastAsia="Times New Roman" w:cs="Times New Roman"/>
      <w:color w:val="000000"/>
      <w:kern w:val="1"/>
      <w:sz w:val="16"/>
      <w:szCs w:val="16"/>
      <w:lang w:eastAsia="ar-SA"/>
    </w:rPr>
  </w:style>
  <w:style w:type="character" w:customStyle="1" w:styleId="BodyText3Char1">
    <w:name w:val="Body Text 3 Char1"/>
    <w:basedOn w:val="DefaultParagraphFont"/>
    <w:link w:val="BodyText3"/>
    <w:rsid w:val="008B336A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styleId="NoSpacing">
    <w:name w:val="No Spacing"/>
    <w:qFormat/>
    <w:rsid w:val="008B336A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  <w:style w:type="paragraph" w:customStyle="1" w:styleId="TableContents">
    <w:name w:val="Table Contents"/>
    <w:basedOn w:val="Normal"/>
    <w:rsid w:val="008B336A"/>
    <w:pPr>
      <w:suppressLineNumbers/>
      <w:suppressAutoHyphens/>
      <w:spacing w:after="0" w:line="100" w:lineRule="atLeast"/>
    </w:pPr>
    <w:rPr>
      <w:rFonts w:eastAsia="Arial Unicode MS" w:cs="Times New Roman"/>
      <w:color w:val="000000"/>
      <w:kern w:val="1"/>
      <w:szCs w:val="24"/>
      <w:lang w:eastAsia="ar-SA"/>
    </w:rPr>
  </w:style>
  <w:style w:type="paragraph" w:customStyle="1" w:styleId="TableHeading">
    <w:name w:val="Table Heading"/>
    <w:basedOn w:val="TableContents"/>
    <w:rsid w:val="008B336A"/>
    <w:pPr>
      <w:jc w:val="center"/>
    </w:pPr>
    <w:rPr>
      <w:b/>
      <w:bCs/>
    </w:rPr>
  </w:style>
  <w:style w:type="paragraph" w:customStyle="1" w:styleId="PythagoreanTheorem">
    <w:name w:val="Pythagorean Theorem"/>
    <w:rsid w:val="008B336A"/>
    <w:pPr>
      <w:suppressAutoHyphens/>
    </w:pPr>
    <w:rPr>
      <w:rFonts w:ascii="Calibri" w:eastAsia="MS Mincho" w:hAnsi="Calibri" w:cs="Arial"/>
      <w:lang w:val="en-US" w:eastAsia="ar-SA"/>
    </w:rPr>
  </w:style>
  <w:style w:type="table" w:styleId="TableGrid">
    <w:name w:val="Table Grid"/>
    <w:basedOn w:val="TableNormal"/>
    <w:uiPriority w:val="59"/>
    <w:rsid w:val="008B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nhideWhenUsed/>
    <w:rsid w:val="008B336A"/>
    <w:pPr>
      <w:suppressAutoHyphens/>
      <w:spacing w:after="0" w:line="240" w:lineRule="auto"/>
    </w:pPr>
    <w:rPr>
      <w:rFonts w:eastAsia="Arial Unicode MS" w:cs="Times New Roman"/>
      <w:color w:val="000000"/>
      <w:kern w:val="1"/>
      <w:sz w:val="20"/>
      <w:szCs w:val="20"/>
      <w:lang w:val="en-US" w:eastAsia="ar-SA"/>
    </w:rPr>
  </w:style>
  <w:style w:type="character" w:customStyle="1" w:styleId="CommentTextChar1">
    <w:name w:val="Comment Text Char1"/>
    <w:basedOn w:val="DefaultParagraphFont"/>
    <w:link w:val="CommentText"/>
    <w:rsid w:val="008B336A"/>
    <w:rPr>
      <w:rFonts w:ascii="Times New Roman" w:eastAsia="Arial Unicode MS" w:hAnsi="Times New Roman" w:cs="Times New Roman"/>
      <w:color w:val="000000"/>
      <w:kern w:val="1"/>
      <w:sz w:val="20"/>
      <w:szCs w:val="20"/>
      <w:lang w:val="en-US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336A"/>
    <w:pPr>
      <w:suppressAutoHyphens/>
      <w:spacing w:after="0" w:line="240" w:lineRule="auto"/>
    </w:pPr>
    <w:rPr>
      <w:rFonts w:eastAsia="Arial Unicode MS" w:cs="Times New Roman"/>
      <w:color w:val="000000"/>
      <w:kern w:val="1"/>
      <w:sz w:val="20"/>
      <w:szCs w:val="20"/>
      <w:lang w:val="en-US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336A"/>
    <w:rPr>
      <w:rFonts w:ascii="Times New Roman" w:eastAsia="Arial Unicode MS" w:hAnsi="Times New Roman" w:cs="Times New Roman"/>
      <w:color w:val="000000"/>
      <w:kern w:val="1"/>
      <w:sz w:val="20"/>
      <w:szCs w:val="20"/>
      <w:lang w:val="en-US" w:eastAsia="ar-SA"/>
    </w:rPr>
  </w:style>
  <w:style w:type="character" w:styleId="FootnoteReference">
    <w:name w:val="footnote reference"/>
    <w:uiPriority w:val="99"/>
    <w:semiHidden/>
    <w:unhideWhenUsed/>
    <w:rsid w:val="008B336A"/>
    <w:rPr>
      <w:vertAlign w:val="superscript"/>
    </w:rPr>
  </w:style>
  <w:style w:type="character" w:styleId="CommentReference">
    <w:name w:val="annotation reference"/>
    <w:semiHidden/>
    <w:unhideWhenUsed/>
    <w:rsid w:val="008B336A"/>
    <w:rPr>
      <w:sz w:val="16"/>
      <w:szCs w:val="16"/>
    </w:rPr>
  </w:style>
  <w:style w:type="paragraph" w:customStyle="1" w:styleId="Default">
    <w:name w:val="Default"/>
    <w:rsid w:val="008B33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7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B59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9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9CD80-4348-4DC7-B33E-5222AB04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Paragraf Lex</dc:creator>
  <cp:lastModifiedBy>Korisnik</cp:lastModifiedBy>
  <cp:revision>2</cp:revision>
  <cp:lastPrinted>2020-07-01T06:37:00Z</cp:lastPrinted>
  <dcterms:created xsi:type="dcterms:W3CDTF">2022-07-27T10:32:00Z</dcterms:created>
  <dcterms:modified xsi:type="dcterms:W3CDTF">2022-07-27T10:32:00Z</dcterms:modified>
</cp:coreProperties>
</file>