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EDC9" w14:textId="77777777" w:rsidR="0094588A" w:rsidRPr="0094588A" w:rsidRDefault="0094588A" w:rsidP="0094588A">
      <w:pPr>
        <w:keepNext/>
        <w:spacing w:before="240" w:after="120"/>
        <w:jc w:val="center"/>
        <w:outlineLvl w:val="1"/>
        <w:rPr>
          <w:rFonts w:eastAsia="Calibri"/>
          <w:b/>
          <w:i/>
          <w:sz w:val="28"/>
          <w:szCs w:val="28"/>
          <w:lang w:val="en-US"/>
        </w:rPr>
      </w:pPr>
      <w:r w:rsidRPr="0094588A">
        <w:rPr>
          <w:rFonts w:eastAsia="Calibri"/>
          <w:b/>
          <w:i/>
          <w:sz w:val="28"/>
          <w:szCs w:val="28"/>
          <w:u w:val="single"/>
          <w:lang w:val="en-US"/>
        </w:rPr>
        <w:t>ДРУГИ ДОКУМЕНТИ И ИНФОРМАЦИЈЕ</w:t>
      </w:r>
    </w:p>
    <w:p w14:paraId="7862123B" w14:textId="77777777" w:rsidR="0094588A" w:rsidRPr="0094588A" w:rsidRDefault="0094588A" w:rsidP="0094588A">
      <w:pPr>
        <w:spacing w:after="160" w:line="259" w:lineRule="auto"/>
        <w:ind w:firstLine="450"/>
        <w:jc w:val="both"/>
        <w:rPr>
          <w:rFonts w:eastAsia="Calibri"/>
          <w:sz w:val="22"/>
          <w:szCs w:val="22"/>
          <w:lang w:val="sr-Cyrl-CS"/>
        </w:rPr>
      </w:pPr>
    </w:p>
    <w:p w14:paraId="656255F2" w14:textId="77777777" w:rsidR="0094588A" w:rsidRPr="0094588A" w:rsidRDefault="0094588A" w:rsidP="0094588A">
      <w:pPr>
        <w:spacing w:after="160" w:line="259" w:lineRule="auto"/>
        <w:ind w:firstLine="450"/>
        <w:jc w:val="both"/>
        <w:rPr>
          <w:rFonts w:eastAsia="Calibri"/>
          <w:sz w:val="22"/>
          <w:szCs w:val="22"/>
          <w:lang w:val="sr-Cyrl-CS"/>
        </w:rPr>
      </w:pPr>
    </w:p>
    <w:p w14:paraId="08881024" w14:textId="77777777" w:rsidR="0094588A" w:rsidRPr="0094588A" w:rsidRDefault="0094588A" w:rsidP="00B76059">
      <w:pPr>
        <w:spacing w:after="160" w:line="259" w:lineRule="auto"/>
        <w:ind w:firstLine="567"/>
        <w:jc w:val="both"/>
        <w:rPr>
          <w:rFonts w:eastAsia="Calibri"/>
          <w:b/>
          <w:sz w:val="22"/>
          <w:szCs w:val="22"/>
          <w:lang w:val="en-US"/>
        </w:rPr>
      </w:pPr>
      <w:r w:rsidRPr="0094588A">
        <w:rPr>
          <w:rFonts w:eastAsia="Calibri"/>
          <w:sz w:val="22"/>
          <w:szCs w:val="22"/>
          <w:lang w:val="sr-Cyrl-CS"/>
        </w:rPr>
        <w:t xml:space="preserve">Информације у вези са предметном набавком могу се добити сваког радног дана у периоду од 10,00 до 14,00 часова на телефон 011/30-40-617, Одељење за јавне набавке и уговоре, </w:t>
      </w:r>
      <w:r w:rsidRPr="0094588A">
        <w:rPr>
          <w:rFonts w:eastAsia="Calibri"/>
          <w:sz w:val="22"/>
          <w:szCs w:val="22"/>
          <w:lang w:val="en-US"/>
        </w:rPr>
        <w:t xml:space="preserve">e-mail: </w:t>
      </w:r>
      <w:hyperlink r:id="rId8" w:history="1">
        <w:r w:rsidRPr="0094588A">
          <w:rPr>
            <w:rFonts w:eastAsia="Calibri"/>
            <w:b/>
            <w:sz w:val="22"/>
            <w:szCs w:val="22"/>
            <w:u w:val="single"/>
            <w:lang w:val="en-US"/>
          </w:rPr>
          <w:t>javnenabavke@putevi-srbije.rs</w:t>
        </w:r>
      </w:hyperlink>
      <w:r w:rsidRPr="0094588A">
        <w:rPr>
          <w:rFonts w:eastAsia="Calibri"/>
          <w:b/>
          <w:sz w:val="22"/>
          <w:szCs w:val="22"/>
          <w:lang w:val="en-US"/>
        </w:rPr>
        <w:t>.</w:t>
      </w:r>
    </w:p>
    <w:p w14:paraId="5DD2D5D9" w14:textId="0EC1F2E9" w:rsidR="007258A3" w:rsidRDefault="0094588A" w:rsidP="00B76059">
      <w:pPr>
        <w:spacing w:after="160" w:line="259" w:lineRule="auto"/>
        <w:ind w:firstLine="567"/>
        <w:jc w:val="both"/>
        <w:rPr>
          <w:lang w:val="sr-Cyrl-RS"/>
        </w:rPr>
      </w:pPr>
      <w:r w:rsidRPr="00417292">
        <w:rPr>
          <w:rFonts w:eastAsia="Calibri"/>
          <w:noProof/>
          <w:sz w:val="22"/>
          <w:szCs w:val="22"/>
          <w:lang w:val="sr-Cyrl-CS"/>
        </w:rPr>
        <w:t xml:space="preserve">Заинтересована лица могу </w:t>
      </w:r>
      <w:r w:rsidRPr="00417292">
        <w:rPr>
          <w:rFonts w:eastAsia="Calibri"/>
          <w:b/>
          <w:noProof/>
          <w:sz w:val="22"/>
          <w:szCs w:val="22"/>
          <w:lang w:val="sr-Cyrl-CS"/>
        </w:rPr>
        <w:t>извршити увид у</w:t>
      </w:r>
      <w:r w:rsidRPr="00417292">
        <w:rPr>
          <w:rFonts w:eastAsia="Calibri"/>
          <w:b/>
          <w:bCs/>
          <w:noProof/>
          <w:sz w:val="22"/>
          <w:szCs w:val="22"/>
          <w:lang w:val="sr-Cyrl-CS"/>
        </w:rPr>
        <w:t xml:space="preserve"> постојећу пројектно – техничку документацију</w:t>
      </w:r>
      <w:r w:rsidR="007258A3" w:rsidRPr="00417292">
        <w:rPr>
          <w:rFonts w:eastAsia="Calibri"/>
          <w:noProof/>
          <w:sz w:val="22"/>
          <w:szCs w:val="22"/>
          <w:lang w:val="sr-Cyrl-CS"/>
        </w:rPr>
        <w:t xml:space="preserve">. </w:t>
      </w:r>
      <w:r w:rsidR="007258A3" w:rsidRPr="00417292">
        <w:rPr>
          <w:rFonts w:eastAsia="Calibri"/>
          <w:noProof/>
          <w:sz w:val="22"/>
          <w:szCs w:val="22"/>
          <w:lang w:val="sr-Cyrl-RS"/>
        </w:rPr>
        <w:t xml:space="preserve">Документа се налазе на нашем серверу и линк за њихово преузимање је </w:t>
      </w:r>
      <w:hyperlink r:id="rId9" w:history="1">
        <w:r w:rsidR="00C61FBC" w:rsidRPr="00417292">
          <w:rPr>
            <w:rStyle w:val="Hyperlink"/>
            <w:color w:val="auto"/>
          </w:rPr>
          <w:t>https://gofile.me/64AxJ/NRkDPF2YL</w:t>
        </w:r>
      </w:hyperlink>
      <w:r w:rsidR="00C61FBC" w:rsidRPr="00417292">
        <w:rPr>
          <w:lang w:val="sr-Cyrl-RS"/>
        </w:rPr>
        <w:t>.</w:t>
      </w:r>
    </w:p>
    <w:p w14:paraId="3E439CF0" w14:textId="69CCD3D9" w:rsidR="00B76059" w:rsidRPr="008E05EE" w:rsidRDefault="00B76059" w:rsidP="00B76059">
      <w:pPr>
        <w:ind w:firstLine="567"/>
        <w:jc w:val="both"/>
        <w:rPr>
          <w:b/>
        </w:rPr>
      </w:pPr>
      <w:r w:rsidRPr="008E05EE">
        <w:rPr>
          <w:sz w:val="22"/>
          <w:szCs w:val="22"/>
        </w:rPr>
        <w:t xml:space="preserve">Рок за завршетак комплетних радова </w:t>
      </w:r>
      <w:r w:rsidRPr="008E05EE">
        <w:rPr>
          <w:sz w:val="22"/>
          <w:szCs w:val="22"/>
          <w:lang w:val="sr-Cyrl-RS"/>
        </w:rPr>
        <w:t xml:space="preserve">на АУТОПУТ А1 (Е-75), БЕОГРАД </w:t>
      </w:r>
      <w:r>
        <w:rPr>
          <w:sz w:val="22"/>
          <w:szCs w:val="22"/>
          <w:lang w:val="sr-Cyrl-RS"/>
        </w:rPr>
        <w:t>–</w:t>
      </w:r>
      <w:r w:rsidRPr="008E05EE">
        <w:rPr>
          <w:sz w:val="22"/>
          <w:szCs w:val="22"/>
          <w:lang w:val="sr-Cyrl-RS"/>
        </w:rPr>
        <w:t xml:space="preserve"> НИШ </w:t>
      </w:r>
      <w:r>
        <w:rPr>
          <w:sz w:val="22"/>
          <w:szCs w:val="22"/>
          <w:lang w:val="sr-Cyrl-RS"/>
        </w:rPr>
        <w:t>–</w:t>
      </w:r>
      <w:r w:rsidRPr="008E05EE">
        <w:rPr>
          <w:sz w:val="22"/>
          <w:szCs w:val="22"/>
          <w:lang w:val="sr-Cyrl-RS"/>
        </w:rPr>
        <w:t xml:space="preserve"> ПЕТЉА "БАТОЧИНА" Израда пројектно – техничке документације и извођење радова на реконструкцији и изградњи уклапања брзе саобраћајнице </w:t>
      </w:r>
      <w:r w:rsidRPr="008E05EE">
        <w:rPr>
          <w:sz w:val="22"/>
          <w:szCs w:val="22"/>
          <w:lang w:val="sr-Latn-RS"/>
        </w:rPr>
        <w:t>I</w:t>
      </w:r>
      <w:r w:rsidRPr="008E05EE">
        <w:rPr>
          <w:sz w:val="22"/>
          <w:szCs w:val="22"/>
          <w:lang w:val="sr-Cyrl-RS"/>
        </w:rPr>
        <w:t xml:space="preserve">Б </w:t>
      </w:r>
      <w:r w:rsidRPr="005A6E7C">
        <w:rPr>
          <w:sz w:val="22"/>
          <w:szCs w:val="22"/>
          <w:lang w:val="sr-Cyrl-RS"/>
        </w:rPr>
        <w:t>реда</w:t>
      </w:r>
      <w:r w:rsidRPr="005A6E7C">
        <w:rPr>
          <w:sz w:val="22"/>
          <w:szCs w:val="22"/>
          <w:lang w:val="en-US"/>
        </w:rPr>
        <w:t xml:space="preserve"> </w:t>
      </w:r>
      <w:r w:rsidRPr="005A6E7C">
        <w:rPr>
          <w:sz w:val="22"/>
          <w:szCs w:val="22"/>
          <w:lang w:val="sr-Cyrl-RS"/>
        </w:rPr>
        <w:t xml:space="preserve">Крагујевац – Баточина на аутопут Е-75 и петље „Баточина“ </w:t>
      </w:r>
      <w:r w:rsidRPr="005A6E7C">
        <w:rPr>
          <w:sz w:val="22"/>
          <w:szCs w:val="22"/>
        </w:rPr>
        <w:t xml:space="preserve"> </w:t>
      </w:r>
      <w:r w:rsidRPr="00B76059">
        <w:rPr>
          <w:b/>
          <w:sz w:val="22"/>
          <w:szCs w:val="22"/>
          <w:lang w:val="sr-Cyrl-RS"/>
        </w:rPr>
        <w:t xml:space="preserve">не може бити дужи </w:t>
      </w:r>
      <w:r w:rsidR="009C0D35">
        <w:rPr>
          <w:b/>
          <w:sz w:val="22"/>
          <w:szCs w:val="22"/>
          <w:lang w:val="sr-Cyrl-RS"/>
        </w:rPr>
        <w:t>од 22 месеца од закључења уговора</w:t>
      </w:r>
      <w:r w:rsidRPr="005A6E7C">
        <w:rPr>
          <w:b/>
          <w:sz w:val="22"/>
          <w:szCs w:val="22"/>
        </w:rPr>
        <w:t>.</w:t>
      </w:r>
      <w:bookmarkStart w:id="0" w:name="_GoBack"/>
      <w:bookmarkEnd w:id="0"/>
    </w:p>
    <w:p w14:paraId="41909442" w14:textId="42E87532" w:rsidR="00B76059" w:rsidRPr="00417292" w:rsidRDefault="00B76059" w:rsidP="00B76059">
      <w:pPr>
        <w:spacing w:before="120" w:after="160" w:line="259" w:lineRule="auto"/>
        <w:ind w:firstLine="567"/>
        <w:jc w:val="both"/>
        <w:rPr>
          <w:rFonts w:eastAsia="Calibri"/>
          <w:noProof/>
          <w:sz w:val="22"/>
          <w:szCs w:val="22"/>
          <w:highlight w:val="cyan"/>
          <w:lang w:val="sr-Cyrl-RS"/>
        </w:rPr>
      </w:pPr>
      <w:r w:rsidRPr="00B76059">
        <w:rPr>
          <w:sz w:val="22"/>
          <w:szCs w:val="22"/>
          <w:lang w:val="sr-Cyrl-RS"/>
        </w:rPr>
        <w:t>Рок за израду Пројекта за грађевинску дозволу</w:t>
      </w:r>
      <w:r w:rsidRPr="008E05EE">
        <w:rPr>
          <w:b/>
          <w:sz w:val="22"/>
          <w:szCs w:val="22"/>
          <w:lang w:val="sr-Cyrl-RS"/>
        </w:rPr>
        <w:t xml:space="preserve"> не може бити дужи од 120 календарских дана од закључења Уговора.</w:t>
      </w:r>
    </w:p>
    <w:p w14:paraId="4217AC69" w14:textId="77777777" w:rsidR="0094588A" w:rsidRPr="0094588A" w:rsidRDefault="0094588A" w:rsidP="00B76059">
      <w:pPr>
        <w:spacing w:after="200" w:line="276" w:lineRule="auto"/>
        <w:ind w:firstLine="567"/>
        <w:jc w:val="both"/>
        <w:rPr>
          <w:rFonts w:eastAsia="Calibri"/>
          <w:b/>
          <w:sz w:val="22"/>
          <w:szCs w:val="22"/>
        </w:rPr>
      </w:pPr>
      <w:r w:rsidRPr="0094588A">
        <w:rPr>
          <w:rFonts w:eastAsia="Calibri"/>
          <w:b/>
          <w:bCs/>
          <w:noProof/>
          <w:sz w:val="22"/>
          <w:szCs w:val="22"/>
          <w:lang w:val="sr-Cyrl-CS"/>
        </w:rPr>
        <w:t xml:space="preserve">Понуђачу је дозвољено да захтева аванс у </w:t>
      </w:r>
      <w:r w:rsidRPr="0094588A">
        <w:rPr>
          <w:rFonts w:eastAsia="Calibri"/>
          <w:b/>
          <w:sz w:val="22"/>
          <w:szCs w:val="22"/>
          <w:lang w:val="sr-Cyrl-CS"/>
        </w:rPr>
        <w:t xml:space="preserve">висини до </w:t>
      </w:r>
      <w:r w:rsidRPr="0094588A">
        <w:rPr>
          <w:rFonts w:eastAsia="Calibri"/>
          <w:b/>
          <w:bCs/>
          <w:sz w:val="22"/>
          <w:szCs w:val="22"/>
          <w:lang w:val="sr-Cyrl-CS"/>
        </w:rPr>
        <w:t>10%</w:t>
      </w:r>
      <w:r w:rsidRPr="0094588A">
        <w:rPr>
          <w:rFonts w:eastAsia="Calibri"/>
          <w:b/>
          <w:sz w:val="22"/>
          <w:szCs w:val="22"/>
          <w:lang w:val="sr-Cyrl-CS"/>
        </w:rPr>
        <w:t xml:space="preserve"> од уговорене вредности радова (без ПДВ-а).</w:t>
      </w:r>
      <w:r w:rsidRPr="0094588A">
        <w:rPr>
          <w:rFonts w:eastAsia="Calibri"/>
          <w:b/>
          <w:sz w:val="22"/>
          <w:szCs w:val="22"/>
        </w:rPr>
        <w:br w:type="page"/>
      </w:r>
    </w:p>
    <w:p w14:paraId="213E1EE0" w14:textId="7D1DEEBA" w:rsidR="0094588A" w:rsidRPr="0094588A" w:rsidRDefault="0094588A" w:rsidP="0094588A">
      <w:pPr>
        <w:spacing w:after="200" w:line="276" w:lineRule="auto"/>
        <w:rPr>
          <w:rFonts w:eastAsia="Calibri"/>
          <w:sz w:val="22"/>
          <w:szCs w:val="22"/>
        </w:rPr>
      </w:pPr>
      <w:r w:rsidRPr="0094588A">
        <w:rPr>
          <w:rFonts w:eastAsia="Calibri"/>
          <w:b/>
          <w:sz w:val="22"/>
          <w:szCs w:val="22"/>
          <w:lang w:val="en-US"/>
        </w:rPr>
        <w:lastRenderedPageBreak/>
        <w:t>Образац 1:</w:t>
      </w:r>
      <w:r w:rsidRPr="0094588A">
        <w:rPr>
          <w:rFonts w:eastAsia="Calibri"/>
          <w:b/>
          <w:sz w:val="22"/>
          <w:szCs w:val="22"/>
          <w:lang w:val="en-US"/>
        </w:rPr>
        <w:tab/>
        <w:t>Предложено особље</w:t>
      </w:r>
      <w:r w:rsidRPr="0094588A">
        <w:rPr>
          <w:rFonts w:eastAsia="Calibri"/>
          <w:b/>
          <w:sz w:val="22"/>
          <w:szCs w:val="22"/>
        </w:rPr>
        <w:t xml:space="preserve"> за пројектовање и изградњу</w:t>
      </w:r>
    </w:p>
    <w:p w14:paraId="67332BF9"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335CA46C" w14:textId="77777777" w:rsidTr="002855AA">
        <w:trPr>
          <w:cantSplit/>
          <w:jc w:val="center"/>
        </w:trPr>
        <w:tc>
          <w:tcPr>
            <w:tcW w:w="763" w:type="dxa"/>
            <w:tcBorders>
              <w:top w:val="single" w:sz="12" w:space="0" w:color="auto"/>
              <w:left w:val="single" w:sz="12" w:space="0" w:color="auto"/>
              <w:right w:val="single" w:sz="2" w:space="0" w:color="auto"/>
            </w:tcBorders>
          </w:tcPr>
          <w:p w14:paraId="312ADCEE" w14:textId="77777777" w:rsidR="0094588A" w:rsidRPr="0094588A" w:rsidRDefault="0094588A" w:rsidP="0094588A">
            <w:pPr>
              <w:jc w:val="both"/>
              <w:rPr>
                <w:b/>
                <w:bCs/>
                <w:spacing w:val="-2"/>
                <w:lang w:val="sr-Latn-CS"/>
              </w:rPr>
            </w:pPr>
            <w:r w:rsidRPr="0094588A">
              <w:rPr>
                <w:b/>
                <w:bCs/>
                <w:spacing w:val="-2"/>
                <w:sz w:val="22"/>
                <w:szCs w:val="22"/>
                <w:lang w:val="sr-Latn-CS"/>
              </w:rPr>
              <w:t>1.</w:t>
            </w:r>
          </w:p>
        </w:tc>
        <w:tc>
          <w:tcPr>
            <w:tcW w:w="8876" w:type="dxa"/>
            <w:tcBorders>
              <w:top w:val="single" w:sz="12" w:space="0" w:color="auto"/>
              <w:left w:val="single" w:sz="2" w:space="0" w:color="auto"/>
              <w:right w:val="single" w:sz="12" w:space="0" w:color="auto"/>
            </w:tcBorders>
          </w:tcPr>
          <w:p w14:paraId="546A5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ECE14E7" w14:textId="77777777" w:rsidR="0094588A" w:rsidRPr="0094588A" w:rsidRDefault="0094588A" w:rsidP="0094588A">
            <w:pPr>
              <w:jc w:val="both"/>
              <w:rPr>
                <w:b/>
                <w:bCs/>
                <w:spacing w:val="-2"/>
                <w:lang w:val="sr-Latn-CS"/>
              </w:rPr>
            </w:pPr>
            <w:r w:rsidRPr="0094588A">
              <w:rPr>
                <w:b/>
                <w:bCs/>
                <w:spacing w:val="-2"/>
                <w:sz w:val="22"/>
                <w:szCs w:val="22"/>
                <w:lang w:val="sr-Latn-CS"/>
              </w:rPr>
              <w:t xml:space="preserve">РУКОВОДИЛАЦ РАДОВА </w:t>
            </w:r>
          </w:p>
          <w:p w14:paraId="13049F36"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410 или 412 или 415 или ГИ 04-03.1)</w:t>
            </w:r>
          </w:p>
        </w:tc>
      </w:tr>
      <w:tr w:rsidR="0094588A" w:rsidRPr="0094588A" w14:paraId="3A9C1E7E"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41C99D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47192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7D9FE144" w14:textId="77777777" w:rsidTr="002855AA">
        <w:trPr>
          <w:cantSplit/>
          <w:jc w:val="center"/>
        </w:trPr>
        <w:tc>
          <w:tcPr>
            <w:tcW w:w="763" w:type="dxa"/>
            <w:tcBorders>
              <w:top w:val="single" w:sz="12" w:space="0" w:color="auto"/>
              <w:left w:val="single" w:sz="12" w:space="0" w:color="auto"/>
              <w:right w:val="single" w:sz="2" w:space="0" w:color="auto"/>
            </w:tcBorders>
          </w:tcPr>
          <w:p w14:paraId="124AAC41" w14:textId="77777777" w:rsidR="0094588A" w:rsidRPr="0094588A" w:rsidRDefault="0094588A" w:rsidP="0094588A">
            <w:pPr>
              <w:jc w:val="both"/>
              <w:rPr>
                <w:b/>
                <w:bCs/>
                <w:spacing w:val="-2"/>
                <w:lang w:val="sr-Latn-CS"/>
              </w:rPr>
            </w:pPr>
            <w:r w:rsidRPr="0094588A">
              <w:rPr>
                <w:b/>
                <w:bCs/>
                <w:spacing w:val="-2"/>
                <w:sz w:val="22"/>
                <w:szCs w:val="22"/>
              </w:rPr>
              <w:t>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5BF0357"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F0169F" w14:textId="77777777" w:rsidR="0094588A" w:rsidRPr="0094588A" w:rsidRDefault="0094588A" w:rsidP="0094588A">
            <w:pPr>
              <w:jc w:val="both"/>
              <w:rPr>
                <w:b/>
                <w:bCs/>
                <w:spacing w:val="-2"/>
                <w:lang w:val="sr-Latn-CS"/>
              </w:rPr>
            </w:pPr>
            <w:r w:rsidRPr="0094588A">
              <w:rPr>
                <w:b/>
                <w:bCs/>
                <w:spacing w:val="-2"/>
                <w:sz w:val="22"/>
                <w:szCs w:val="22"/>
                <w:lang w:val="sr-Latn-CS"/>
              </w:rPr>
              <w:t xml:space="preserve">ГЛАВНИ ПРОЈЕКТАНТ </w:t>
            </w:r>
          </w:p>
          <w:p w14:paraId="64A08875"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w:t>
            </w:r>
            <w:r w:rsidRPr="0094588A">
              <w:rPr>
                <w:b/>
                <w:bCs/>
                <w:spacing w:val="-2"/>
                <w:sz w:val="22"/>
                <w:szCs w:val="22"/>
                <w:lang w:val="sr-Latn-CS"/>
              </w:rPr>
              <w:t>300 или 310 или 312 или 315 или АП02 или ГП 04-01 или ГП 04-04 или ГП 04-03)</w:t>
            </w:r>
          </w:p>
        </w:tc>
      </w:tr>
      <w:tr w:rsidR="0094588A" w:rsidRPr="0094588A" w14:paraId="7820CD70"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991FC1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707FF68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34395E62" w14:textId="77777777" w:rsidTr="002855AA">
        <w:trPr>
          <w:cantSplit/>
          <w:jc w:val="center"/>
        </w:trPr>
        <w:tc>
          <w:tcPr>
            <w:tcW w:w="763" w:type="dxa"/>
            <w:tcBorders>
              <w:top w:val="single" w:sz="12" w:space="0" w:color="auto"/>
              <w:left w:val="single" w:sz="12" w:space="0" w:color="auto"/>
              <w:right w:val="single" w:sz="2" w:space="0" w:color="auto"/>
            </w:tcBorders>
          </w:tcPr>
          <w:p w14:paraId="1D763767"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B382BA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4F0941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ГРАЂЕВИНСКОГ ПРОЈЕКТА ПУТА </w:t>
            </w:r>
          </w:p>
          <w:p w14:paraId="6C6D328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315 или  ГП 04-03</w:t>
            </w:r>
            <w:r w:rsidRPr="0094588A">
              <w:rPr>
                <w:b/>
                <w:bCs/>
                <w:spacing w:val="-2"/>
                <w:sz w:val="22"/>
                <w:szCs w:val="22"/>
                <w:lang w:val="sr-Latn-CS"/>
              </w:rPr>
              <w:t>)</w:t>
            </w:r>
          </w:p>
        </w:tc>
      </w:tr>
      <w:tr w:rsidR="0094588A" w:rsidRPr="0094588A" w14:paraId="277B200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7E6A58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vAlign w:val="center"/>
          </w:tcPr>
          <w:p w14:paraId="0669E4C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D6B46D5" w14:textId="77777777" w:rsidTr="002855AA">
        <w:trPr>
          <w:cantSplit/>
          <w:jc w:val="center"/>
        </w:trPr>
        <w:tc>
          <w:tcPr>
            <w:tcW w:w="763" w:type="dxa"/>
            <w:tcBorders>
              <w:top w:val="single" w:sz="12" w:space="0" w:color="auto"/>
              <w:left w:val="single" w:sz="12" w:space="0" w:color="auto"/>
              <w:right w:val="single" w:sz="2" w:space="0" w:color="auto"/>
            </w:tcBorders>
          </w:tcPr>
          <w:p w14:paraId="3988960B"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F0F43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1D6DCF9"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ГРАЂЕВИНСКИХ КОНСТРУКЦИЈА </w:t>
            </w:r>
          </w:p>
          <w:p w14:paraId="2AE7E5E5"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w:t>
            </w:r>
            <w:r w:rsidRPr="0094588A">
              <w:rPr>
                <w:b/>
                <w:bCs/>
                <w:spacing w:val="-2"/>
                <w:sz w:val="22"/>
                <w:szCs w:val="22"/>
                <w:lang w:val="sr-Latn-CS"/>
              </w:rPr>
              <w:t>10</w:t>
            </w:r>
            <w:r w:rsidRPr="0094588A">
              <w:t xml:space="preserve"> </w:t>
            </w:r>
            <w:r w:rsidRPr="0094588A">
              <w:rPr>
                <w:b/>
                <w:bCs/>
                <w:spacing w:val="-2"/>
                <w:sz w:val="22"/>
                <w:szCs w:val="22"/>
                <w:lang w:val="sr-Latn-CS"/>
              </w:rPr>
              <w:t>или</w:t>
            </w:r>
            <w:r w:rsidRPr="0094588A">
              <w:rPr>
                <w:b/>
                <w:bCs/>
                <w:spacing w:val="-2"/>
                <w:sz w:val="22"/>
                <w:szCs w:val="22"/>
              </w:rPr>
              <w:t xml:space="preserve"> </w:t>
            </w:r>
            <w:r w:rsidRPr="0094588A">
              <w:rPr>
                <w:b/>
                <w:bCs/>
                <w:spacing w:val="-2"/>
                <w:sz w:val="22"/>
                <w:szCs w:val="22"/>
                <w:lang w:val="sr-Latn-CS"/>
              </w:rPr>
              <w:t xml:space="preserve"> ГП 04-01</w:t>
            </w:r>
            <w:r w:rsidRPr="0094588A">
              <w:rPr>
                <w:b/>
                <w:bCs/>
                <w:spacing w:val="-2"/>
                <w:sz w:val="22"/>
                <w:szCs w:val="22"/>
              </w:rPr>
              <w:t xml:space="preserve"> </w:t>
            </w:r>
            <w:r w:rsidRPr="0094588A">
              <w:rPr>
                <w:b/>
                <w:bCs/>
                <w:spacing w:val="-2"/>
                <w:sz w:val="22"/>
                <w:szCs w:val="22"/>
                <w:lang w:val="sr-Latn-CS"/>
              </w:rPr>
              <w:t>)</w:t>
            </w:r>
          </w:p>
        </w:tc>
      </w:tr>
      <w:tr w:rsidR="0094588A" w:rsidRPr="0094588A" w14:paraId="1CD89AC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7890C2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1FA52066"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0B37851" w14:textId="77777777" w:rsidTr="002855AA">
        <w:trPr>
          <w:cantSplit/>
          <w:jc w:val="center"/>
        </w:trPr>
        <w:tc>
          <w:tcPr>
            <w:tcW w:w="763" w:type="dxa"/>
            <w:tcBorders>
              <w:top w:val="single" w:sz="12" w:space="0" w:color="auto"/>
              <w:left w:val="single" w:sz="12" w:space="0" w:color="auto"/>
              <w:right w:val="single" w:sz="2" w:space="0" w:color="auto"/>
            </w:tcBorders>
          </w:tcPr>
          <w:p w14:paraId="3CB7C20E" w14:textId="77777777" w:rsidR="0094588A" w:rsidRPr="0094588A" w:rsidRDefault="0094588A" w:rsidP="0094588A">
            <w:pPr>
              <w:jc w:val="both"/>
              <w:rPr>
                <w:b/>
                <w:bCs/>
                <w:spacing w:val="-2"/>
                <w:lang w:val="sr-Latn-CS"/>
              </w:rPr>
            </w:pPr>
            <w:r w:rsidRPr="0094588A">
              <w:rPr>
                <w:b/>
                <w:bCs/>
                <w:spacing w:val="-2"/>
                <w:sz w:val="22"/>
                <w:szCs w:val="22"/>
                <w:lang w:val="sr-Cyrl-RS"/>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09C582B"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8EF5598"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САОБРАЋАЈНЕ СИГНАЛИЗАЦИЈЕ И ОПРЕМЕ ПУТА (обавезна лична лиценца, </w:t>
            </w:r>
            <w:r w:rsidRPr="0094588A">
              <w:rPr>
                <w:b/>
                <w:bCs/>
                <w:spacing w:val="-2"/>
                <w:sz w:val="22"/>
                <w:szCs w:val="22"/>
              </w:rPr>
              <w:t>370</w:t>
            </w:r>
            <w:r w:rsidRPr="0094588A">
              <w:t xml:space="preserve"> </w:t>
            </w:r>
            <w:r w:rsidRPr="0094588A">
              <w:rPr>
                <w:b/>
                <w:bCs/>
                <w:spacing w:val="-2"/>
                <w:sz w:val="22"/>
                <w:szCs w:val="22"/>
              </w:rPr>
              <w:t>или СП 07-01</w:t>
            </w:r>
            <w:r w:rsidRPr="0094588A">
              <w:rPr>
                <w:b/>
                <w:bCs/>
                <w:spacing w:val="-2"/>
                <w:sz w:val="22"/>
                <w:szCs w:val="22"/>
                <w:lang w:val="sr-Latn-CS"/>
              </w:rPr>
              <w:t>)</w:t>
            </w:r>
          </w:p>
        </w:tc>
      </w:tr>
      <w:tr w:rsidR="0094588A" w:rsidRPr="0094588A" w14:paraId="60E6C38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01B9BF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E39F7D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DB6864A" w14:textId="77777777" w:rsidTr="002855AA">
        <w:trPr>
          <w:cantSplit/>
          <w:jc w:val="center"/>
        </w:trPr>
        <w:tc>
          <w:tcPr>
            <w:tcW w:w="763" w:type="dxa"/>
            <w:tcBorders>
              <w:top w:val="single" w:sz="12" w:space="0" w:color="auto"/>
              <w:left w:val="single" w:sz="12" w:space="0" w:color="auto"/>
              <w:right w:val="single" w:sz="2" w:space="0" w:color="auto"/>
            </w:tcBorders>
          </w:tcPr>
          <w:p w14:paraId="0FE827FA" w14:textId="77777777" w:rsidR="0094588A" w:rsidRPr="0094588A" w:rsidRDefault="0094588A" w:rsidP="0094588A">
            <w:pPr>
              <w:jc w:val="both"/>
              <w:rPr>
                <w:b/>
                <w:bCs/>
                <w:spacing w:val="-2"/>
                <w:lang w:val="sr-Latn-CS"/>
              </w:rPr>
            </w:pPr>
            <w:r w:rsidRPr="0094588A">
              <w:rPr>
                <w:b/>
                <w:bCs/>
                <w:spacing w:val="-2"/>
                <w:sz w:val="22"/>
                <w:szCs w:val="22"/>
              </w:rPr>
              <w:t>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852670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C4857A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ХИДРОТЕХНИЧКИХ ОБЈЕКАТА </w:t>
            </w:r>
          </w:p>
          <w:p w14:paraId="2E56A9A2"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313 или 314</w:t>
            </w:r>
            <w:r w:rsidRPr="0094588A">
              <w:t xml:space="preserve"> </w:t>
            </w:r>
            <w:r w:rsidRPr="0094588A">
              <w:rPr>
                <w:b/>
                <w:bCs/>
                <w:spacing w:val="-2"/>
                <w:sz w:val="22"/>
                <w:szCs w:val="22"/>
                <w:lang w:val="sr-Latn-CS"/>
              </w:rPr>
              <w:t>или ГП 04-02)</w:t>
            </w:r>
          </w:p>
        </w:tc>
      </w:tr>
      <w:tr w:rsidR="0094588A" w:rsidRPr="0094588A" w14:paraId="0A75A1C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E4AA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11980F9"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378A21B" w14:textId="77777777" w:rsidTr="002855AA">
        <w:trPr>
          <w:cantSplit/>
          <w:jc w:val="center"/>
        </w:trPr>
        <w:tc>
          <w:tcPr>
            <w:tcW w:w="763" w:type="dxa"/>
            <w:tcBorders>
              <w:top w:val="single" w:sz="12" w:space="0" w:color="auto"/>
              <w:left w:val="single" w:sz="12" w:space="0" w:color="auto"/>
              <w:right w:val="single" w:sz="2" w:space="0" w:color="auto"/>
            </w:tcBorders>
          </w:tcPr>
          <w:p w14:paraId="5DCB4606" w14:textId="77777777" w:rsidR="0094588A" w:rsidRPr="0094588A" w:rsidRDefault="0094588A" w:rsidP="0094588A">
            <w:pPr>
              <w:jc w:val="both"/>
              <w:rPr>
                <w:b/>
                <w:bCs/>
                <w:spacing w:val="-2"/>
                <w:lang w:val="sr-Latn-CS"/>
              </w:rPr>
            </w:pPr>
            <w:r w:rsidRPr="0094588A">
              <w:rPr>
                <w:b/>
                <w:bCs/>
                <w:spacing w:val="-2"/>
                <w:sz w:val="22"/>
                <w:szCs w:val="22"/>
              </w:rPr>
              <w:t>7</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4A3702"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6C2D37F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1DC902AE"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5C14F97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5EFB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70024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2750C8" w:rsidRPr="0094588A" w14:paraId="0EC324DC" w14:textId="77777777" w:rsidTr="002750C8">
        <w:trPr>
          <w:cantSplit/>
          <w:trHeight w:val="340"/>
          <w:jc w:val="center"/>
        </w:trPr>
        <w:tc>
          <w:tcPr>
            <w:tcW w:w="763" w:type="dxa"/>
            <w:tcBorders>
              <w:left w:val="single" w:sz="12" w:space="0" w:color="auto"/>
              <w:bottom w:val="single" w:sz="12" w:space="0" w:color="auto"/>
              <w:right w:val="single" w:sz="2" w:space="0" w:color="auto"/>
            </w:tcBorders>
          </w:tcPr>
          <w:p w14:paraId="79FB4435" w14:textId="7C921064" w:rsidR="002750C8" w:rsidRPr="0094588A" w:rsidRDefault="002750C8" w:rsidP="002750C8">
            <w:pPr>
              <w:rPr>
                <w:b/>
                <w:bCs/>
                <w:spacing w:val="-2"/>
                <w:lang w:val="sr-Latn-CS"/>
              </w:rPr>
            </w:pPr>
            <w:r w:rsidRPr="0094588A">
              <w:rPr>
                <w:b/>
                <w:bCs/>
                <w:spacing w:val="-2"/>
                <w:sz w:val="22"/>
                <w:szCs w:val="22"/>
              </w:rPr>
              <w:t>8</w:t>
            </w:r>
            <w:r w:rsidRPr="0094588A">
              <w:rPr>
                <w:b/>
                <w:bCs/>
                <w:spacing w:val="-2"/>
                <w:sz w:val="22"/>
                <w:szCs w:val="22"/>
                <w:lang w:val="sr-Latn-CS"/>
              </w:rPr>
              <w:t>.</w:t>
            </w:r>
          </w:p>
        </w:tc>
        <w:tc>
          <w:tcPr>
            <w:tcW w:w="8876" w:type="dxa"/>
            <w:tcBorders>
              <w:top w:val="single" w:sz="6" w:space="0" w:color="auto"/>
              <w:left w:val="single" w:sz="2" w:space="0" w:color="auto"/>
              <w:bottom w:val="single" w:sz="12" w:space="0" w:color="auto"/>
              <w:right w:val="single" w:sz="12" w:space="0" w:color="auto"/>
            </w:tcBorders>
            <w:shd w:val="clear" w:color="auto" w:fill="auto"/>
          </w:tcPr>
          <w:p w14:paraId="0A8BB71B"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051B9605" w14:textId="33110A6A" w:rsidR="002750C8" w:rsidRDefault="002750C8" w:rsidP="002750C8">
            <w:pPr>
              <w:rPr>
                <w:b/>
                <w:bCs/>
                <w:spacing w:val="-2"/>
                <w:sz w:val="22"/>
                <w:szCs w:val="22"/>
                <w:lang w:val="sr-Latn-CS"/>
              </w:rPr>
            </w:pPr>
            <w:r w:rsidRPr="002750C8">
              <w:rPr>
                <w:b/>
                <w:bCs/>
                <w:spacing w:val="-2"/>
                <w:sz w:val="22"/>
                <w:szCs w:val="22"/>
                <w:lang w:val="sr-Cyrl-RS"/>
              </w:rPr>
              <w:t>ОДГОВОРНИ ПРОЈЕКТАНТ ЗА ТЕРМОТЕХНИЧКЕ ИНСТАЛАЦИЈЕ</w:t>
            </w:r>
            <w:r w:rsidRPr="002750C8">
              <w:rPr>
                <w:b/>
                <w:bCs/>
                <w:spacing w:val="-2"/>
                <w:sz w:val="22"/>
                <w:szCs w:val="22"/>
                <w:lang w:val="sr-Latn-CS"/>
              </w:rPr>
              <w:t xml:space="preserve"> </w:t>
            </w:r>
          </w:p>
          <w:p w14:paraId="3774969F" w14:textId="3FCC76BD" w:rsidR="002750C8" w:rsidRPr="0094588A" w:rsidRDefault="002750C8" w:rsidP="002750C8">
            <w:pPr>
              <w:rPr>
                <w:b/>
                <w:bCs/>
                <w:noProof/>
                <w:spacing w:val="-2"/>
                <w:sz w:val="22"/>
                <w:szCs w:val="22"/>
              </w:rPr>
            </w:pPr>
            <w:r w:rsidRPr="0094588A">
              <w:rPr>
                <w:b/>
                <w:bCs/>
                <w:spacing w:val="-2"/>
                <w:sz w:val="22"/>
                <w:szCs w:val="22"/>
                <w:lang w:val="sr-Latn-CS"/>
              </w:rPr>
              <w:t xml:space="preserve">(обавезна лична лиценца, </w:t>
            </w:r>
            <w:r>
              <w:rPr>
                <w:b/>
                <w:bCs/>
                <w:spacing w:val="-2"/>
                <w:sz w:val="22"/>
                <w:szCs w:val="22"/>
                <w:lang w:val="sr-Cyrl-RS"/>
              </w:rPr>
              <w:t>3</w:t>
            </w:r>
            <w:r w:rsidRPr="002750C8">
              <w:rPr>
                <w:b/>
                <w:bCs/>
                <w:spacing w:val="-2"/>
                <w:sz w:val="22"/>
                <w:szCs w:val="22"/>
                <w:lang w:val="sr-Cyrl-RS"/>
              </w:rPr>
              <w:t>30 или 336 или МП 06-01</w:t>
            </w:r>
            <w:r w:rsidRPr="0094588A">
              <w:rPr>
                <w:b/>
                <w:bCs/>
                <w:spacing w:val="-2"/>
                <w:sz w:val="22"/>
                <w:szCs w:val="22"/>
                <w:lang w:val="sr-Latn-CS"/>
              </w:rPr>
              <w:t>)</w:t>
            </w:r>
          </w:p>
        </w:tc>
      </w:tr>
      <w:tr w:rsidR="002750C8" w:rsidRPr="0094588A" w14:paraId="1C9BBB4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F2221A7"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B71ECF1" w14:textId="4C2AFD51" w:rsidR="002750C8" w:rsidRPr="0094588A" w:rsidRDefault="002750C8" w:rsidP="002750C8">
            <w:pPr>
              <w:rPr>
                <w:b/>
                <w:bCs/>
                <w:noProof/>
                <w:spacing w:val="-2"/>
                <w:sz w:val="22"/>
                <w:szCs w:val="22"/>
              </w:rPr>
            </w:pPr>
            <w:r w:rsidRPr="0094588A">
              <w:rPr>
                <w:b/>
                <w:bCs/>
                <w:noProof/>
                <w:spacing w:val="-2"/>
                <w:sz w:val="22"/>
                <w:szCs w:val="22"/>
              </w:rPr>
              <w:t>Име и презиме</w:t>
            </w:r>
          </w:p>
        </w:tc>
      </w:tr>
      <w:tr w:rsidR="002750C8" w:rsidRPr="0094588A" w14:paraId="08708CF2" w14:textId="77777777" w:rsidTr="002855AA">
        <w:trPr>
          <w:cantSplit/>
          <w:jc w:val="center"/>
        </w:trPr>
        <w:tc>
          <w:tcPr>
            <w:tcW w:w="763" w:type="dxa"/>
            <w:tcBorders>
              <w:top w:val="single" w:sz="12" w:space="0" w:color="auto"/>
              <w:left w:val="single" w:sz="12" w:space="0" w:color="auto"/>
              <w:right w:val="single" w:sz="2" w:space="0" w:color="auto"/>
            </w:tcBorders>
          </w:tcPr>
          <w:p w14:paraId="2BB364F5" w14:textId="3001CB29" w:rsidR="002750C8" w:rsidRPr="0094588A" w:rsidRDefault="002750C8" w:rsidP="002750C8">
            <w:pPr>
              <w:jc w:val="both"/>
              <w:rPr>
                <w:b/>
                <w:bCs/>
                <w:spacing w:val="-2"/>
                <w:lang w:val="sr-Latn-CS"/>
              </w:rPr>
            </w:pPr>
            <w:r>
              <w:rPr>
                <w:b/>
                <w:bCs/>
                <w:spacing w:val="-2"/>
                <w:sz w:val="22"/>
                <w:szCs w:val="22"/>
              </w:rPr>
              <w:t>9</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34E838"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34BD5E52"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УРЕЂЕЊА ПУТНОГ ПОЈАСА </w:t>
            </w:r>
          </w:p>
          <w:p w14:paraId="5FD84F8C"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300</w:t>
            </w:r>
            <w:r w:rsidRPr="0094588A">
              <w:rPr>
                <w:b/>
                <w:bCs/>
                <w:spacing w:val="-2"/>
                <w:sz w:val="22"/>
                <w:szCs w:val="22"/>
                <w:lang w:val="sr-Latn-CS"/>
              </w:rPr>
              <w:t xml:space="preserve"> или </w:t>
            </w:r>
            <w:r w:rsidRPr="0094588A">
              <w:rPr>
                <w:b/>
                <w:bCs/>
                <w:spacing w:val="-2"/>
                <w:sz w:val="22"/>
                <w:szCs w:val="22"/>
              </w:rPr>
              <w:t>373</w:t>
            </w:r>
            <w:r w:rsidRPr="0094588A">
              <w:t xml:space="preserve"> </w:t>
            </w:r>
            <w:r w:rsidRPr="0094588A">
              <w:rPr>
                <w:b/>
                <w:bCs/>
                <w:spacing w:val="-2"/>
                <w:sz w:val="22"/>
                <w:szCs w:val="22"/>
              </w:rPr>
              <w:t>или АП 02 или ПаП 03</w:t>
            </w:r>
            <w:r w:rsidRPr="0094588A">
              <w:rPr>
                <w:b/>
                <w:bCs/>
                <w:spacing w:val="-2"/>
                <w:sz w:val="22"/>
                <w:szCs w:val="22"/>
                <w:lang w:val="sr-Latn-CS"/>
              </w:rPr>
              <w:t>)</w:t>
            </w:r>
          </w:p>
        </w:tc>
      </w:tr>
      <w:tr w:rsidR="002750C8" w:rsidRPr="0094588A" w14:paraId="0DCAA84B"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0DBE6A5"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F2C33C3"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4032A896" w14:textId="77777777" w:rsidTr="002855AA">
        <w:trPr>
          <w:cantSplit/>
          <w:jc w:val="center"/>
        </w:trPr>
        <w:tc>
          <w:tcPr>
            <w:tcW w:w="763" w:type="dxa"/>
            <w:tcBorders>
              <w:top w:val="single" w:sz="12" w:space="0" w:color="auto"/>
              <w:left w:val="single" w:sz="12" w:space="0" w:color="auto"/>
              <w:right w:val="single" w:sz="2" w:space="0" w:color="auto"/>
            </w:tcBorders>
          </w:tcPr>
          <w:p w14:paraId="32A700D1" w14:textId="61655EF7" w:rsidR="002750C8" w:rsidRPr="0094588A" w:rsidRDefault="002750C8" w:rsidP="002750C8">
            <w:pPr>
              <w:jc w:val="both"/>
              <w:rPr>
                <w:b/>
                <w:bCs/>
                <w:spacing w:val="-2"/>
                <w:lang w:val="sr-Latn-CS"/>
              </w:rPr>
            </w:pPr>
            <w:r>
              <w:rPr>
                <w:b/>
                <w:bCs/>
                <w:spacing w:val="-2"/>
                <w:sz w:val="22"/>
                <w:szCs w:val="22"/>
                <w:lang w:val="sr-Latn-CS"/>
              </w:rPr>
              <w:t>10</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BD714E9"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54A1753" w14:textId="77777777" w:rsidR="002750C8" w:rsidRPr="0094588A" w:rsidRDefault="002750C8" w:rsidP="002750C8">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566D751C" w14:textId="77777777" w:rsidR="002750C8" w:rsidRPr="0094588A" w:rsidRDefault="002750C8" w:rsidP="002750C8">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2750C8" w:rsidRPr="0094588A" w14:paraId="30809F5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27A4E2B"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915B2FE"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25CB93D2" w14:textId="77777777" w:rsidTr="002855AA">
        <w:trPr>
          <w:cantSplit/>
          <w:jc w:val="center"/>
        </w:trPr>
        <w:tc>
          <w:tcPr>
            <w:tcW w:w="763" w:type="dxa"/>
            <w:tcBorders>
              <w:top w:val="single" w:sz="12" w:space="0" w:color="auto"/>
              <w:left w:val="single" w:sz="12" w:space="0" w:color="auto"/>
              <w:right w:val="single" w:sz="2" w:space="0" w:color="auto"/>
            </w:tcBorders>
          </w:tcPr>
          <w:p w14:paraId="516E1ACF" w14:textId="0A81B282" w:rsidR="002750C8" w:rsidRPr="0094588A" w:rsidRDefault="002750C8" w:rsidP="002750C8">
            <w:pPr>
              <w:jc w:val="both"/>
              <w:rPr>
                <w:b/>
                <w:bCs/>
                <w:spacing w:val="-2"/>
                <w:lang w:val="sr-Latn-CS"/>
              </w:rPr>
            </w:pPr>
            <w:r w:rsidRPr="0094588A">
              <w:rPr>
                <w:b/>
                <w:bCs/>
                <w:spacing w:val="-2"/>
                <w:sz w:val="22"/>
                <w:szCs w:val="22"/>
              </w:rPr>
              <w:t>1</w:t>
            </w:r>
            <w:r>
              <w:rPr>
                <w:b/>
                <w:bCs/>
                <w:spacing w:val="-2"/>
                <w:sz w:val="22"/>
                <w:szCs w:val="22"/>
                <w:lang w:val="sr-Cyrl-RS"/>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8074C3F"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B04C696"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ГЕОДЕТСКИХ РАДОВА </w:t>
            </w:r>
          </w:p>
          <w:p w14:paraId="214316BA"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372</w:t>
            </w:r>
            <w:r w:rsidRPr="0094588A">
              <w:t xml:space="preserve"> </w:t>
            </w:r>
            <w:r w:rsidRPr="0094588A">
              <w:rPr>
                <w:b/>
                <w:bCs/>
                <w:spacing w:val="-2"/>
                <w:sz w:val="22"/>
                <w:szCs w:val="22"/>
              </w:rPr>
              <w:t>или ГеП 08-01</w:t>
            </w:r>
            <w:r w:rsidRPr="0094588A">
              <w:rPr>
                <w:b/>
                <w:bCs/>
                <w:spacing w:val="-2"/>
                <w:sz w:val="22"/>
                <w:szCs w:val="22"/>
                <w:lang w:val="sr-Latn-CS"/>
              </w:rPr>
              <w:t>)</w:t>
            </w:r>
          </w:p>
        </w:tc>
      </w:tr>
      <w:tr w:rsidR="002750C8" w:rsidRPr="0094588A" w14:paraId="3364085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DF2A640"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0E09940"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D435F" w:rsidRPr="0094588A" w14:paraId="0F5602D5" w14:textId="77777777" w:rsidTr="002855AA">
        <w:trPr>
          <w:cantSplit/>
          <w:jc w:val="center"/>
        </w:trPr>
        <w:tc>
          <w:tcPr>
            <w:tcW w:w="763" w:type="dxa"/>
            <w:tcBorders>
              <w:top w:val="single" w:sz="12" w:space="0" w:color="auto"/>
              <w:left w:val="single" w:sz="12" w:space="0" w:color="auto"/>
              <w:right w:val="single" w:sz="2" w:space="0" w:color="auto"/>
            </w:tcBorders>
          </w:tcPr>
          <w:p w14:paraId="12182C10" w14:textId="75B306FD" w:rsidR="002D435F" w:rsidRPr="0094588A" w:rsidRDefault="002D435F" w:rsidP="002D435F">
            <w:pPr>
              <w:jc w:val="both"/>
              <w:rPr>
                <w:b/>
                <w:bCs/>
                <w:spacing w:val="-2"/>
                <w:sz w:val="22"/>
                <w:szCs w:val="22"/>
                <w:lang w:val="sr-Latn-CS"/>
              </w:rPr>
            </w:pPr>
            <w:r>
              <w:rPr>
                <w:b/>
                <w:bCs/>
                <w:spacing w:val="-2"/>
                <w:sz w:val="22"/>
                <w:szCs w:val="22"/>
                <w:lang w:val="sr-Latn-CS"/>
              </w:rPr>
              <w:lastRenderedPageBreak/>
              <w:t>12.</w:t>
            </w:r>
          </w:p>
        </w:tc>
        <w:tc>
          <w:tcPr>
            <w:tcW w:w="8876" w:type="dxa"/>
            <w:tcBorders>
              <w:top w:val="single" w:sz="12" w:space="0" w:color="auto"/>
              <w:left w:val="single" w:sz="2" w:space="0" w:color="auto"/>
              <w:right w:val="single" w:sz="12" w:space="0" w:color="auto"/>
            </w:tcBorders>
          </w:tcPr>
          <w:p w14:paraId="1D0AE03E"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Назив позиције</w:t>
            </w:r>
          </w:p>
          <w:p w14:paraId="45495EAC"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 xml:space="preserve">ОДГОВОРНИ ИЗВОЂАЧ РАДОВА САОБРАЋАЈНИЦА </w:t>
            </w:r>
          </w:p>
          <w:p w14:paraId="445F192F" w14:textId="2AC1D682" w:rsidR="002D435F" w:rsidRPr="0094588A" w:rsidRDefault="002D435F" w:rsidP="002D435F">
            <w:pPr>
              <w:jc w:val="both"/>
              <w:rPr>
                <w:b/>
                <w:bCs/>
                <w:spacing w:val="-2"/>
                <w:sz w:val="22"/>
                <w:szCs w:val="22"/>
                <w:lang w:val="sr-Latn-CS"/>
              </w:rPr>
            </w:pPr>
            <w:r w:rsidRPr="0094588A">
              <w:rPr>
                <w:b/>
                <w:bCs/>
                <w:spacing w:val="-2"/>
                <w:sz w:val="22"/>
                <w:szCs w:val="22"/>
                <w:lang w:val="sr-Latn-CS"/>
              </w:rPr>
              <w:t xml:space="preserve">(обавезна лична лиценца, 415 или 412 </w:t>
            </w:r>
            <w:r w:rsidRPr="00170AD8">
              <w:rPr>
                <w:b/>
                <w:bCs/>
                <w:spacing w:val="-2"/>
                <w:sz w:val="22"/>
                <w:szCs w:val="22"/>
                <w:lang w:val="sr-Latn-CS"/>
              </w:rPr>
              <w:t>и</w:t>
            </w:r>
            <w:r w:rsidRPr="0094588A">
              <w:rPr>
                <w:b/>
                <w:bCs/>
                <w:spacing w:val="-2"/>
                <w:sz w:val="22"/>
                <w:szCs w:val="22"/>
                <w:lang w:val="sr-Latn-CS"/>
              </w:rPr>
              <w:t xml:space="preserve"> 41</w:t>
            </w:r>
            <w:r w:rsidRPr="00170AD8">
              <w:rPr>
                <w:b/>
                <w:bCs/>
                <w:spacing w:val="-2"/>
                <w:sz w:val="22"/>
                <w:szCs w:val="22"/>
                <w:lang w:val="sr-Latn-CS"/>
              </w:rPr>
              <w:t>8 или ГИ 04-03.1</w:t>
            </w:r>
            <w:r w:rsidRPr="0094588A">
              <w:rPr>
                <w:b/>
                <w:bCs/>
                <w:spacing w:val="-2"/>
                <w:sz w:val="22"/>
                <w:szCs w:val="22"/>
                <w:lang w:val="sr-Latn-CS"/>
              </w:rPr>
              <w:t>)</w:t>
            </w:r>
          </w:p>
        </w:tc>
      </w:tr>
      <w:tr w:rsidR="002D435F" w:rsidRPr="0094588A" w14:paraId="1DAC7E8A" w14:textId="77777777" w:rsidTr="00170AD8">
        <w:trPr>
          <w:cantSplit/>
          <w:trHeight w:val="348"/>
          <w:jc w:val="center"/>
        </w:trPr>
        <w:tc>
          <w:tcPr>
            <w:tcW w:w="763" w:type="dxa"/>
            <w:tcBorders>
              <w:top w:val="single" w:sz="12" w:space="0" w:color="auto"/>
              <w:left w:val="single" w:sz="12" w:space="0" w:color="auto"/>
              <w:right w:val="single" w:sz="2" w:space="0" w:color="auto"/>
            </w:tcBorders>
          </w:tcPr>
          <w:p w14:paraId="6A64DC5F" w14:textId="77777777" w:rsidR="002D435F" w:rsidRPr="00170AD8" w:rsidRDefault="002D435F" w:rsidP="00170AD8">
            <w:pPr>
              <w:rPr>
                <w:b/>
                <w:bCs/>
                <w:spacing w:val="-2"/>
                <w:lang w:val="sr-Latn-CS"/>
              </w:rPr>
            </w:pPr>
          </w:p>
        </w:tc>
        <w:tc>
          <w:tcPr>
            <w:tcW w:w="8876" w:type="dxa"/>
            <w:tcBorders>
              <w:top w:val="single" w:sz="12" w:space="0" w:color="auto"/>
              <w:left w:val="single" w:sz="2" w:space="0" w:color="auto"/>
              <w:right w:val="single" w:sz="12" w:space="0" w:color="auto"/>
            </w:tcBorders>
            <w:shd w:val="clear" w:color="auto" w:fill="D9D9D9" w:themeFill="background1" w:themeFillShade="D9"/>
            <w:vAlign w:val="center"/>
          </w:tcPr>
          <w:p w14:paraId="3A67080C" w14:textId="694F13E3" w:rsidR="002D435F" w:rsidRPr="00170AD8" w:rsidRDefault="002D435F" w:rsidP="00170AD8">
            <w:pPr>
              <w:rPr>
                <w:b/>
                <w:bCs/>
                <w:spacing w:val="-2"/>
                <w:lang w:val="sr-Latn-CS"/>
              </w:rPr>
            </w:pPr>
            <w:r w:rsidRPr="00170AD8">
              <w:rPr>
                <w:b/>
                <w:bCs/>
                <w:noProof/>
                <w:spacing w:val="-2"/>
                <w:sz w:val="22"/>
                <w:szCs w:val="22"/>
              </w:rPr>
              <w:t>Име и презиме</w:t>
            </w:r>
          </w:p>
        </w:tc>
      </w:tr>
      <w:tr w:rsidR="002D435F" w:rsidRPr="0094588A" w14:paraId="5C12134E" w14:textId="77777777" w:rsidTr="002855AA">
        <w:trPr>
          <w:cantSplit/>
          <w:jc w:val="center"/>
        </w:trPr>
        <w:tc>
          <w:tcPr>
            <w:tcW w:w="763" w:type="dxa"/>
            <w:tcBorders>
              <w:top w:val="single" w:sz="12" w:space="0" w:color="auto"/>
              <w:left w:val="single" w:sz="12" w:space="0" w:color="auto"/>
              <w:right w:val="single" w:sz="2" w:space="0" w:color="auto"/>
            </w:tcBorders>
          </w:tcPr>
          <w:p w14:paraId="1FA0AE26" w14:textId="1E7FEE16" w:rsidR="002D435F" w:rsidRPr="0094588A" w:rsidRDefault="002D435F" w:rsidP="002D435F">
            <w:pPr>
              <w:jc w:val="both"/>
              <w:rPr>
                <w:b/>
                <w:bCs/>
                <w:spacing w:val="-2"/>
                <w:lang w:val="sr-Latn-CS"/>
              </w:rPr>
            </w:pPr>
            <w:r w:rsidRPr="0094588A">
              <w:rPr>
                <w:b/>
                <w:bCs/>
                <w:spacing w:val="-2"/>
                <w:sz w:val="22"/>
                <w:szCs w:val="22"/>
                <w:lang w:val="sr-Latn-CS"/>
              </w:rPr>
              <w:t>1</w:t>
            </w:r>
            <w:r>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245B8A6" w14:textId="77777777" w:rsidR="002D435F" w:rsidRPr="0094588A" w:rsidRDefault="002D435F" w:rsidP="002D435F">
            <w:pPr>
              <w:jc w:val="both"/>
              <w:rPr>
                <w:b/>
                <w:lang w:val="sr-Latn-CS"/>
              </w:rPr>
            </w:pPr>
            <w:r w:rsidRPr="0094588A">
              <w:rPr>
                <w:b/>
                <w:bCs/>
                <w:noProof/>
                <w:spacing w:val="-2"/>
                <w:sz w:val="22"/>
                <w:szCs w:val="22"/>
                <w:lang w:val="sr-Latn-CS"/>
              </w:rPr>
              <w:t>Назив позиције</w:t>
            </w:r>
          </w:p>
          <w:p w14:paraId="77C9B821" w14:textId="193F250A" w:rsidR="002D435F" w:rsidRPr="0094588A" w:rsidRDefault="002D435F" w:rsidP="002D435F">
            <w:pPr>
              <w:jc w:val="both"/>
              <w:rPr>
                <w:b/>
                <w:bCs/>
                <w:spacing w:val="-2"/>
                <w:lang w:val="sr-Latn-CS"/>
              </w:rPr>
            </w:pPr>
            <w:r w:rsidRPr="0094588A">
              <w:rPr>
                <w:b/>
                <w:bCs/>
                <w:spacing w:val="-2"/>
                <w:sz w:val="22"/>
                <w:szCs w:val="22"/>
                <w:lang w:val="sr-Latn-CS"/>
              </w:rPr>
              <w:t xml:space="preserve">ОДГОВОРНИ ИЗВОЂАЧ РАДОВА </w:t>
            </w:r>
            <w:r w:rsidRPr="002D435F">
              <w:rPr>
                <w:b/>
                <w:bCs/>
                <w:spacing w:val="-2"/>
                <w:sz w:val="22"/>
                <w:szCs w:val="22"/>
                <w:lang w:val="sr-Cyrl-RS"/>
              </w:rPr>
              <w:t>ГРАЂЕВИНСКИХ КОНСТРУКЦИЈА</w:t>
            </w:r>
          </w:p>
          <w:p w14:paraId="10A9C5B3" w14:textId="46460AF5" w:rsidR="002D435F" w:rsidRPr="0094588A" w:rsidRDefault="002D435F" w:rsidP="00170AD8">
            <w:pPr>
              <w:jc w:val="both"/>
              <w:rPr>
                <w:b/>
                <w:bCs/>
                <w:spacing w:val="-2"/>
                <w:lang w:val="sr-Latn-CS"/>
              </w:rPr>
            </w:pPr>
            <w:r w:rsidRPr="0094588A">
              <w:rPr>
                <w:b/>
                <w:bCs/>
                <w:spacing w:val="-2"/>
                <w:sz w:val="22"/>
                <w:szCs w:val="22"/>
                <w:lang w:val="sr-Latn-CS"/>
              </w:rPr>
              <w:t xml:space="preserve">(обавезна лична лиценца, </w:t>
            </w:r>
            <w:r w:rsidR="00170AD8" w:rsidRPr="00170AD8">
              <w:rPr>
                <w:b/>
                <w:bCs/>
                <w:spacing w:val="-2"/>
                <w:sz w:val="22"/>
                <w:szCs w:val="22"/>
                <w:lang w:val="sr-Cyrl-RS"/>
              </w:rPr>
              <w:t>410 или ГИ 04-01.1</w:t>
            </w:r>
            <w:r w:rsidRPr="0094588A">
              <w:rPr>
                <w:b/>
                <w:bCs/>
                <w:spacing w:val="-2"/>
                <w:sz w:val="22"/>
                <w:szCs w:val="22"/>
                <w:lang w:val="sr-Latn-CS"/>
              </w:rPr>
              <w:t>)</w:t>
            </w:r>
          </w:p>
        </w:tc>
      </w:tr>
      <w:tr w:rsidR="002D435F" w:rsidRPr="0094588A" w14:paraId="7785EDC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B88C7"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A3B1448" w14:textId="77777777" w:rsidR="002D435F" w:rsidRPr="0094588A" w:rsidRDefault="002D435F" w:rsidP="002D435F">
            <w:pPr>
              <w:rPr>
                <w:b/>
                <w:bCs/>
                <w:spacing w:val="-2"/>
                <w:lang w:val="sr-Latn-CS"/>
              </w:rPr>
            </w:pPr>
            <w:r w:rsidRPr="0094588A">
              <w:rPr>
                <w:b/>
                <w:bCs/>
                <w:noProof/>
                <w:spacing w:val="-2"/>
                <w:sz w:val="22"/>
                <w:szCs w:val="22"/>
              </w:rPr>
              <w:t>Име и презиме</w:t>
            </w:r>
          </w:p>
        </w:tc>
      </w:tr>
      <w:tr w:rsidR="002D435F" w:rsidRPr="0094588A" w14:paraId="6905802F" w14:textId="77777777" w:rsidTr="002855AA">
        <w:trPr>
          <w:cantSplit/>
          <w:jc w:val="center"/>
        </w:trPr>
        <w:tc>
          <w:tcPr>
            <w:tcW w:w="763" w:type="dxa"/>
            <w:tcBorders>
              <w:top w:val="single" w:sz="12" w:space="0" w:color="auto"/>
              <w:left w:val="single" w:sz="12" w:space="0" w:color="auto"/>
              <w:right w:val="single" w:sz="2" w:space="0" w:color="auto"/>
            </w:tcBorders>
          </w:tcPr>
          <w:p w14:paraId="67FF4959" w14:textId="08F38E2E" w:rsidR="002D435F" w:rsidRPr="0094588A" w:rsidRDefault="002D435F" w:rsidP="002D435F">
            <w:pPr>
              <w:jc w:val="both"/>
              <w:rPr>
                <w:b/>
                <w:bCs/>
                <w:spacing w:val="-2"/>
                <w:lang w:val="sr-Latn-CS"/>
              </w:rPr>
            </w:pPr>
            <w:r>
              <w:rPr>
                <w:b/>
                <w:bCs/>
                <w:spacing w:val="-2"/>
                <w:sz w:val="22"/>
                <w:szCs w:val="22"/>
              </w:rPr>
              <w:t>13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ADD0BF"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722DFB10" w14:textId="77777777" w:rsidR="002D435F" w:rsidRPr="0094588A" w:rsidRDefault="002D435F" w:rsidP="002D435F">
            <w:pPr>
              <w:rPr>
                <w:b/>
                <w:bCs/>
                <w:spacing w:val="-2"/>
                <w:lang w:val="sr-Latn-CS"/>
              </w:rPr>
            </w:pPr>
            <w:r w:rsidRPr="0094588A">
              <w:rPr>
                <w:b/>
                <w:bCs/>
                <w:noProof/>
                <w:spacing w:val="-2"/>
                <w:sz w:val="22"/>
                <w:szCs w:val="22"/>
                <w:lang w:val="sr-Latn-CS"/>
              </w:rPr>
              <w:t xml:space="preserve">ОДГОВОРНИ </w:t>
            </w:r>
            <w:r w:rsidRPr="0094588A">
              <w:rPr>
                <w:b/>
                <w:bCs/>
                <w:noProof/>
                <w:spacing w:val="-2"/>
                <w:sz w:val="22"/>
                <w:szCs w:val="22"/>
              </w:rPr>
              <w:t xml:space="preserve">ИЗВОЂАЧ ЗА </w:t>
            </w:r>
            <w:r w:rsidRPr="0094588A">
              <w:rPr>
                <w:b/>
                <w:bCs/>
                <w:noProof/>
                <w:spacing w:val="-2"/>
                <w:sz w:val="22"/>
                <w:szCs w:val="22"/>
                <w:lang w:val="sr-Latn-CS"/>
              </w:rPr>
              <w:t xml:space="preserve">САОБРАЋАЈНУ СИГНАЛИЗАЦИЈУ И ОПРЕМУ ПУТА </w:t>
            </w:r>
            <w:r w:rsidRPr="0094588A">
              <w:rPr>
                <w:b/>
                <w:bCs/>
                <w:spacing w:val="-2"/>
                <w:sz w:val="22"/>
                <w:szCs w:val="22"/>
                <w:lang w:val="sr-Latn-CS"/>
              </w:rPr>
              <w:t>(обавезна лична лиценца 4</w:t>
            </w:r>
            <w:r w:rsidRPr="0094588A">
              <w:rPr>
                <w:b/>
                <w:bCs/>
                <w:spacing w:val="-2"/>
                <w:sz w:val="22"/>
                <w:szCs w:val="22"/>
              </w:rPr>
              <w:t>7</w:t>
            </w:r>
            <w:r w:rsidRPr="0094588A">
              <w:rPr>
                <w:b/>
                <w:bCs/>
                <w:spacing w:val="-2"/>
                <w:sz w:val="22"/>
                <w:szCs w:val="22"/>
                <w:lang w:val="sr-Latn-CS"/>
              </w:rPr>
              <w:t>0</w:t>
            </w:r>
            <w:r w:rsidRPr="0094588A">
              <w:t xml:space="preserve"> </w:t>
            </w:r>
            <w:r w:rsidRPr="0094588A">
              <w:rPr>
                <w:b/>
                <w:bCs/>
                <w:spacing w:val="-2"/>
                <w:sz w:val="22"/>
                <w:szCs w:val="22"/>
                <w:lang w:val="sr-Latn-CS"/>
              </w:rPr>
              <w:t>или</w:t>
            </w:r>
            <w:r w:rsidRPr="0094588A">
              <w:rPr>
                <w:b/>
                <w:bCs/>
                <w:spacing w:val="-2"/>
                <w:sz w:val="22"/>
                <w:szCs w:val="22"/>
                <w:lang w:val="sr-Cyrl-RS"/>
              </w:rPr>
              <w:t xml:space="preserve"> </w:t>
            </w:r>
            <w:r w:rsidRPr="0094588A">
              <w:rPr>
                <w:b/>
                <w:bCs/>
                <w:spacing w:val="-2"/>
                <w:sz w:val="22"/>
                <w:szCs w:val="22"/>
                <w:lang w:val="sr-Latn-CS"/>
              </w:rPr>
              <w:t>СИ 07-01.1)</w:t>
            </w:r>
          </w:p>
        </w:tc>
      </w:tr>
      <w:tr w:rsidR="002D435F" w:rsidRPr="0094588A" w14:paraId="1B67963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3137028"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BC26347"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51C2AA36" w14:textId="77777777" w:rsidTr="002855AA">
        <w:trPr>
          <w:cantSplit/>
          <w:trHeight w:val="444"/>
          <w:jc w:val="center"/>
        </w:trPr>
        <w:tc>
          <w:tcPr>
            <w:tcW w:w="763" w:type="dxa"/>
            <w:vMerge w:val="restart"/>
            <w:tcBorders>
              <w:left w:val="single" w:sz="12" w:space="0" w:color="auto"/>
              <w:right w:val="single" w:sz="2" w:space="0" w:color="auto"/>
            </w:tcBorders>
          </w:tcPr>
          <w:p w14:paraId="6FFA02A8" w14:textId="64B01578" w:rsidR="002D435F" w:rsidRPr="0094588A" w:rsidRDefault="002D435F" w:rsidP="002D435F">
            <w:pPr>
              <w:jc w:val="both"/>
              <w:rPr>
                <w:b/>
                <w:bCs/>
                <w:spacing w:val="-2"/>
              </w:rPr>
            </w:pPr>
            <w:r>
              <w:rPr>
                <w:b/>
                <w:bCs/>
                <w:spacing w:val="-2"/>
                <w:sz w:val="22"/>
              </w:rPr>
              <w:t>14</w:t>
            </w:r>
            <w:r w:rsidRPr="0094588A">
              <w:rPr>
                <w:b/>
                <w:bCs/>
                <w:spacing w:val="-2"/>
                <w:sz w:val="22"/>
              </w:rPr>
              <w:t>.</w:t>
            </w:r>
          </w:p>
        </w:tc>
        <w:tc>
          <w:tcPr>
            <w:tcW w:w="8876" w:type="dxa"/>
            <w:tcBorders>
              <w:top w:val="single" w:sz="6" w:space="0" w:color="auto"/>
              <w:left w:val="single" w:sz="2" w:space="0" w:color="auto"/>
              <w:bottom w:val="single" w:sz="4" w:space="0" w:color="auto"/>
              <w:right w:val="single" w:sz="12" w:space="0" w:color="auto"/>
            </w:tcBorders>
          </w:tcPr>
          <w:p w14:paraId="6544E8F4" w14:textId="77777777" w:rsidR="002D435F" w:rsidRPr="0094588A" w:rsidRDefault="002D435F" w:rsidP="002D435F">
            <w:pPr>
              <w:jc w:val="both"/>
              <w:rPr>
                <w:b/>
                <w:bCs/>
                <w:noProof/>
                <w:spacing w:val="-2"/>
              </w:rPr>
            </w:pPr>
            <w:r w:rsidRPr="0094588A">
              <w:rPr>
                <w:b/>
                <w:bCs/>
                <w:noProof/>
                <w:spacing w:val="-2"/>
                <w:sz w:val="22"/>
                <w:szCs w:val="22"/>
              </w:rPr>
              <w:t xml:space="preserve">ОДГОВОРНИ ИЗВОЂАЧ РАДОВА ХИДРОТЕХНИЧКИХ ОБЈЕКАТА </w:t>
            </w:r>
          </w:p>
          <w:p w14:paraId="1FA9D7A5" w14:textId="77777777" w:rsidR="002D435F" w:rsidRPr="0094588A" w:rsidRDefault="002D435F" w:rsidP="002D435F">
            <w:pPr>
              <w:jc w:val="both"/>
              <w:rPr>
                <w:b/>
                <w:bCs/>
                <w:noProof/>
                <w:spacing w:val="-2"/>
              </w:rPr>
            </w:pPr>
            <w:r w:rsidRPr="0094588A">
              <w:rPr>
                <w:b/>
                <w:bCs/>
                <w:spacing w:val="-2"/>
                <w:sz w:val="22"/>
                <w:szCs w:val="22"/>
              </w:rPr>
              <w:t>(обавезна лична лиценца 413 или 414</w:t>
            </w:r>
            <w:r w:rsidRPr="0094588A">
              <w:t xml:space="preserve"> </w:t>
            </w:r>
            <w:r w:rsidRPr="0094588A">
              <w:rPr>
                <w:b/>
                <w:bCs/>
                <w:spacing w:val="-2"/>
                <w:sz w:val="22"/>
                <w:szCs w:val="22"/>
              </w:rPr>
              <w:t>или ГИ 04—02.1)</w:t>
            </w:r>
          </w:p>
        </w:tc>
      </w:tr>
      <w:tr w:rsidR="002D435F" w:rsidRPr="0094588A" w14:paraId="2D2FC924" w14:textId="77777777" w:rsidTr="002855AA">
        <w:trPr>
          <w:cantSplit/>
          <w:trHeight w:val="340"/>
          <w:jc w:val="center"/>
        </w:trPr>
        <w:tc>
          <w:tcPr>
            <w:tcW w:w="763" w:type="dxa"/>
            <w:vMerge/>
            <w:tcBorders>
              <w:left w:val="single" w:sz="12" w:space="0" w:color="auto"/>
              <w:bottom w:val="single" w:sz="12" w:space="0" w:color="auto"/>
              <w:right w:val="single" w:sz="2" w:space="0" w:color="auto"/>
            </w:tcBorders>
          </w:tcPr>
          <w:p w14:paraId="3408A838" w14:textId="77777777" w:rsidR="002D435F" w:rsidRPr="0094588A" w:rsidRDefault="002D435F" w:rsidP="002D435F">
            <w:pPr>
              <w:jc w:val="both"/>
              <w:rPr>
                <w:b/>
                <w:bCs/>
                <w:spacing w:val="-2"/>
              </w:rPr>
            </w:pPr>
          </w:p>
        </w:tc>
        <w:tc>
          <w:tcPr>
            <w:tcW w:w="8876" w:type="dxa"/>
            <w:tcBorders>
              <w:top w:val="single" w:sz="4" w:space="0" w:color="auto"/>
              <w:left w:val="single" w:sz="2" w:space="0" w:color="auto"/>
              <w:bottom w:val="single" w:sz="12" w:space="0" w:color="auto"/>
              <w:right w:val="single" w:sz="12" w:space="0" w:color="auto"/>
            </w:tcBorders>
            <w:shd w:val="clear" w:color="auto" w:fill="D9D9D9" w:themeFill="background1" w:themeFillShade="D9"/>
            <w:vAlign w:val="center"/>
          </w:tcPr>
          <w:p w14:paraId="4B2A3493"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2C1C0781" w14:textId="77777777" w:rsidTr="002855AA">
        <w:trPr>
          <w:cantSplit/>
          <w:jc w:val="center"/>
        </w:trPr>
        <w:tc>
          <w:tcPr>
            <w:tcW w:w="763" w:type="dxa"/>
            <w:tcBorders>
              <w:top w:val="single" w:sz="12" w:space="0" w:color="auto"/>
              <w:left w:val="single" w:sz="12" w:space="0" w:color="auto"/>
              <w:right w:val="single" w:sz="2" w:space="0" w:color="auto"/>
            </w:tcBorders>
          </w:tcPr>
          <w:p w14:paraId="1D442679" w14:textId="76BCA4BE" w:rsidR="002D435F" w:rsidRPr="0094588A" w:rsidRDefault="002D435F" w:rsidP="002D435F">
            <w:pPr>
              <w:jc w:val="both"/>
              <w:rPr>
                <w:b/>
                <w:bCs/>
                <w:spacing w:val="-2"/>
                <w:lang w:val="sr-Latn-CS"/>
              </w:rPr>
            </w:pPr>
            <w:r>
              <w:rPr>
                <w:b/>
                <w:bCs/>
                <w:spacing w:val="-2"/>
                <w:sz w:val="22"/>
                <w:szCs w:val="22"/>
              </w:rPr>
              <w:t>15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84B2DE"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FCED05B"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2D435F" w:rsidRPr="0094588A" w14:paraId="18E89D7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A58AE8A"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72CB355"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CCF93CF" w14:textId="77777777" w:rsidTr="002855AA">
        <w:trPr>
          <w:cantSplit/>
          <w:jc w:val="center"/>
        </w:trPr>
        <w:tc>
          <w:tcPr>
            <w:tcW w:w="763" w:type="dxa"/>
            <w:tcBorders>
              <w:top w:val="single" w:sz="12" w:space="0" w:color="auto"/>
              <w:left w:val="single" w:sz="12" w:space="0" w:color="auto"/>
              <w:right w:val="single" w:sz="2" w:space="0" w:color="auto"/>
            </w:tcBorders>
          </w:tcPr>
          <w:p w14:paraId="2EEECDE8" w14:textId="1879B725" w:rsidR="002D435F" w:rsidRPr="0094588A" w:rsidRDefault="002D435F" w:rsidP="002D435F">
            <w:pPr>
              <w:jc w:val="both"/>
              <w:rPr>
                <w:b/>
                <w:bCs/>
                <w:spacing w:val="-2"/>
                <w:lang w:val="sr-Latn-CS"/>
              </w:rPr>
            </w:pPr>
            <w:r>
              <w:rPr>
                <w:b/>
                <w:bCs/>
                <w:spacing w:val="-2"/>
                <w:sz w:val="22"/>
                <w:szCs w:val="22"/>
              </w:rPr>
              <w:t>16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A5DFCAC"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2B31F96"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2D435F" w:rsidRPr="0094588A" w14:paraId="2081DEBC"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2664FA1"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A09AEC0"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769361F" w14:textId="77777777" w:rsidTr="002750C8">
        <w:trPr>
          <w:cantSplit/>
          <w:trHeight w:val="340"/>
          <w:jc w:val="center"/>
        </w:trPr>
        <w:tc>
          <w:tcPr>
            <w:tcW w:w="763" w:type="dxa"/>
            <w:tcBorders>
              <w:left w:val="single" w:sz="12" w:space="0" w:color="auto"/>
              <w:bottom w:val="single" w:sz="12" w:space="0" w:color="auto"/>
              <w:right w:val="single" w:sz="2" w:space="0" w:color="auto"/>
            </w:tcBorders>
            <w:vAlign w:val="center"/>
          </w:tcPr>
          <w:p w14:paraId="655A7D92" w14:textId="31F23E37" w:rsidR="002D435F" w:rsidRPr="002750C8" w:rsidRDefault="002D435F" w:rsidP="002D435F">
            <w:pPr>
              <w:rPr>
                <w:b/>
                <w:bCs/>
                <w:spacing w:val="-2"/>
                <w:highlight w:val="yellow"/>
                <w:lang w:val="sr-Cyrl-RS"/>
              </w:rPr>
            </w:pPr>
            <w:r w:rsidRPr="002750C8">
              <w:rPr>
                <w:b/>
                <w:bCs/>
                <w:spacing w:val="-2"/>
                <w:sz w:val="22"/>
                <w:szCs w:val="22"/>
              </w:rPr>
              <w:t>17.</w:t>
            </w:r>
          </w:p>
        </w:tc>
        <w:tc>
          <w:tcPr>
            <w:tcW w:w="8876" w:type="dxa"/>
            <w:tcBorders>
              <w:top w:val="single" w:sz="6" w:space="0" w:color="auto"/>
              <w:left w:val="single" w:sz="2" w:space="0" w:color="auto"/>
              <w:bottom w:val="single" w:sz="12" w:space="0" w:color="auto"/>
              <w:right w:val="single" w:sz="12" w:space="0" w:color="auto"/>
            </w:tcBorders>
            <w:shd w:val="clear" w:color="auto" w:fill="auto"/>
            <w:vAlign w:val="center"/>
          </w:tcPr>
          <w:p w14:paraId="69874576"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0580B150" w14:textId="66EC7331" w:rsidR="002D435F" w:rsidRPr="0094588A" w:rsidRDefault="002D435F" w:rsidP="002D435F">
            <w:pPr>
              <w:jc w:val="both"/>
              <w:rPr>
                <w:b/>
                <w:bCs/>
                <w:spacing w:val="-2"/>
              </w:rPr>
            </w:pPr>
            <w:r w:rsidRPr="002750C8">
              <w:rPr>
                <w:b/>
                <w:bCs/>
                <w:spacing w:val="-2"/>
                <w:sz w:val="22"/>
                <w:szCs w:val="22"/>
                <w:lang w:val="sr-Cyrl-RS"/>
              </w:rPr>
              <w:t>ОДГОВОРНИ ИЗВОЂАЧ ЗА ТЕРМОТЕХНИЧКЕ ИНСТАЛАЦИЈЕ</w:t>
            </w:r>
            <w:r w:rsidRPr="0094588A">
              <w:rPr>
                <w:b/>
                <w:bCs/>
                <w:spacing w:val="-2"/>
                <w:sz w:val="22"/>
                <w:szCs w:val="22"/>
              </w:rPr>
              <w:t xml:space="preserve"> </w:t>
            </w:r>
          </w:p>
          <w:p w14:paraId="5B903C61" w14:textId="540F73B2" w:rsidR="002D435F" w:rsidRPr="0094588A" w:rsidRDefault="002D435F" w:rsidP="002D435F">
            <w:pPr>
              <w:rPr>
                <w:b/>
                <w:bCs/>
                <w:noProof/>
                <w:spacing w:val="-2"/>
                <w:sz w:val="22"/>
                <w:szCs w:val="22"/>
              </w:rPr>
            </w:pPr>
            <w:r w:rsidRPr="0094588A">
              <w:rPr>
                <w:b/>
                <w:bCs/>
                <w:spacing w:val="-2"/>
                <w:sz w:val="22"/>
                <w:szCs w:val="22"/>
                <w:lang w:val="sr-Latn-CS"/>
              </w:rPr>
              <w:t xml:space="preserve">(обавезна лична лиценца </w:t>
            </w:r>
            <w:r w:rsidRPr="002750C8">
              <w:rPr>
                <w:b/>
                <w:bCs/>
                <w:spacing w:val="-2"/>
                <w:sz w:val="22"/>
                <w:szCs w:val="22"/>
                <w:lang w:val="sr-Cyrl-RS"/>
              </w:rPr>
              <w:t>430 или 436 или МИ 06-01.</w:t>
            </w:r>
            <w:r w:rsidRPr="0094588A">
              <w:rPr>
                <w:b/>
                <w:bCs/>
                <w:spacing w:val="-2"/>
                <w:sz w:val="22"/>
                <w:szCs w:val="22"/>
                <w:lang w:val="sr-Latn-CS"/>
              </w:rPr>
              <w:t>)</w:t>
            </w:r>
          </w:p>
        </w:tc>
      </w:tr>
      <w:tr w:rsidR="002D435F" w:rsidRPr="0094588A" w14:paraId="21E17E8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0E9283C"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BB96195" w14:textId="132691FC" w:rsidR="002D435F" w:rsidRPr="0094588A" w:rsidRDefault="002D435F" w:rsidP="002D435F">
            <w:pPr>
              <w:rPr>
                <w:b/>
                <w:bCs/>
                <w:noProof/>
                <w:spacing w:val="-2"/>
                <w:sz w:val="22"/>
                <w:szCs w:val="22"/>
              </w:rPr>
            </w:pPr>
            <w:r w:rsidRPr="0094588A">
              <w:rPr>
                <w:b/>
                <w:bCs/>
                <w:noProof/>
                <w:spacing w:val="-2"/>
                <w:sz w:val="22"/>
                <w:szCs w:val="22"/>
              </w:rPr>
              <w:t>Име и презиме</w:t>
            </w:r>
          </w:p>
        </w:tc>
      </w:tr>
      <w:tr w:rsidR="002D435F" w:rsidRPr="0094588A" w14:paraId="52C77862" w14:textId="77777777" w:rsidTr="002855AA">
        <w:trPr>
          <w:cantSplit/>
          <w:jc w:val="center"/>
        </w:trPr>
        <w:tc>
          <w:tcPr>
            <w:tcW w:w="763" w:type="dxa"/>
            <w:tcBorders>
              <w:top w:val="single" w:sz="12" w:space="0" w:color="auto"/>
              <w:left w:val="single" w:sz="12" w:space="0" w:color="auto"/>
              <w:right w:val="single" w:sz="2" w:space="0" w:color="auto"/>
            </w:tcBorders>
          </w:tcPr>
          <w:p w14:paraId="314A83C0" w14:textId="67CC571D" w:rsidR="002D435F" w:rsidRPr="0094588A" w:rsidRDefault="002D435F" w:rsidP="002D435F">
            <w:pPr>
              <w:jc w:val="both"/>
              <w:rPr>
                <w:b/>
                <w:bCs/>
                <w:spacing w:val="-2"/>
                <w:lang w:val="sr-Latn-CS"/>
              </w:rPr>
            </w:pPr>
            <w:r w:rsidRPr="0094588A">
              <w:rPr>
                <w:b/>
                <w:bCs/>
                <w:spacing w:val="-2"/>
                <w:sz w:val="22"/>
                <w:szCs w:val="22"/>
              </w:rPr>
              <w:t>1</w:t>
            </w:r>
            <w:r>
              <w:rPr>
                <w:b/>
                <w:bCs/>
                <w:spacing w:val="-2"/>
                <w:sz w:val="22"/>
                <w:szCs w:val="22"/>
                <w:lang w:val="sr-Cyrl-RS"/>
              </w:rPr>
              <w:t>8</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2AD3219"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1967984A" w14:textId="77777777" w:rsidR="002D435F" w:rsidRPr="0094588A" w:rsidRDefault="002D435F" w:rsidP="002D435F">
            <w:pPr>
              <w:jc w:val="both"/>
              <w:rPr>
                <w:b/>
                <w:bCs/>
                <w:spacing w:val="-2"/>
              </w:rPr>
            </w:pPr>
            <w:r w:rsidRPr="0094588A">
              <w:rPr>
                <w:b/>
                <w:bCs/>
                <w:spacing w:val="-2"/>
                <w:sz w:val="22"/>
                <w:szCs w:val="22"/>
              </w:rPr>
              <w:t xml:space="preserve">ОДГОВОРНИ ИЗВОЂАЧ ГЕОДЕТСКИХ РАДОВА </w:t>
            </w:r>
          </w:p>
          <w:p w14:paraId="364A12FE" w14:textId="77777777" w:rsidR="002D435F" w:rsidRPr="0094588A" w:rsidRDefault="002D435F" w:rsidP="002D435F">
            <w:pPr>
              <w:jc w:val="both"/>
              <w:rPr>
                <w:b/>
                <w:bCs/>
                <w:spacing w:val="-2"/>
                <w:lang w:val="sr-Latn-CS"/>
              </w:rPr>
            </w:pPr>
            <w:r w:rsidRPr="0094588A">
              <w:rPr>
                <w:b/>
                <w:bCs/>
                <w:spacing w:val="-2"/>
                <w:sz w:val="22"/>
                <w:szCs w:val="22"/>
                <w:lang w:val="sr-Latn-CS"/>
              </w:rPr>
              <w:t>(обавезна лична лиценца 47</w:t>
            </w:r>
            <w:r w:rsidRPr="0094588A">
              <w:rPr>
                <w:b/>
                <w:bCs/>
                <w:spacing w:val="-2"/>
                <w:sz w:val="22"/>
                <w:szCs w:val="22"/>
              </w:rPr>
              <w:t>1</w:t>
            </w:r>
            <w:r w:rsidRPr="0094588A">
              <w:t xml:space="preserve"> </w:t>
            </w:r>
            <w:r w:rsidRPr="0094588A">
              <w:rPr>
                <w:b/>
                <w:bCs/>
                <w:spacing w:val="-2"/>
                <w:sz w:val="22"/>
                <w:szCs w:val="22"/>
              </w:rPr>
              <w:t>или ГеИ 08-01.1</w:t>
            </w:r>
            <w:r w:rsidRPr="0094588A">
              <w:rPr>
                <w:b/>
                <w:bCs/>
                <w:spacing w:val="-2"/>
                <w:sz w:val="22"/>
                <w:szCs w:val="22"/>
                <w:lang w:val="sr-Latn-CS"/>
              </w:rPr>
              <w:t>)</w:t>
            </w:r>
          </w:p>
        </w:tc>
      </w:tr>
      <w:tr w:rsidR="002D435F" w:rsidRPr="0094588A" w14:paraId="12AE03BA" w14:textId="77777777" w:rsidTr="002855AA">
        <w:trPr>
          <w:cantSplit/>
          <w:trHeight w:val="340"/>
          <w:jc w:val="center"/>
        </w:trPr>
        <w:tc>
          <w:tcPr>
            <w:tcW w:w="763" w:type="dxa"/>
            <w:tcBorders>
              <w:left w:val="single" w:sz="12" w:space="0" w:color="auto"/>
              <w:bottom w:val="single" w:sz="12" w:space="0" w:color="auto"/>
              <w:right w:val="single" w:sz="2" w:space="0" w:color="auto"/>
            </w:tcBorders>
          </w:tcPr>
          <w:p w14:paraId="496226D6" w14:textId="77777777" w:rsidR="002D435F" w:rsidRPr="0094588A" w:rsidRDefault="002D435F" w:rsidP="002D435F">
            <w:pPr>
              <w:jc w:val="both"/>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tcPr>
          <w:p w14:paraId="5578B469" w14:textId="77777777" w:rsidR="002D435F" w:rsidRPr="0094588A" w:rsidRDefault="002D435F" w:rsidP="002D435F">
            <w:pPr>
              <w:jc w:val="both"/>
              <w:rPr>
                <w:b/>
                <w:bCs/>
                <w:noProof/>
                <w:spacing w:val="-2"/>
                <w:highlight w:val="yellow"/>
              </w:rPr>
            </w:pPr>
            <w:r w:rsidRPr="0094588A">
              <w:rPr>
                <w:b/>
                <w:bCs/>
                <w:noProof/>
                <w:spacing w:val="-2"/>
                <w:sz w:val="22"/>
                <w:szCs w:val="22"/>
              </w:rPr>
              <w:t>Име и презиме</w:t>
            </w:r>
          </w:p>
        </w:tc>
      </w:tr>
    </w:tbl>
    <w:p w14:paraId="38D1B968" w14:textId="77777777" w:rsidR="0094588A" w:rsidRPr="0094588A" w:rsidRDefault="0094588A" w:rsidP="0094588A">
      <w:pPr>
        <w:jc w:val="both"/>
        <w:rPr>
          <w:sz w:val="22"/>
          <w:szCs w:val="22"/>
          <w:lang w:val="sr-Latn-CS"/>
        </w:rPr>
      </w:pPr>
    </w:p>
    <w:p w14:paraId="60C2A585" w14:textId="77777777" w:rsidR="0094588A" w:rsidRPr="0094588A" w:rsidRDefault="0094588A" w:rsidP="0094588A">
      <w:pPr>
        <w:spacing w:after="200" w:line="276" w:lineRule="auto"/>
        <w:rPr>
          <w:sz w:val="22"/>
          <w:szCs w:val="22"/>
          <w:lang w:val="sr-Latn-CS"/>
        </w:rPr>
      </w:pPr>
      <w:r w:rsidRPr="0094588A">
        <w:rPr>
          <w:sz w:val="22"/>
          <w:szCs w:val="22"/>
          <w:lang w:val="sr-Latn-CS"/>
        </w:rPr>
        <w:br w:type="page"/>
      </w:r>
    </w:p>
    <w:p w14:paraId="2654B7E2" w14:textId="77777777" w:rsidR="0094588A" w:rsidRPr="0094588A" w:rsidRDefault="0094588A" w:rsidP="0094588A">
      <w:pPr>
        <w:jc w:val="both"/>
        <w:rPr>
          <w:sz w:val="22"/>
          <w:szCs w:val="22"/>
          <w:lang w:val="sr-Latn-CS"/>
        </w:rPr>
      </w:pPr>
    </w:p>
    <w:p w14:paraId="75F7CC3C" w14:textId="3F73AB72" w:rsidR="0094588A" w:rsidRPr="0094588A" w:rsidRDefault="00AB2817" w:rsidP="0094588A">
      <w:pPr>
        <w:ind w:right="1"/>
        <w:rPr>
          <w:b/>
          <w:i/>
          <w:sz w:val="22"/>
          <w:szCs w:val="22"/>
          <w:lang w:val="sr-Cyrl-CS"/>
        </w:rPr>
      </w:pPr>
      <w:r>
        <w:rPr>
          <w:b/>
          <w:i/>
          <w:sz w:val="22"/>
          <w:szCs w:val="22"/>
          <w:lang w:val="sr-Cyrl-CS"/>
        </w:rPr>
        <w:t>Образац бр. 2</w:t>
      </w:r>
    </w:p>
    <w:p w14:paraId="3E630253" w14:textId="77777777" w:rsidR="0094588A" w:rsidRPr="0094588A" w:rsidRDefault="0094588A" w:rsidP="0094588A">
      <w:pPr>
        <w:ind w:right="1"/>
        <w:rPr>
          <w:b/>
          <w:szCs w:val="22"/>
          <w:lang w:val="sr-Cyrl-CS"/>
        </w:rPr>
      </w:pPr>
    </w:p>
    <w:p w14:paraId="775CEC9C" w14:textId="77777777" w:rsidR="0094588A" w:rsidRPr="0094588A" w:rsidRDefault="0094588A" w:rsidP="0094588A">
      <w:pPr>
        <w:ind w:right="1"/>
        <w:rPr>
          <w:b/>
          <w:szCs w:val="22"/>
          <w:lang w:val="sr-Cyrl-CS"/>
        </w:rPr>
      </w:pPr>
    </w:p>
    <w:p w14:paraId="42EE214C" w14:textId="77777777" w:rsidR="0094588A" w:rsidRPr="0094588A" w:rsidRDefault="0094588A" w:rsidP="0094588A">
      <w:pPr>
        <w:ind w:right="1"/>
        <w:jc w:val="center"/>
        <w:rPr>
          <w:b/>
          <w:szCs w:val="22"/>
          <w:lang w:val="sr-Cyrl-CS"/>
        </w:rPr>
      </w:pPr>
      <w:r w:rsidRPr="0094588A">
        <w:rPr>
          <w:b/>
          <w:szCs w:val="22"/>
          <w:lang w:val="sr-Cyrl-CS"/>
        </w:rPr>
        <w:t>СПИСАК ОПРЕМЕ ЗА ПОТРЕБНУ МИНИМАЛНУ ТЕХНИЧКУ ОПРЕМЉЕНОСТ</w:t>
      </w:r>
    </w:p>
    <w:p w14:paraId="44802791" w14:textId="77777777" w:rsidR="0094588A" w:rsidRPr="0094588A" w:rsidRDefault="0094588A" w:rsidP="0094588A">
      <w:pPr>
        <w:ind w:right="1"/>
        <w:jc w:val="center"/>
        <w:rPr>
          <w:b/>
          <w:szCs w:val="22"/>
          <w:lang w:val="sr-Cyrl-CS"/>
        </w:rPr>
      </w:pPr>
      <w:r w:rsidRPr="0094588A">
        <w:rPr>
          <w:b/>
          <w:szCs w:val="22"/>
          <w:lang w:val="sr-Cyrl-CS"/>
        </w:rPr>
        <w:t>за извођење геодетских радова, земљаних радова, бетонских и монтерских радова, асфалтних радова и електро радова</w:t>
      </w:r>
    </w:p>
    <w:p w14:paraId="037AC00B" w14:textId="77777777" w:rsidR="0094588A" w:rsidRPr="0094588A" w:rsidRDefault="0094588A" w:rsidP="0094588A">
      <w:pPr>
        <w:ind w:right="1"/>
        <w:jc w:val="center"/>
        <w:rPr>
          <w:b/>
          <w:szCs w:val="22"/>
          <w:lang w:val="sr-Cyrl-CS"/>
        </w:rPr>
      </w:pPr>
    </w:p>
    <w:tbl>
      <w:tblPr>
        <w:tblpPr w:leftFromText="180" w:rightFromText="180" w:vertAnchor="text" w:horzAnchor="margin" w:tblpXSpec="center" w:tblpY="10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200"/>
        <w:gridCol w:w="1404"/>
        <w:gridCol w:w="2526"/>
      </w:tblGrid>
      <w:tr w:rsidR="0094588A" w:rsidRPr="0094588A" w14:paraId="54162D7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tcPr>
          <w:p w14:paraId="17261BB9" w14:textId="77777777" w:rsidR="0094588A" w:rsidRPr="0094588A" w:rsidRDefault="0094588A" w:rsidP="0094588A">
            <w:pPr>
              <w:jc w:val="center"/>
              <w:rPr>
                <w:b/>
                <w:sz w:val="18"/>
                <w:szCs w:val="18"/>
              </w:rPr>
            </w:pPr>
            <w:r w:rsidRPr="0094588A">
              <w:rPr>
                <w:b/>
                <w:sz w:val="18"/>
                <w:szCs w:val="18"/>
                <w:lang w:val="sr-Cyrl-CS"/>
              </w:rPr>
              <w:t>Ред.</w:t>
            </w:r>
          </w:p>
          <w:p w14:paraId="2C0244C0" w14:textId="77777777" w:rsidR="0094588A" w:rsidRPr="0094588A" w:rsidRDefault="0094588A" w:rsidP="0094588A">
            <w:pPr>
              <w:jc w:val="center"/>
              <w:rPr>
                <w:b/>
                <w:sz w:val="18"/>
                <w:szCs w:val="18"/>
                <w:lang w:val="sr-Cyrl-CS"/>
              </w:rPr>
            </w:pPr>
            <w:r w:rsidRPr="0094588A">
              <w:rPr>
                <w:b/>
                <w:sz w:val="18"/>
                <w:szCs w:val="18"/>
                <w:lang w:val="sr-Cyrl-CS"/>
              </w:rPr>
              <w:t>бр.</w:t>
            </w:r>
          </w:p>
        </w:tc>
        <w:tc>
          <w:tcPr>
            <w:tcW w:w="3420" w:type="dxa"/>
            <w:tcBorders>
              <w:top w:val="single" w:sz="4" w:space="0" w:color="auto"/>
              <w:left w:val="single" w:sz="4" w:space="0" w:color="auto"/>
              <w:bottom w:val="single" w:sz="4" w:space="0" w:color="auto"/>
              <w:right w:val="single" w:sz="4" w:space="0" w:color="auto"/>
            </w:tcBorders>
            <w:vAlign w:val="center"/>
          </w:tcPr>
          <w:p w14:paraId="6E144A98" w14:textId="77777777" w:rsidR="0094588A" w:rsidRPr="0094588A" w:rsidRDefault="0094588A" w:rsidP="0094588A">
            <w:pPr>
              <w:jc w:val="center"/>
              <w:rPr>
                <w:b/>
                <w:sz w:val="18"/>
                <w:szCs w:val="18"/>
                <w:lang w:val="sr-Cyrl-CS"/>
              </w:rPr>
            </w:pPr>
            <w:r w:rsidRPr="0094588A">
              <w:rPr>
                <w:b/>
                <w:sz w:val="18"/>
                <w:szCs w:val="18"/>
                <w:lang w:val="sr-Cyrl-CS"/>
              </w:rPr>
              <w:t>Врста и тип</w:t>
            </w:r>
          </w:p>
        </w:tc>
        <w:tc>
          <w:tcPr>
            <w:tcW w:w="1200" w:type="dxa"/>
            <w:tcBorders>
              <w:top w:val="single" w:sz="4" w:space="0" w:color="auto"/>
              <w:left w:val="single" w:sz="4" w:space="0" w:color="auto"/>
              <w:bottom w:val="single" w:sz="4" w:space="0" w:color="auto"/>
              <w:right w:val="single" w:sz="4" w:space="0" w:color="auto"/>
            </w:tcBorders>
            <w:vAlign w:val="center"/>
          </w:tcPr>
          <w:p w14:paraId="1B7EA90D" w14:textId="77777777" w:rsidR="0094588A" w:rsidRPr="0094588A" w:rsidRDefault="0094588A" w:rsidP="0094588A">
            <w:pPr>
              <w:jc w:val="center"/>
              <w:rPr>
                <w:b/>
                <w:sz w:val="18"/>
                <w:szCs w:val="18"/>
                <w:lang w:val="sr-Cyrl-CS"/>
              </w:rPr>
            </w:pPr>
            <w:r w:rsidRPr="0094588A">
              <w:rPr>
                <w:b/>
                <w:sz w:val="18"/>
                <w:szCs w:val="18"/>
                <w:lang w:val="sr-Cyrl-CS"/>
              </w:rPr>
              <w:t>Количина</w:t>
            </w:r>
          </w:p>
        </w:tc>
        <w:tc>
          <w:tcPr>
            <w:tcW w:w="1404" w:type="dxa"/>
            <w:tcBorders>
              <w:top w:val="single" w:sz="4" w:space="0" w:color="auto"/>
              <w:left w:val="single" w:sz="4" w:space="0" w:color="auto"/>
              <w:bottom w:val="single" w:sz="4" w:space="0" w:color="auto"/>
              <w:right w:val="single" w:sz="4" w:space="0" w:color="auto"/>
            </w:tcBorders>
          </w:tcPr>
          <w:p w14:paraId="652806B3" w14:textId="77777777" w:rsidR="0094588A" w:rsidRPr="0094588A" w:rsidRDefault="0094588A" w:rsidP="0094588A">
            <w:pPr>
              <w:jc w:val="center"/>
              <w:rPr>
                <w:b/>
                <w:sz w:val="18"/>
                <w:szCs w:val="18"/>
                <w:lang w:val="sr-Cyrl-CS"/>
              </w:rPr>
            </w:pPr>
            <w:r w:rsidRPr="0094588A">
              <w:rPr>
                <w:b/>
                <w:sz w:val="18"/>
                <w:szCs w:val="18"/>
                <w:lang w:val="sr-Cyrl-CS"/>
              </w:rPr>
              <w:t>Година производње</w:t>
            </w:r>
          </w:p>
        </w:tc>
        <w:tc>
          <w:tcPr>
            <w:tcW w:w="2526" w:type="dxa"/>
            <w:tcBorders>
              <w:top w:val="single" w:sz="4" w:space="0" w:color="auto"/>
              <w:left w:val="single" w:sz="4" w:space="0" w:color="auto"/>
              <w:bottom w:val="single" w:sz="4" w:space="0" w:color="auto"/>
              <w:right w:val="single" w:sz="4" w:space="0" w:color="auto"/>
            </w:tcBorders>
          </w:tcPr>
          <w:p w14:paraId="4B95FCF5" w14:textId="77777777" w:rsidR="0094588A" w:rsidRPr="0094588A" w:rsidRDefault="0094588A" w:rsidP="0094588A">
            <w:pPr>
              <w:jc w:val="center"/>
              <w:rPr>
                <w:b/>
                <w:sz w:val="18"/>
                <w:szCs w:val="18"/>
                <w:lang w:val="sr-Cyrl-CS"/>
              </w:rPr>
            </w:pPr>
            <w:r w:rsidRPr="0094588A">
              <w:rPr>
                <w:b/>
                <w:sz w:val="18"/>
                <w:szCs w:val="18"/>
                <w:lang w:val="sr-Cyrl-CS"/>
              </w:rPr>
              <w:t>Облик поседовања</w:t>
            </w:r>
          </w:p>
        </w:tc>
      </w:tr>
      <w:tr w:rsidR="0094588A" w:rsidRPr="0094588A" w14:paraId="34EE4BD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1DB7F6D" w14:textId="77777777" w:rsidR="0094588A" w:rsidRPr="0094588A" w:rsidRDefault="0094588A" w:rsidP="0094588A">
            <w:pPr>
              <w:jc w:val="center"/>
              <w:rPr>
                <w:b/>
                <w:sz w:val="20"/>
                <w:szCs w:val="20"/>
                <w:lang w:val="sr-Cyrl-CS"/>
              </w:rPr>
            </w:pPr>
            <w:r w:rsidRPr="0094588A">
              <w:rPr>
                <w:b/>
                <w:sz w:val="20"/>
                <w:szCs w:val="20"/>
                <w:lang w:val="sr-Cyrl-CS"/>
              </w:rPr>
              <w:t>1.</w:t>
            </w:r>
          </w:p>
        </w:tc>
        <w:tc>
          <w:tcPr>
            <w:tcW w:w="3420" w:type="dxa"/>
            <w:tcBorders>
              <w:top w:val="single" w:sz="4" w:space="0" w:color="auto"/>
              <w:left w:val="single" w:sz="4" w:space="0" w:color="auto"/>
              <w:bottom w:val="single" w:sz="4" w:space="0" w:color="auto"/>
              <w:right w:val="single" w:sz="4" w:space="0" w:color="auto"/>
            </w:tcBorders>
            <w:vAlign w:val="center"/>
          </w:tcPr>
          <w:p w14:paraId="0CB47E33" w14:textId="77777777" w:rsidR="0094588A" w:rsidRPr="0094588A" w:rsidRDefault="0094588A" w:rsidP="0094588A">
            <w:pPr>
              <w:rPr>
                <w:sz w:val="20"/>
                <w:szCs w:val="20"/>
                <w:lang w:val="sr-Cyrl-CS"/>
              </w:rPr>
            </w:pPr>
            <w:r w:rsidRPr="0094588A">
              <w:rPr>
                <w:sz w:val="20"/>
                <w:szCs w:val="20"/>
                <w:lang w:val="sr-Cyrl-CS"/>
              </w:rPr>
              <w:t>Асфалтна база капацитета мин. 100</w:t>
            </w:r>
            <w:r w:rsidRPr="0094588A">
              <w:rPr>
                <w:sz w:val="20"/>
                <w:szCs w:val="20"/>
                <w:lang w:val="sr-Latn-CS"/>
              </w:rPr>
              <w:t xml:space="preserve"> t/h</w:t>
            </w:r>
          </w:p>
        </w:tc>
        <w:tc>
          <w:tcPr>
            <w:tcW w:w="1200" w:type="dxa"/>
            <w:tcBorders>
              <w:top w:val="single" w:sz="4" w:space="0" w:color="auto"/>
              <w:left w:val="single" w:sz="4" w:space="0" w:color="auto"/>
              <w:bottom w:val="single" w:sz="4" w:space="0" w:color="auto"/>
              <w:right w:val="single" w:sz="4" w:space="0" w:color="auto"/>
            </w:tcBorders>
            <w:vAlign w:val="center"/>
          </w:tcPr>
          <w:p w14:paraId="035A18E9" w14:textId="77777777" w:rsidR="0094588A" w:rsidRPr="0094588A" w:rsidRDefault="0094588A" w:rsidP="0094588A">
            <w:pPr>
              <w:jc w:val="center"/>
              <w:rPr>
                <w:sz w:val="20"/>
                <w:szCs w:val="20"/>
                <w:lang w:val="sr-Cyrl-RS"/>
              </w:rPr>
            </w:pPr>
            <w:r w:rsidRPr="0094588A">
              <w:rPr>
                <w:sz w:val="20"/>
                <w:szCs w:val="20"/>
                <w:lang w:val="sr-Cyrl-RS"/>
              </w:rPr>
              <w:t>1</w:t>
            </w:r>
            <w:r w:rsidRPr="0094588A">
              <w:rPr>
                <w:sz w:val="20"/>
                <w:szCs w:val="20"/>
              </w:rPr>
              <w:t xml:space="preserve"> јединиц</w:t>
            </w:r>
            <w:r w:rsidRPr="0094588A">
              <w:rPr>
                <w:sz w:val="20"/>
                <w:szCs w:val="20"/>
                <w:lang w:val="sr-Cyrl-RS"/>
              </w:rPr>
              <w:t>а</w:t>
            </w:r>
          </w:p>
        </w:tc>
        <w:tc>
          <w:tcPr>
            <w:tcW w:w="1404" w:type="dxa"/>
            <w:tcBorders>
              <w:top w:val="single" w:sz="4" w:space="0" w:color="auto"/>
              <w:left w:val="single" w:sz="4" w:space="0" w:color="auto"/>
              <w:bottom w:val="single" w:sz="4" w:space="0" w:color="auto"/>
              <w:right w:val="single" w:sz="4" w:space="0" w:color="auto"/>
            </w:tcBorders>
            <w:vAlign w:val="center"/>
          </w:tcPr>
          <w:p w14:paraId="327A66D5"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CC7B819" w14:textId="77777777" w:rsidR="0094588A" w:rsidRPr="0094588A" w:rsidRDefault="0094588A" w:rsidP="0094588A">
            <w:pPr>
              <w:jc w:val="center"/>
              <w:rPr>
                <w:sz w:val="20"/>
                <w:szCs w:val="20"/>
                <w:lang w:val="sr-Cyrl-CS"/>
              </w:rPr>
            </w:pPr>
          </w:p>
        </w:tc>
      </w:tr>
      <w:tr w:rsidR="0094588A" w:rsidRPr="0094588A" w14:paraId="505842D6"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DFFF6C" w14:textId="77777777" w:rsidR="0094588A" w:rsidRPr="0094588A" w:rsidRDefault="0094588A" w:rsidP="0094588A">
            <w:pPr>
              <w:jc w:val="center"/>
              <w:rPr>
                <w:b/>
                <w:sz w:val="20"/>
                <w:szCs w:val="20"/>
                <w:lang w:val="sr-Cyrl-CS"/>
              </w:rPr>
            </w:pPr>
            <w:r w:rsidRPr="0094588A">
              <w:rPr>
                <w:b/>
                <w:sz w:val="20"/>
                <w:szCs w:val="20"/>
                <w:lang w:val="sr-Cyrl-CS"/>
              </w:rPr>
              <w:t>2.</w:t>
            </w:r>
          </w:p>
        </w:tc>
        <w:tc>
          <w:tcPr>
            <w:tcW w:w="3420" w:type="dxa"/>
            <w:tcBorders>
              <w:top w:val="single" w:sz="4" w:space="0" w:color="auto"/>
              <w:left w:val="single" w:sz="4" w:space="0" w:color="auto"/>
              <w:bottom w:val="single" w:sz="4" w:space="0" w:color="auto"/>
              <w:right w:val="single" w:sz="4" w:space="0" w:color="auto"/>
            </w:tcBorders>
            <w:vAlign w:val="center"/>
          </w:tcPr>
          <w:p w14:paraId="1056B24C" w14:textId="77777777" w:rsidR="0094588A" w:rsidRPr="0094588A" w:rsidRDefault="0094588A" w:rsidP="0094588A">
            <w:pPr>
              <w:rPr>
                <w:sz w:val="20"/>
                <w:szCs w:val="20"/>
                <w:lang w:val="sr-Cyrl-CS"/>
              </w:rPr>
            </w:pPr>
            <w:r w:rsidRPr="0094588A">
              <w:rPr>
                <w:noProof/>
                <w:sz w:val="20"/>
                <w:szCs w:val="20"/>
                <w:lang w:val="sr-Cyrl-CS"/>
              </w:rPr>
              <w:t>Фабрика бетона минималног капацитета 20</w:t>
            </w:r>
            <w:r w:rsidRPr="0094588A">
              <w:rPr>
                <w:noProof/>
                <w:sz w:val="20"/>
                <w:szCs w:val="20"/>
              </w:rPr>
              <w:t>m</w:t>
            </w:r>
            <w:r w:rsidRPr="0094588A">
              <w:rPr>
                <w:noProof/>
                <w:sz w:val="20"/>
                <w:szCs w:val="20"/>
                <w:lang w:val="sr-Cyrl-CS"/>
              </w:rPr>
              <w:t>3/h</w:t>
            </w:r>
          </w:p>
        </w:tc>
        <w:tc>
          <w:tcPr>
            <w:tcW w:w="1200" w:type="dxa"/>
            <w:tcBorders>
              <w:top w:val="single" w:sz="4" w:space="0" w:color="auto"/>
              <w:left w:val="single" w:sz="4" w:space="0" w:color="auto"/>
              <w:bottom w:val="single" w:sz="4" w:space="0" w:color="auto"/>
              <w:right w:val="single" w:sz="4" w:space="0" w:color="auto"/>
            </w:tcBorders>
          </w:tcPr>
          <w:p w14:paraId="6902BBD7" w14:textId="77777777" w:rsidR="0094588A" w:rsidRPr="0094588A" w:rsidRDefault="0094588A" w:rsidP="0094588A">
            <w:pPr>
              <w:jc w:val="center"/>
              <w:rPr>
                <w:sz w:val="20"/>
                <w:szCs w:val="20"/>
                <w:lang w:val="sr-Cyrl-RS"/>
              </w:rPr>
            </w:pPr>
            <w:r w:rsidRPr="0094588A">
              <w:rPr>
                <w:sz w:val="20"/>
                <w:szCs w:val="20"/>
                <w:lang w:val="sr-Cyrl-RS"/>
              </w:rPr>
              <w:t>2</w:t>
            </w:r>
            <w:r w:rsidRPr="0094588A">
              <w:rPr>
                <w:sz w:val="20"/>
                <w:szCs w:val="20"/>
              </w:rPr>
              <w:t xml:space="preserve"> јединиц</w:t>
            </w:r>
            <w:r w:rsidRPr="0094588A">
              <w:rPr>
                <w:sz w:val="20"/>
                <w:szCs w:val="20"/>
                <w:lang w:val="sr-Cyrl-R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28ED03B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7B470CD" w14:textId="77777777" w:rsidR="0094588A" w:rsidRPr="0094588A" w:rsidRDefault="0094588A" w:rsidP="0094588A">
            <w:pPr>
              <w:jc w:val="center"/>
              <w:rPr>
                <w:sz w:val="20"/>
                <w:szCs w:val="20"/>
                <w:lang w:val="sr-Cyrl-CS"/>
              </w:rPr>
            </w:pPr>
          </w:p>
        </w:tc>
      </w:tr>
      <w:tr w:rsidR="0094588A" w:rsidRPr="0094588A" w14:paraId="4B73C32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508E7D4" w14:textId="77777777" w:rsidR="0094588A" w:rsidRPr="0094588A" w:rsidRDefault="0094588A" w:rsidP="0094588A">
            <w:pPr>
              <w:jc w:val="center"/>
              <w:rPr>
                <w:b/>
                <w:sz w:val="20"/>
                <w:szCs w:val="20"/>
                <w:lang w:val="sr-Cyrl-CS"/>
              </w:rPr>
            </w:pPr>
            <w:r w:rsidRPr="0094588A">
              <w:rPr>
                <w:b/>
                <w:sz w:val="20"/>
                <w:szCs w:val="20"/>
                <w:lang w:val="sr-Cyrl-CS"/>
              </w:rPr>
              <w:t>3.</w:t>
            </w:r>
          </w:p>
        </w:tc>
        <w:tc>
          <w:tcPr>
            <w:tcW w:w="3420" w:type="dxa"/>
            <w:tcBorders>
              <w:top w:val="single" w:sz="4" w:space="0" w:color="auto"/>
              <w:left w:val="single" w:sz="4" w:space="0" w:color="auto"/>
              <w:bottom w:val="single" w:sz="4" w:space="0" w:color="auto"/>
              <w:right w:val="single" w:sz="4" w:space="0" w:color="auto"/>
            </w:tcBorders>
            <w:vAlign w:val="center"/>
          </w:tcPr>
          <w:p w14:paraId="21B292EC" w14:textId="77777777" w:rsidR="0094588A" w:rsidRPr="0094588A" w:rsidRDefault="0094588A" w:rsidP="0094588A">
            <w:pPr>
              <w:rPr>
                <w:sz w:val="20"/>
                <w:szCs w:val="20"/>
                <w:lang w:val="sr-Cyrl-RS"/>
              </w:rPr>
            </w:pPr>
            <w:r w:rsidRPr="0094588A">
              <w:rPr>
                <w:noProof/>
                <w:sz w:val="20"/>
                <w:szCs w:val="20"/>
                <w:lang w:val="sr-Cyrl-CS"/>
              </w:rPr>
              <w:t>Финишер</w:t>
            </w:r>
          </w:p>
        </w:tc>
        <w:tc>
          <w:tcPr>
            <w:tcW w:w="1200" w:type="dxa"/>
            <w:tcBorders>
              <w:top w:val="single" w:sz="4" w:space="0" w:color="auto"/>
              <w:left w:val="single" w:sz="4" w:space="0" w:color="auto"/>
              <w:bottom w:val="single" w:sz="4" w:space="0" w:color="auto"/>
              <w:right w:val="single" w:sz="4" w:space="0" w:color="auto"/>
            </w:tcBorders>
          </w:tcPr>
          <w:p w14:paraId="5ABB3895"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B76859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CEFED69" w14:textId="77777777" w:rsidR="0094588A" w:rsidRPr="0094588A" w:rsidRDefault="0094588A" w:rsidP="0094588A">
            <w:pPr>
              <w:jc w:val="center"/>
              <w:rPr>
                <w:sz w:val="20"/>
                <w:szCs w:val="20"/>
                <w:lang w:val="sr-Cyrl-CS"/>
              </w:rPr>
            </w:pPr>
          </w:p>
        </w:tc>
      </w:tr>
      <w:tr w:rsidR="0094588A" w:rsidRPr="0094588A" w14:paraId="1605C86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312086E" w14:textId="77777777" w:rsidR="0094588A" w:rsidRPr="0094588A" w:rsidRDefault="0094588A" w:rsidP="0094588A">
            <w:pPr>
              <w:jc w:val="center"/>
              <w:rPr>
                <w:b/>
                <w:sz w:val="20"/>
                <w:szCs w:val="20"/>
                <w:lang w:val="sr-Cyrl-CS"/>
              </w:rPr>
            </w:pPr>
            <w:r w:rsidRPr="0094588A">
              <w:rPr>
                <w:b/>
                <w:sz w:val="20"/>
                <w:szCs w:val="20"/>
                <w:lang w:val="sr-Cyrl-CS"/>
              </w:rPr>
              <w:t>4.</w:t>
            </w:r>
          </w:p>
        </w:tc>
        <w:tc>
          <w:tcPr>
            <w:tcW w:w="3420" w:type="dxa"/>
            <w:tcBorders>
              <w:top w:val="single" w:sz="4" w:space="0" w:color="auto"/>
              <w:left w:val="single" w:sz="4" w:space="0" w:color="auto"/>
              <w:bottom w:val="single" w:sz="4" w:space="0" w:color="auto"/>
              <w:right w:val="single" w:sz="4" w:space="0" w:color="auto"/>
            </w:tcBorders>
            <w:vAlign w:val="center"/>
          </w:tcPr>
          <w:p w14:paraId="55DA4152"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7</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tcPr>
          <w:p w14:paraId="3108CD11"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9AFDCB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B25223" w14:textId="77777777" w:rsidR="0094588A" w:rsidRPr="0094588A" w:rsidRDefault="0094588A" w:rsidP="0094588A">
            <w:pPr>
              <w:jc w:val="center"/>
              <w:rPr>
                <w:sz w:val="20"/>
                <w:szCs w:val="20"/>
                <w:lang w:val="sr-Cyrl-CS"/>
              </w:rPr>
            </w:pPr>
          </w:p>
        </w:tc>
      </w:tr>
      <w:tr w:rsidR="0094588A" w:rsidRPr="0094588A" w14:paraId="193BFC1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E60064" w14:textId="77777777" w:rsidR="0094588A" w:rsidRPr="0094588A" w:rsidRDefault="0094588A" w:rsidP="0094588A">
            <w:pPr>
              <w:jc w:val="center"/>
              <w:rPr>
                <w:b/>
                <w:sz w:val="20"/>
                <w:szCs w:val="20"/>
                <w:lang w:val="sr-Cyrl-CS"/>
              </w:rPr>
            </w:pPr>
            <w:r w:rsidRPr="0094588A">
              <w:rPr>
                <w:b/>
                <w:sz w:val="20"/>
                <w:szCs w:val="20"/>
                <w:lang w:val="sr-Cyrl-CS"/>
              </w:rPr>
              <w:t>5.</w:t>
            </w:r>
          </w:p>
        </w:tc>
        <w:tc>
          <w:tcPr>
            <w:tcW w:w="3420" w:type="dxa"/>
            <w:tcBorders>
              <w:top w:val="single" w:sz="4" w:space="0" w:color="auto"/>
              <w:left w:val="single" w:sz="4" w:space="0" w:color="auto"/>
              <w:bottom w:val="single" w:sz="4" w:space="0" w:color="auto"/>
              <w:right w:val="single" w:sz="4" w:space="0" w:color="auto"/>
            </w:tcBorders>
            <w:vAlign w:val="center"/>
          </w:tcPr>
          <w:p w14:paraId="70A9E886"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9</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4A419C"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8C3CAEC"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4CA3FC" w14:textId="77777777" w:rsidR="0094588A" w:rsidRPr="0094588A" w:rsidRDefault="0094588A" w:rsidP="0094588A">
            <w:pPr>
              <w:jc w:val="center"/>
              <w:rPr>
                <w:sz w:val="20"/>
                <w:szCs w:val="20"/>
                <w:lang w:val="sr-Cyrl-CS"/>
              </w:rPr>
            </w:pPr>
          </w:p>
        </w:tc>
      </w:tr>
      <w:tr w:rsidR="0094588A" w:rsidRPr="0094588A" w14:paraId="4BA007C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D432718" w14:textId="77777777" w:rsidR="0094588A" w:rsidRPr="0094588A" w:rsidRDefault="0094588A" w:rsidP="0094588A">
            <w:pPr>
              <w:jc w:val="center"/>
              <w:rPr>
                <w:b/>
                <w:sz w:val="20"/>
                <w:szCs w:val="20"/>
                <w:lang w:val="sr-Cyrl-CS"/>
              </w:rPr>
            </w:pPr>
            <w:r w:rsidRPr="0094588A">
              <w:rPr>
                <w:b/>
                <w:sz w:val="20"/>
                <w:szCs w:val="20"/>
                <w:lang w:val="sr-Cyrl-CS"/>
              </w:rPr>
              <w:t>6.</w:t>
            </w:r>
          </w:p>
        </w:tc>
        <w:tc>
          <w:tcPr>
            <w:tcW w:w="3420" w:type="dxa"/>
            <w:tcBorders>
              <w:top w:val="single" w:sz="4" w:space="0" w:color="auto"/>
              <w:left w:val="single" w:sz="4" w:space="0" w:color="auto"/>
              <w:bottom w:val="single" w:sz="4" w:space="0" w:color="auto"/>
              <w:right w:val="single" w:sz="4" w:space="0" w:color="auto"/>
            </w:tcBorders>
            <w:vAlign w:val="center"/>
          </w:tcPr>
          <w:p w14:paraId="043F9FA9" w14:textId="77777777" w:rsidR="0094588A" w:rsidRPr="0094588A" w:rsidRDefault="0094588A" w:rsidP="0094588A">
            <w:pPr>
              <w:rPr>
                <w:sz w:val="20"/>
                <w:szCs w:val="20"/>
                <w:lang w:val="sr-Cyrl-RS"/>
              </w:rPr>
            </w:pPr>
            <w:r w:rsidRPr="0094588A">
              <w:rPr>
                <w:noProof/>
                <w:sz w:val="20"/>
                <w:szCs w:val="20"/>
                <w:lang w:val="sr-Cyrl-CS"/>
              </w:rPr>
              <w:t>Асфалтни пнеуматски ваљци 14</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7DCC501"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B7E6A1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BB8CD13" w14:textId="77777777" w:rsidR="0094588A" w:rsidRPr="0094588A" w:rsidRDefault="0094588A" w:rsidP="0094588A">
            <w:pPr>
              <w:jc w:val="center"/>
              <w:rPr>
                <w:sz w:val="20"/>
                <w:szCs w:val="20"/>
                <w:lang w:val="sr-Cyrl-CS"/>
              </w:rPr>
            </w:pPr>
          </w:p>
        </w:tc>
      </w:tr>
      <w:tr w:rsidR="0094588A" w:rsidRPr="0094588A" w14:paraId="0CCF63A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55727C5" w14:textId="77777777" w:rsidR="0094588A" w:rsidRPr="0094588A" w:rsidRDefault="0094588A" w:rsidP="0094588A">
            <w:pPr>
              <w:jc w:val="center"/>
              <w:rPr>
                <w:b/>
                <w:sz w:val="20"/>
                <w:szCs w:val="20"/>
                <w:lang w:val="sr-Cyrl-CS"/>
              </w:rPr>
            </w:pPr>
            <w:r w:rsidRPr="0094588A">
              <w:rPr>
                <w:b/>
                <w:sz w:val="20"/>
                <w:szCs w:val="20"/>
                <w:lang w:val="sr-Cyrl-CS"/>
              </w:rPr>
              <w:t>7.</w:t>
            </w:r>
          </w:p>
        </w:tc>
        <w:tc>
          <w:tcPr>
            <w:tcW w:w="3420" w:type="dxa"/>
            <w:tcBorders>
              <w:top w:val="single" w:sz="4" w:space="0" w:color="auto"/>
              <w:left w:val="single" w:sz="4" w:space="0" w:color="auto"/>
              <w:bottom w:val="single" w:sz="4" w:space="0" w:color="auto"/>
              <w:right w:val="single" w:sz="4" w:space="0" w:color="auto"/>
            </w:tcBorders>
            <w:vAlign w:val="center"/>
          </w:tcPr>
          <w:p w14:paraId="0B9D9F8A" w14:textId="77777777" w:rsidR="0094588A" w:rsidRPr="0094588A" w:rsidRDefault="0094588A" w:rsidP="0094588A">
            <w:pPr>
              <w:rPr>
                <w:noProof/>
                <w:sz w:val="20"/>
                <w:szCs w:val="20"/>
                <w:lang w:val="sr-Cyrl-CS"/>
              </w:rPr>
            </w:pPr>
            <w:r w:rsidRPr="0094588A">
              <w:rPr>
                <w:noProof/>
                <w:sz w:val="20"/>
                <w:szCs w:val="20"/>
                <w:lang w:val="sr-Cyrl-CS"/>
              </w:rPr>
              <w:t>Вибро јеж</w:t>
            </w:r>
          </w:p>
        </w:tc>
        <w:tc>
          <w:tcPr>
            <w:tcW w:w="1200" w:type="dxa"/>
            <w:tcBorders>
              <w:top w:val="single" w:sz="4" w:space="0" w:color="auto"/>
              <w:left w:val="single" w:sz="4" w:space="0" w:color="auto"/>
              <w:bottom w:val="single" w:sz="4" w:space="0" w:color="auto"/>
              <w:right w:val="single" w:sz="4" w:space="0" w:color="auto"/>
            </w:tcBorders>
            <w:vAlign w:val="center"/>
          </w:tcPr>
          <w:p w14:paraId="38FE24FC"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08DDA5B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A2A88D0" w14:textId="77777777" w:rsidR="0094588A" w:rsidRPr="0094588A" w:rsidRDefault="0094588A" w:rsidP="0094588A">
            <w:pPr>
              <w:jc w:val="center"/>
              <w:rPr>
                <w:sz w:val="20"/>
                <w:szCs w:val="20"/>
                <w:lang w:val="sr-Cyrl-CS"/>
              </w:rPr>
            </w:pPr>
          </w:p>
        </w:tc>
      </w:tr>
      <w:tr w:rsidR="0094588A" w:rsidRPr="0094588A" w14:paraId="5EF4B31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B2F2AE8" w14:textId="77777777" w:rsidR="0094588A" w:rsidRPr="0094588A" w:rsidRDefault="0094588A" w:rsidP="0094588A">
            <w:pPr>
              <w:jc w:val="center"/>
              <w:rPr>
                <w:b/>
                <w:sz w:val="20"/>
                <w:szCs w:val="20"/>
                <w:lang w:val="sr-Cyrl-CS"/>
              </w:rPr>
            </w:pPr>
            <w:r w:rsidRPr="0094588A">
              <w:rPr>
                <w:b/>
                <w:sz w:val="20"/>
                <w:szCs w:val="20"/>
                <w:lang w:val="sr-Cyrl-CS"/>
              </w:rPr>
              <w:t>8.</w:t>
            </w:r>
          </w:p>
        </w:tc>
        <w:tc>
          <w:tcPr>
            <w:tcW w:w="3420" w:type="dxa"/>
            <w:tcBorders>
              <w:top w:val="single" w:sz="4" w:space="0" w:color="auto"/>
              <w:left w:val="single" w:sz="4" w:space="0" w:color="auto"/>
              <w:bottom w:val="single" w:sz="4" w:space="0" w:color="auto"/>
              <w:right w:val="single" w:sz="4" w:space="0" w:color="auto"/>
            </w:tcBorders>
            <w:vAlign w:val="center"/>
          </w:tcPr>
          <w:p w14:paraId="2B8DB7F6" w14:textId="77777777" w:rsidR="0094588A" w:rsidRPr="0094588A" w:rsidRDefault="0094588A" w:rsidP="0094588A">
            <w:pPr>
              <w:rPr>
                <w:sz w:val="20"/>
                <w:szCs w:val="20"/>
              </w:rPr>
            </w:pPr>
            <w:r w:rsidRPr="0094588A">
              <w:rPr>
                <w:noProof/>
                <w:sz w:val="20"/>
                <w:szCs w:val="20"/>
                <w:lang w:val="sr-Cyrl-CS"/>
              </w:rPr>
              <w:t xml:space="preserve">Багер 1,5 </w:t>
            </w:r>
            <w:r w:rsidRPr="0094588A">
              <w:rPr>
                <w:noProof/>
                <w:sz w:val="20"/>
                <w:szCs w:val="20"/>
              </w:rPr>
              <w:t>m</w:t>
            </w:r>
            <w:r w:rsidRPr="0094588A">
              <w:rPr>
                <w:noProof/>
                <w:sz w:val="20"/>
                <w:szCs w:val="20"/>
                <w:lang w:val="sr-Cyrl-CS"/>
              </w:rPr>
              <w:t>3</w:t>
            </w:r>
          </w:p>
        </w:tc>
        <w:tc>
          <w:tcPr>
            <w:tcW w:w="1200" w:type="dxa"/>
            <w:tcBorders>
              <w:top w:val="single" w:sz="4" w:space="0" w:color="auto"/>
              <w:left w:val="single" w:sz="4" w:space="0" w:color="auto"/>
              <w:bottom w:val="single" w:sz="4" w:space="0" w:color="auto"/>
              <w:right w:val="single" w:sz="4" w:space="0" w:color="auto"/>
            </w:tcBorders>
            <w:vAlign w:val="center"/>
          </w:tcPr>
          <w:p w14:paraId="76D71C40"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563B2D2"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4CCFE799" w14:textId="77777777" w:rsidR="0094588A" w:rsidRPr="0094588A" w:rsidRDefault="0094588A" w:rsidP="0094588A">
            <w:pPr>
              <w:jc w:val="center"/>
              <w:rPr>
                <w:sz w:val="20"/>
                <w:szCs w:val="20"/>
                <w:lang w:val="sr-Cyrl-CS"/>
              </w:rPr>
            </w:pPr>
          </w:p>
        </w:tc>
      </w:tr>
      <w:tr w:rsidR="0094588A" w:rsidRPr="0094588A" w14:paraId="5F1F96A9"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C8789BD" w14:textId="77777777" w:rsidR="0094588A" w:rsidRPr="0094588A" w:rsidRDefault="0094588A" w:rsidP="0094588A">
            <w:pPr>
              <w:jc w:val="center"/>
              <w:rPr>
                <w:b/>
                <w:sz w:val="20"/>
                <w:szCs w:val="20"/>
                <w:lang w:val="sr-Cyrl-CS"/>
              </w:rPr>
            </w:pPr>
            <w:r w:rsidRPr="0094588A">
              <w:rPr>
                <w:b/>
                <w:sz w:val="20"/>
                <w:szCs w:val="20"/>
                <w:lang w:val="sr-Cyrl-CS"/>
              </w:rPr>
              <w:t>9.</w:t>
            </w:r>
          </w:p>
        </w:tc>
        <w:tc>
          <w:tcPr>
            <w:tcW w:w="3420" w:type="dxa"/>
            <w:tcBorders>
              <w:top w:val="single" w:sz="4" w:space="0" w:color="auto"/>
              <w:left w:val="single" w:sz="4" w:space="0" w:color="auto"/>
              <w:bottom w:val="single" w:sz="4" w:space="0" w:color="auto"/>
              <w:right w:val="single" w:sz="4" w:space="0" w:color="auto"/>
            </w:tcBorders>
            <w:vAlign w:val="center"/>
          </w:tcPr>
          <w:p w14:paraId="26BC18B0" w14:textId="77777777" w:rsidR="0094588A" w:rsidRPr="0094588A" w:rsidRDefault="0094588A" w:rsidP="0094588A">
            <w:pPr>
              <w:rPr>
                <w:sz w:val="20"/>
                <w:szCs w:val="20"/>
                <w:lang w:val="sr-Cyrl-RS"/>
              </w:rPr>
            </w:pPr>
            <w:r w:rsidRPr="0094588A">
              <w:rPr>
                <w:noProof/>
                <w:sz w:val="20"/>
                <w:szCs w:val="20"/>
                <w:lang w:val="sr-Cyrl-CS"/>
              </w:rPr>
              <w:t>Камиони кипери 20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90BE9B0" w14:textId="77777777" w:rsidR="0094588A" w:rsidRPr="0094588A" w:rsidRDefault="0094588A" w:rsidP="0094588A">
            <w:pPr>
              <w:jc w:val="center"/>
              <w:rPr>
                <w:sz w:val="20"/>
                <w:szCs w:val="20"/>
              </w:rPr>
            </w:pPr>
            <w:r w:rsidRPr="0094588A">
              <w:rPr>
                <w:sz w:val="20"/>
                <w:szCs w:val="20"/>
                <w:lang w:val="sr-Cyrl-CS"/>
              </w:rPr>
              <w:t>15</w:t>
            </w:r>
            <w:r w:rsidRPr="0094588A">
              <w:rPr>
                <w:sz w:val="20"/>
                <w:szCs w:val="20"/>
              </w:rPr>
              <w:t xml:space="preserve">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7910BEEE"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279A0EE" w14:textId="77777777" w:rsidR="0094588A" w:rsidRPr="0094588A" w:rsidRDefault="0094588A" w:rsidP="0094588A">
            <w:pPr>
              <w:jc w:val="center"/>
              <w:rPr>
                <w:sz w:val="20"/>
                <w:szCs w:val="20"/>
                <w:lang w:val="sr-Cyrl-CS"/>
              </w:rPr>
            </w:pPr>
          </w:p>
        </w:tc>
      </w:tr>
      <w:tr w:rsidR="0094588A" w:rsidRPr="0094588A" w14:paraId="62A907A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9E3C72E" w14:textId="77777777" w:rsidR="0094588A" w:rsidRPr="0094588A" w:rsidRDefault="0094588A" w:rsidP="0094588A">
            <w:pPr>
              <w:jc w:val="center"/>
              <w:rPr>
                <w:b/>
                <w:sz w:val="20"/>
                <w:szCs w:val="20"/>
                <w:lang w:val="sr-Cyrl-CS"/>
              </w:rPr>
            </w:pPr>
            <w:r w:rsidRPr="0094588A">
              <w:rPr>
                <w:b/>
                <w:sz w:val="20"/>
                <w:szCs w:val="20"/>
                <w:lang w:val="sr-Cyrl-CS"/>
              </w:rPr>
              <w:t>10.</w:t>
            </w:r>
          </w:p>
        </w:tc>
        <w:tc>
          <w:tcPr>
            <w:tcW w:w="3420" w:type="dxa"/>
            <w:tcBorders>
              <w:top w:val="single" w:sz="4" w:space="0" w:color="auto"/>
              <w:left w:val="single" w:sz="4" w:space="0" w:color="auto"/>
              <w:bottom w:val="single" w:sz="4" w:space="0" w:color="auto"/>
              <w:right w:val="single" w:sz="4" w:space="0" w:color="auto"/>
            </w:tcBorders>
            <w:vAlign w:val="center"/>
          </w:tcPr>
          <w:p w14:paraId="125D1E3C" w14:textId="77777777" w:rsidR="0094588A" w:rsidRPr="0094588A" w:rsidRDefault="0094588A" w:rsidP="0094588A">
            <w:pPr>
              <w:rPr>
                <w:sz w:val="20"/>
                <w:szCs w:val="20"/>
              </w:rPr>
            </w:pPr>
            <w:r w:rsidRPr="0094588A">
              <w:rPr>
                <w:noProof/>
                <w:sz w:val="20"/>
                <w:szCs w:val="20"/>
                <w:lang w:val="sr-Cyrl-CS"/>
              </w:rPr>
              <w:t>Булдозер 110 KW</w:t>
            </w:r>
          </w:p>
        </w:tc>
        <w:tc>
          <w:tcPr>
            <w:tcW w:w="1200" w:type="dxa"/>
            <w:tcBorders>
              <w:top w:val="single" w:sz="4" w:space="0" w:color="auto"/>
              <w:left w:val="single" w:sz="4" w:space="0" w:color="auto"/>
              <w:bottom w:val="single" w:sz="4" w:space="0" w:color="auto"/>
              <w:right w:val="single" w:sz="4" w:space="0" w:color="auto"/>
            </w:tcBorders>
            <w:vAlign w:val="center"/>
          </w:tcPr>
          <w:p w14:paraId="195D9434"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60B4F6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F20B51" w14:textId="77777777" w:rsidR="0094588A" w:rsidRPr="0094588A" w:rsidRDefault="0094588A" w:rsidP="0094588A">
            <w:pPr>
              <w:jc w:val="center"/>
              <w:rPr>
                <w:sz w:val="20"/>
                <w:szCs w:val="20"/>
                <w:lang w:val="sr-Cyrl-CS"/>
              </w:rPr>
            </w:pPr>
          </w:p>
        </w:tc>
      </w:tr>
      <w:tr w:rsidR="0094588A" w:rsidRPr="0094588A" w14:paraId="3757454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9977ACC" w14:textId="77777777" w:rsidR="0094588A" w:rsidRPr="0094588A" w:rsidRDefault="0094588A" w:rsidP="0094588A">
            <w:pPr>
              <w:jc w:val="center"/>
              <w:rPr>
                <w:b/>
                <w:sz w:val="20"/>
                <w:szCs w:val="20"/>
                <w:lang w:val="sr-Cyrl-CS"/>
              </w:rPr>
            </w:pPr>
            <w:r w:rsidRPr="0094588A">
              <w:rPr>
                <w:b/>
                <w:sz w:val="20"/>
                <w:szCs w:val="20"/>
                <w:lang w:val="sr-Cyrl-CS"/>
              </w:rPr>
              <w:t>11.</w:t>
            </w:r>
          </w:p>
        </w:tc>
        <w:tc>
          <w:tcPr>
            <w:tcW w:w="3420" w:type="dxa"/>
            <w:tcBorders>
              <w:top w:val="single" w:sz="4" w:space="0" w:color="auto"/>
              <w:left w:val="single" w:sz="4" w:space="0" w:color="auto"/>
              <w:bottom w:val="single" w:sz="4" w:space="0" w:color="auto"/>
              <w:right w:val="single" w:sz="4" w:space="0" w:color="auto"/>
            </w:tcBorders>
            <w:vAlign w:val="center"/>
          </w:tcPr>
          <w:p w14:paraId="134E9185" w14:textId="77777777" w:rsidR="0094588A" w:rsidRPr="0094588A" w:rsidRDefault="0094588A" w:rsidP="0094588A">
            <w:pPr>
              <w:rPr>
                <w:sz w:val="20"/>
                <w:szCs w:val="20"/>
              </w:rPr>
            </w:pPr>
            <w:r w:rsidRPr="0094588A">
              <w:rPr>
                <w:noProof/>
                <w:sz w:val="20"/>
                <w:szCs w:val="20"/>
                <w:lang w:val="sr-Cyrl-CS"/>
              </w:rPr>
              <w:t>Моторни грејдер 1</w:t>
            </w:r>
            <w:r w:rsidRPr="0094588A">
              <w:rPr>
                <w:noProof/>
                <w:sz w:val="20"/>
                <w:szCs w:val="20"/>
              </w:rPr>
              <w:t>10 KW</w:t>
            </w:r>
          </w:p>
        </w:tc>
        <w:tc>
          <w:tcPr>
            <w:tcW w:w="1200" w:type="dxa"/>
            <w:tcBorders>
              <w:top w:val="single" w:sz="4" w:space="0" w:color="auto"/>
              <w:left w:val="single" w:sz="4" w:space="0" w:color="auto"/>
              <w:bottom w:val="single" w:sz="4" w:space="0" w:color="auto"/>
              <w:right w:val="single" w:sz="4" w:space="0" w:color="auto"/>
            </w:tcBorders>
            <w:vAlign w:val="center"/>
          </w:tcPr>
          <w:p w14:paraId="483151A4"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715CE8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AA0011C" w14:textId="77777777" w:rsidR="0094588A" w:rsidRPr="0094588A" w:rsidRDefault="0094588A" w:rsidP="0094588A">
            <w:pPr>
              <w:jc w:val="center"/>
              <w:rPr>
                <w:sz w:val="20"/>
                <w:szCs w:val="20"/>
                <w:lang w:val="sr-Cyrl-CS"/>
              </w:rPr>
            </w:pPr>
          </w:p>
        </w:tc>
      </w:tr>
      <w:tr w:rsidR="0094588A" w:rsidRPr="0094588A" w14:paraId="7DCE835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A094774" w14:textId="77777777" w:rsidR="0094588A" w:rsidRPr="0094588A" w:rsidRDefault="0094588A" w:rsidP="0094588A">
            <w:pPr>
              <w:jc w:val="center"/>
              <w:rPr>
                <w:b/>
                <w:sz w:val="20"/>
                <w:szCs w:val="20"/>
                <w:lang w:val="sr-Cyrl-CS"/>
              </w:rPr>
            </w:pPr>
            <w:r w:rsidRPr="0094588A">
              <w:rPr>
                <w:b/>
                <w:sz w:val="20"/>
                <w:szCs w:val="20"/>
                <w:lang w:val="sr-Cyrl-CS"/>
              </w:rPr>
              <w:t>12.</w:t>
            </w:r>
          </w:p>
        </w:tc>
        <w:tc>
          <w:tcPr>
            <w:tcW w:w="3420" w:type="dxa"/>
            <w:tcBorders>
              <w:top w:val="single" w:sz="4" w:space="0" w:color="auto"/>
              <w:left w:val="single" w:sz="4" w:space="0" w:color="auto"/>
              <w:bottom w:val="single" w:sz="4" w:space="0" w:color="auto"/>
              <w:right w:val="single" w:sz="4" w:space="0" w:color="auto"/>
            </w:tcBorders>
            <w:vAlign w:val="center"/>
          </w:tcPr>
          <w:p w14:paraId="4106E962" w14:textId="77777777" w:rsidR="0094588A" w:rsidRPr="0094588A" w:rsidRDefault="0094588A" w:rsidP="0094588A">
            <w:pPr>
              <w:rPr>
                <w:sz w:val="20"/>
                <w:szCs w:val="20"/>
                <w:lang w:val="sr-Cyrl-RS"/>
              </w:rPr>
            </w:pPr>
            <w:r w:rsidRPr="0094588A">
              <w:rPr>
                <w:noProof/>
                <w:sz w:val="20"/>
                <w:szCs w:val="20"/>
                <w:lang w:val="sr-Cyrl-CS"/>
              </w:rPr>
              <w:t>Вибро – ваљци 10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342FF0" w14:textId="77777777" w:rsidR="0094588A" w:rsidRPr="0094588A" w:rsidRDefault="0094588A" w:rsidP="0094588A">
            <w:pPr>
              <w:jc w:val="center"/>
              <w:rPr>
                <w:sz w:val="20"/>
                <w:szCs w:val="20"/>
              </w:rPr>
            </w:pPr>
            <w:r w:rsidRPr="0094588A">
              <w:rPr>
                <w:sz w:val="20"/>
                <w:szCs w:val="20"/>
              </w:rPr>
              <w:t>2</w:t>
            </w:r>
          </w:p>
          <w:p w14:paraId="0A1FF424"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6E5B66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593AFDD" w14:textId="77777777" w:rsidR="0094588A" w:rsidRPr="0094588A" w:rsidRDefault="0094588A" w:rsidP="0094588A">
            <w:pPr>
              <w:jc w:val="center"/>
              <w:rPr>
                <w:sz w:val="20"/>
                <w:szCs w:val="20"/>
                <w:lang w:val="sr-Cyrl-CS"/>
              </w:rPr>
            </w:pPr>
          </w:p>
        </w:tc>
      </w:tr>
      <w:tr w:rsidR="0094588A" w:rsidRPr="0094588A" w14:paraId="6D5540C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472B4330" w14:textId="5E92BBDC" w:rsidR="0094588A" w:rsidRPr="007162EB" w:rsidRDefault="007162EB" w:rsidP="0094588A">
            <w:pPr>
              <w:jc w:val="center"/>
              <w:rPr>
                <w:b/>
                <w:sz w:val="20"/>
                <w:szCs w:val="20"/>
                <w:lang w:val="sr-Cyrl-CS"/>
              </w:rPr>
            </w:pPr>
            <w:r w:rsidRPr="007162EB">
              <w:rPr>
                <w:b/>
                <w:sz w:val="20"/>
                <w:szCs w:val="20"/>
                <w:lang w:val="sr-Cyrl-CS"/>
              </w:rPr>
              <w:t>13</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61BD6D11" w14:textId="77777777" w:rsidR="0094588A" w:rsidRPr="007162EB" w:rsidRDefault="0094588A" w:rsidP="0094588A">
            <w:pPr>
              <w:rPr>
                <w:sz w:val="20"/>
                <w:szCs w:val="20"/>
              </w:rPr>
            </w:pPr>
            <w:r w:rsidRPr="007162EB">
              <w:rPr>
                <w:noProof/>
                <w:sz w:val="20"/>
                <w:szCs w:val="20"/>
                <w:lang w:val="sr-Cyrl-CS"/>
              </w:rPr>
              <w:t>Аутомиксер</w:t>
            </w:r>
          </w:p>
        </w:tc>
        <w:tc>
          <w:tcPr>
            <w:tcW w:w="1200" w:type="dxa"/>
            <w:tcBorders>
              <w:top w:val="single" w:sz="4" w:space="0" w:color="auto"/>
              <w:left w:val="single" w:sz="4" w:space="0" w:color="auto"/>
              <w:bottom w:val="single" w:sz="4" w:space="0" w:color="auto"/>
              <w:right w:val="single" w:sz="4" w:space="0" w:color="auto"/>
            </w:tcBorders>
          </w:tcPr>
          <w:p w14:paraId="3B0DFCD8" w14:textId="77777777" w:rsidR="0094588A" w:rsidRPr="0094588A" w:rsidRDefault="0094588A" w:rsidP="0094588A">
            <w:pPr>
              <w:jc w:val="center"/>
              <w:rPr>
                <w:sz w:val="20"/>
                <w:szCs w:val="20"/>
              </w:rPr>
            </w:pPr>
            <w:r w:rsidRPr="0094588A">
              <w:rPr>
                <w:sz w:val="20"/>
                <w:szCs w:val="20"/>
              </w:rPr>
              <w:t>5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22A9B1E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319BC2F" w14:textId="77777777" w:rsidR="0094588A" w:rsidRPr="0094588A" w:rsidRDefault="0094588A" w:rsidP="0094588A">
            <w:pPr>
              <w:jc w:val="center"/>
              <w:rPr>
                <w:sz w:val="20"/>
                <w:szCs w:val="20"/>
                <w:lang w:val="sr-Cyrl-CS"/>
              </w:rPr>
            </w:pPr>
          </w:p>
        </w:tc>
      </w:tr>
      <w:tr w:rsidR="0094588A" w:rsidRPr="0094588A" w14:paraId="4EBA47AF"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AA3B742" w14:textId="2FD7D757" w:rsidR="0094588A" w:rsidRPr="007162EB" w:rsidRDefault="007162EB" w:rsidP="0094588A">
            <w:pPr>
              <w:jc w:val="center"/>
              <w:rPr>
                <w:b/>
                <w:sz w:val="20"/>
                <w:szCs w:val="20"/>
                <w:lang w:val="sr-Cyrl-CS"/>
              </w:rPr>
            </w:pPr>
            <w:r w:rsidRPr="007162EB">
              <w:rPr>
                <w:b/>
                <w:sz w:val="20"/>
                <w:szCs w:val="20"/>
                <w:lang w:val="sr-Cyrl-CS"/>
              </w:rPr>
              <w:t>14</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75BA6791" w14:textId="77777777" w:rsidR="0094588A" w:rsidRPr="007162EB" w:rsidRDefault="0094588A" w:rsidP="0094588A">
            <w:pPr>
              <w:rPr>
                <w:sz w:val="20"/>
                <w:szCs w:val="20"/>
              </w:rPr>
            </w:pPr>
            <w:r w:rsidRPr="007162EB">
              <w:rPr>
                <w:noProof/>
                <w:sz w:val="20"/>
                <w:szCs w:val="20"/>
                <w:lang w:val="sr-Cyrl-CS"/>
              </w:rPr>
              <w:t>Пумпа за бетон</w:t>
            </w:r>
          </w:p>
        </w:tc>
        <w:tc>
          <w:tcPr>
            <w:tcW w:w="1200" w:type="dxa"/>
            <w:tcBorders>
              <w:top w:val="single" w:sz="4" w:space="0" w:color="auto"/>
              <w:left w:val="single" w:sz="4" w:space="0" w:color="auto"/>
              <w:bottom w:val="single" w:sz="4" w:space="0" w:color="auto"/>
              <w:right w:val="single" w:sz="4" w:space="0" w:color="auto"/>
            </w:tcBorders>
            <w:vAlign w:val="center"/>
          </w:tcPr>
          <w:p w14:paraId="0B242AFA" w14:textId="77777777" w:rsidR="0094588A" w:rsidRPr="0094588A" w:rsidRDefault="0094588A" w:rsidP="0094588A">
            <w:pPr>
              <w:jc w:val="center"/>
              <w:rPr>
                <w:sz w:val="20"/>
                <w:szCs w:val="20"/>
                <w:lang w:val="sr-Cyrl-CS"/>
              </w:rPr>
            </w:pPr>
            <w:r w:rsidRPr="0094588A">
              <w:rPr>
                <w:sz w:val="20"/>
                <w:szCs w:val="20"/>
                <w:lang w:val="sr-Cyrl-CS"/>
              </w:rPr>
              <w:t>2</w:t>
            </w:r>
          </w:p>
          <w:p w14:paraId="059171B2" w14:textId="77777777" w:rsidR="0094588A" w:rsidRPr="0094588A" w:rsidRDefault="0094588A" w:rsidP="0094588A">
            <w:pPr>
              <w:jc w:val="center"/>
              <w:rPr>
                <w:sz w:val="20"/>
                <w:szCs w:val="20"/>
                <w:lang w:val="sr-Cyrl-CS"/>
              </w:rPr>
            </w:pPr>
            <w:r w:rsidRPr="0094588A">
              <w:rPr>
                <w:sz w:val="20"/>
                <w:szCs w:val="20"/>
              </w:rPr>
              <w:t>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7C367F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5E7878AC" w14:textId="77777777" w:rsidR="0094588A" w:rsidRPr="0094588A" w:rsidRDefault="0094588A" w:rsidP="0094588A">
            <w:pPr>
              <w:jc w:val="center"/>
              <w:rPr>
                <w:sz w:val="20"/>
                <w:szCs w:val="20"/>
                <w:lang w:val="sr-Cyrl-CS"/>
              </w:rPr>
            </w:pPr>
          </w:p>
        </w:tc>
      </w:tr>
      <w:tr w:rsidR="0094588A" w:rsidRPr="0094588A" w14:paraId="56A5E273"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B5CDF50" w14:textId="3A690DA4" w:rsidR="0094588A" w:rsidRPr="007162EB" w:rsidRDefault="007162EB" w:rsidP="0094588A">
            <w:pPr>
              <w:jc w:val="center"/>
              <w:rPr>
                <w:b/>
                <w:sz w:val="20"/>
                <w:szCs w:val="20"/>
                <w:lang w:val="sr-Cyrl-CS"/>
              </w:rPr>
            </w:pPr>
            <w:r w:rsidRPr="007162EB">
              <w:rPr>
                <w:b/>
                <w:sz w:val="20"/>
                <w:szCs w:val="20"/>
                <w:lang w:val="sr-Cyrl-CS"/>
              </w:rPr>
              <w:t>15</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14EFD8A1" w14:textId="77777777" w:rsidR="0094588A" w:rsidRPr="007162EB" w:rsidRDefault="0094588A" w:rsidP="0094588A">
            <w:pPr>
              <w:rPr>
                <w:noProof/>
                <w:sz w:val="20"/>
                <w:szCs w:val="20"/>
                <w:lang w:val="sr-Cyrl-CS"/>
              </w:rPr>
            </w:pPr>
            <w:r w:rsidRPr="007162EB">
              <w:rPr>
                <w:noProof/>
                <w:sz w:val="20"/>
                <w:szCs w:val="20"/>
                <w:lang w:val="sr-Cyrl-CS"/>
              </w:rPr>
              <w:t>Аутодизалица</w:t>
            </w:r>
          </w:p>
        </w:tc>
        <w:tc>
          <w:tcPr>
            <w:tcW w:w="1200" w:type="dxa"/>
            <w:tcBorders>
              <w:top w:val="single" w:sz="4" w:space="0" w:color="auto"/>
              <w:left w:val="single" w:sz="4" w:space="0" w:color="auto"/>
              <w:bottom w:val="single" w:sz="4" w:space="0" w:color="auto"/>
              <w:right w:val="single" w:sz="4" w:space="0" w:color="auto"/>
            </w:tcBorders>
            <w:vAlign w:val="center"/>
          </w:tcPr>
          <w:p w14:paraId="505666CA" w14:textId="77777777" w:rsidR="0094588A" w:rsidRPr="0094588A" w:rsidRDefault="0094588A" w:rsidP="0094588A">
            <w:pPr>
              <w:jc w:val="center"/>
              <w:rPr>
                <w:sz w:val="20"/>
                <w:szCs w:val="20"/>
                <w:lang w:val="sr-Cyrl-CS"/>
              </w:rPr>
            </w:pPr>
            <w:r w:rsidRPr="0094588A">
              <w:rPr>
                <w:sz w:val="20"/>
                <w:szCs w:val="20"/>
                <w:lang w:val="sr-Cyrl-CS"/>
              </w:rPr>
              <w:t>2</w:t>
            </w:r>
          </w:p>
          <w:p w14:paraId="1DB2261B"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66CA1A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082D804" w14:textId="77777777" w:rsidR="0094588A" w:rsidRPr="0094588A" w:rsidRDefault="0094588A" w:rsidP="0094588A">
            <w:pPr>
              <w:jc w:val="center"/>
              <w:rPr>
                <w:sz w:val="20"/>
                <w:szCs w:val="20"/>
                <w:lang w:val="sr-Cyrl-CS"/>
              </w:rPr>
            </w:pPr>
          </w:p>
        </w:tc>
      </w:tr>
      <w:tr w:rsidR="0094588A" w:rsidRPr="0094588A" w14:paraId="379A605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ED3D2E" w14:textId="4F0A83EF" w:rsidR="0094588A" w:rsidRPr="007162EB" w:rsidRDefault="007162EB" w:rsidP="0094588A">
            <w:pPr>
              <w:jc w:val="center"/>
              <w:rPr>
                <w:b/>
                <w:sz w:val="20"/>
                <w:szCs w:val="20"/>
                <w:lang w:val="sr-Cyrl-CS"/>
              </w:rPr>
            </w:pPr>
            <w:r w:rsidRPr="007162EB">
              <w:rPr>
                <w:b/>
                <w:sz w:val="20"/>
                <w:szCs w:val="20"/>
                <w:lang w:val="sr-Cyrl-CS"/>
              </w:rPr>
              <w:t>16</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0C50DAAA" w14:textId="77777777" w:rsidR="0094588A" w:rsidRPr="007162EB" w:rsidRDefault="0094588A" w:rsidP="0094588A">
            <w:pPr>
              <w:rPr>
                <w:noProof/>
                <w:sz w:val="20"/>
                <w:szCs w:val="20"/>
                <w:lang w:val="sr-Cyrl-CS"/>
              </w:rPr>
            </w:pPr>
            <w:r w:rsidRPr="007162EB">
              <w:rPr>
                <w:noProof/>
                <w:sz w:val="20"/>
                <w:szCs w:val="20"/>
                <w:lang w:val="sr-Cyrl-CS"/>
              </w:rPr>
              <w:t>Утоваривач</w:t>
            </w:r>
          </w:p>
        </w:tc>
        <w:tc>
          <w:tcPr>
            <w:tcW w:w="1200" w:type="dxa"/>
            <w:tcBorders>
              <w:top w:val="single" w:sz="4" w:space="0" w:color="auto"/>
              <w:left w:val="single" w:sz="4" w:space="0" w:color="auto"/>
              <w:bottom w:val="single" w:sz="4" w:space="0" w:color="auto"/>
              <w:right w:val="single" w:sz="4" w:space="0" w:color="auto"/>
            </w:tcBorders>
            <w:vAlign w:val="center"/>
          </w:tcPr>
          <w:p w14:paraId="14E17424" w14:textId="77777777" w:rsidR="0094588A" w:rsidRPr="0094588A" w:rsidRDefault="0094588A" w:rsidP="0094588A">
            <w:pPr>
              <w:jc w:val="center"/>
              <w:rPr>
                <w:sz w:val="20"/>
                <w:szCs w:val="20"/>
              </w:rPr>
            </w:pPr>
            <w:r w:rsidRPr="0094588A">
              <w:rPr>
                <w:sz w:val="20"/>
                <w:szCs w:val="20"/>
                <w:lang w:val="sr-Cyrl-RS"/>
              </w:rPr>
              <w:t>3</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8314E6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699067B" w14:textId="77777777" w:rsidR="0094588A" w:rsidRPr="0094588A" w:rsidRDefault="0094588A" w:rsidP="0094588A">
            <w:pPr>
              <w:jc w:val="center"/>
              <w:rPr>
                <w:sz w:val="20"/>
                <w:szCs w:val="20"/>
                <w:lang w:val="sr-Cyrl-CS"/>
              </w:rPr>
            </w:pPr>
          </w:p>
        </w:tc>
      </w:tr>
    </w:tbl>
    <w:p w14:paraId="32B0326E" w14:textId="77777777" w:rsidR="0094588A" w:rsidRPr="0094588A" w:rsidRDefault="0094588A" w:rsidP="0094588A"/>
    <w:p w14:paraId="2C8B6C65" w14:textId="77777777" w:rsidR="0094588A" w:rsidRPr="0094588A" w:rsidRDefault="0094588A" w:rsidP="0094588A">
      <w:r w:rsidRPr="0094588A">
        <w:br w:type="page"/>
      </w:r>
    </w:p>
    <w:p w14:paraId="38B47EE8" w14:textId="77777777" w:rsidR="000E50A5" w:rsidRDefault="000E50A5" w:rsidP="0094588A">
      <w:pPr>
        <w:spacing w:after="200" w:line="276" w:lineRule="auto"/>
        <w:jc w:val="center"/>
        <w:rPr>
          <w:b/>
          <w:lang w:val="sr-Cyrl-CS"/>
        </w:rPr>
      </w:pPr>
    </w:p>
    <w:p w14:paraId="166C1C27" w14:textId="525597FC" w:rsidR="0094588A" w:rsidRPr="0094588A" w:rsidRDefault="0094588A" w:rsidP="0094588A">
      <w:pPr>
        <w:spacing w:after="200" w:line="276" w:lineRule="auto"/>
        <w:jc w:val="center"/>
        <w:rPr>
          <w:b/>
          <w:lang w:val="sr-Cyrl-CS"/>
        </w:rPr>
      </w:pPr>
      <w:r w:rsidRPr="0094588A">
        <w:rPr>
          <w:b/>
          <w:lang w:val="sr-Cyrl-CS"/>
        </w:rPr>
        <w:t>ПОТВРДА О РЕАЛИЗАЦИЈИ УГОВОРА</w:t>
      </w:r>
    </w:p>
    <w:p w14:paraId="4C80BE3D" w14:textId="77777777" w:rsidR="0094588A" w:rsidRPr="0094588A" w:rsidRDefault="0094588A" w:rsidP="0094588A">
      <w:pPr>
        <w:rPr>
          <w:sz w:val="22"/>
          <w:szCs w:val="22"/>
          <w:lang w:val="sr-Latn-CS"/>
        </w:rPr>
      </w:pPr>
    </w:p>
    <w:p w14:paraId="020EFB3D"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13C8F4CE" w14:textId="77777777" w:rsidR="0094588A" w:rsidRPr="0094588A" w:rsidRDefault="0094588A" w:rsidP="0094588A">
      <w:pPr>
        <w:rPr>
          <w:sz w:val="22"/>
          <w:szCs w:val="22"/>
          <w:lang w:val="sr-Cyrl-CS"/>
        </w:rPr>
      </w:pPr>
      <w:r w:rsidRPr="0094588A">
        <w:rPr>
          <w:sz w:val="22"/>
          <w:szCs w:val="22"/>
          <w:lang w:val="sr-Cyrl-CS"/>
        </w:rPr>
        <w:t xml:space="preserve">                   Назив наручиоца </w:t>
      </w:r>
    </w:p>
    <w:p w14:paraId="1F644BAC" w14:textId="77777777" w:rsidR="0094588A" w:rsidRPr="0094588A" w:rsidRDefault="0094588A" w:rsidP="0094588A">
      <w:pPr>
        <w:rPr>
          <w:sz w:val="22"/>
          <w:szCs w:val="22"/>
          <w:lang w:val="sr-Cyrl-CS"/>
        </w:rPr>
      </w:pPr>
    </w:p>
    <w:p w14:paraId="65B7BEE1"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55229CD2" w14:textId="77777777" w:rsidR="0094588A" w:rsidRPr="0094588A" w:rsidRDefault="0094588A" w:rsidP="0094588A">
      <w:pPr>
        <w:rPr>
          <w:sz w:val="22"/>
          <w:szCs w:val="22"/>
          <w:lang w:val="sr-Cyrl-CS"/>
        </w:rPr>
      </w:pPr>
      <w:r w:rsidRPr="0094588A">
        <w:rPr>
          <w:sz w:val="22"/>
          <w:szCs w:val="22"/>
          <w:lang w:val="sr-Cyrl-CS"/>
        </w:rPr>
        <w:t xml:space="preserve">                       </w:t>
      </w:r>
      <w:r w:rsidRPr="0094588A">
        <w:rPr>
          <w:sz w:val="22"/>
          <w:szCs w:val="22"/>
          <w:lang w:val="ru-RU"/>
        </w:rPr>
        <w:t xml:space="preserve">Адреса </w:t>
      </w:r>
    </w:p>
    <w:p w14:paraId="2BE71163" w14:textId="77777777" w:rsidR="0094588A" w:rsidRPr="0094588A" w:rsidRDefault="0094588A" w:rsidP="0094588A">
      <w:pPr>
        <w:rPr>
          <w:sz w:val="22"/>
          <w:szCs w:val="22"/>
          <w:lang w:val="sr-Cyrl-CS"/>
        </w:rPr>
      </w:pPr>
    </w:p>
    <w:p w14:paraId="5A92C86C" w14:textId="77777777" w:rsidR="0094588A" w:rsidRPr="0094588A" w:rsidRDefault="0094588A" w:rsidP="0094588A">
      <w:pPr>
        <w:rPr>
          <w:sz w:val="22"/>
          <w:szCs w:val="22"/>
          <w:lang w:val="ru-RU"/>
        </w:rPr>
      </w:pPr>
      <w:r w:rsidRPr="0094588A">
        <w:rPr>
          <w:sz w:val="22"/>
          <w:szCs w:val="22"/>
          <w:lang w:val="ru-RU"/>
        </w:rPr>
        <w:t>Овим потврђујемо да је понуђач</w:t>
      </w:r>
    </w:p>
    <w:p w14:paraId="4C1FBFAF" w14:textId="77777777" w:rsidR="0094588A" w:rsidRPr="0094588A" w:rsidRDefault="0094588A" w:rsidP="0094588A">
      <w:pPr>
        <w:rPr>
          <w:sz w:val="22"/>
          <w:szCs w:val="22"/>
          <w:lang w:val="ru-RU"/>
        </w:rPr>
      </w:pPr>
    </w:p>
    <w:p w14:paraId="79097E5A" w14:textId="77777777" w:rsidR="0094588A" w:rsidRPr="0094588A" w:rsidRDefault="0094588A" w:rsidP="0094588A">
      <w:pPr>
        <w:rPr>
          <w:sz w:val="22"/>
          <w:szCs w:val="22"/>
          <w:lang w:val="ru-RU"/>
        </w:rPr>
      </w:pPr>
      <w:r w:rsidRPr="0094588A">
        <w:rPr>
          <w:sz w:val="22"/>
          <w:szCs w:val="22"/>
          <w:lang w:val="ru-RU"/>
        </w:rPr>
        <w:t xml:space="preserve">____________________________________________________ </w:t>
      </w:r>
    </w:p>
    <w:p w14:paraId="7C414478" w14:textId="77777777" w:rsidR="0094588A" w:rsidRPr="0094588A" w:rsidRDefault="0094588A" w:rsidP="0094588A">
      <w:pPr>
        <w:rPr>
          <w:sz w:val="22"/>
          <w:szCs w:val="22"/>
          <w:lang w:val="sr-Cyrl-CS"/>
        </w:rPr>
      </w:pPr>
      <w:r w:rsidRPr="0094588A">
        <w:rPr>
          <w:sz w:val="22"/>
          <w:szCs w:val="22"/>
          <w:lang w:val="ru-RU"/>
        </w:rPr>
        <w:t xml:space="preserve"> </w:t>
      </w:r>
    </w:p>
    <w:p w14:paraId="6EECA082" w14:textId="77777777" w:rsidR="0094588A" w:rsidRPr="0094588A" w:rsidRDefault="0094588A" w:rsidP="0094588A">
      <w:pPr>
        <w:rPr>
          <w:sz w:val="22"/>
          <w:szCs w:val="22"/>
          <w:lang w:val="sr-Cyrl-CS"/>
        </w:rPr>
      </w:pPr>
      <w:r w:rsidRPr="0094588A">
        <w:rPr>
          <w:sz w:val="22"/>
          <w:szCs w:val="22"/>
          <w:lang w:val="ru-RU"/>
        </w:rPr>
        <w:t xml:space="preserve">из </w:t>
      </w:r>
      <w:r w:rsidRPr="0094588A">
        <w:rPr>
          <w:sz w:val="22"/>
          <w:szCs w:val="22"/>
          <w:lang w:val="sr-Cyrl-CS"/>
        </w:rPr>
        <w:t>_______________________________,</w:t>
      </w:r>
    </w:p>
    <w:p w14:paraId="06D6913E" w14:textId="77777777" w:rsidR="0094588A" w:rsidRPr="0094588A" w:rsidRDefault="0094588A" w:rsidP="0094588A">
      <w:pPr>
        <w:jc w:val="right"/>
        <w:rPr>
          <w:sz w:val="22"/>
          <w:szCs w:val="22"/>
          <w:lang w:val="sr-Cyrl-CS"/>
        </w:rPr>
      </w:pPr>
    </w:p>
    <w:p w14:paraId="708EAE4B"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2CC16AFC" w14:textId="77777777" w:rsidR="0094588A" w:rsidRPr="0094588A" w:rsidRDefault="0094588A" w:rsidP="0094588A">
      <w:pPr>
        <w:jc w:val="center"/>
        <w:rPr>
          <w:i/>
          <w:sz w:val="22"/>
          <w:szCs w:val="22"/>
        </w:rPr>
      </w:pPr>
      <w:r w:rsidRPr="0094588A">
        <w:rPr>
          <w:i/>
          <w:sz w:val="22"/>
          <w:szCs w:val="22"/>
          <w:lang w:val="ru-RU"/>
        </w:rPr>
        <w:t>(написати облик наступања: а) самостално; б) члан групе; в) овлашћени члан)</w:t>
      </w:r>
    </w:p>
    <w:p w14:paraId="13320337" w14:textId="77777777" w:rsidR="0094588A" w:rsidRPr="0094588A" w:rsidRDefault="0094588A" w:rsidP="0094588A">
      <w:pPr>
        <w:jc w:val="both"/>
        <w:rPr>
          <w:sz w:val="22"/>
          <w:szCs w:val="22"/>
          <w:lang w:val="sr-Cyrl-CS"/>
        </w:rPr>
      </w:pPr>
    </w:p>
    <w:p w14:paraId="00B21B44" w14:textId="77777777" w:rsidR="0094588A" w:rsidRPr="0094588A" w:rsidRDefault="0094588A" w:rsidP="0094588A">
      <w:pPr>
        <w:rPr>
          <w:sz w:val="22"/>
          <w:szCs w:val="22"/>
          <w:lang w:val="ru-RU"/>
        </w:rPr>
      </w:pPr>
      <w:r w:rsidRPr="0094588A">
        <w:rPr>
          <w:sz w:val="22"/>
          <w:szCs w:val="22"/>
          <w:lang w:val="ru-RU"/>
        </w:rPr>
        <w:t>за потребе Наручиоца</w:t>
      </w:r>
    </w:p>
    <w:p w14:paraId="4BCCC1B7" w14:textId="77777777" w:rsidR="0094588A" w:rsidRPr="0094588A" w:rsidRDefault="0094588A" w:rsidP="0094588A">
      <w:pPr>
        <w:rPr>
          <w:sz w:val="22"/>
          <w:szCs w:val="22"/>
          <w:lang w:val="ru-RU"/>
        </w:rPr>
      </w:pPr>
    </w:p>
    <w:p w14:paraId="0930644C" w14:textId="77777777" w:rsidR="0094588A" w:rsidRPr="0094588A" w:rsidRDefault="0094588A" w:rsidP="0094588A">
      <w:pPr>
        <w:rPr>
          <w:sz w:val="22"/>
          <w:szCs w:val="22"/>
          <w:lang w:val="sr-Cyrl-CS"/>
        </w:rPr>
      </w:pPr>
      <w:r w:rsidRPr="0094588A">
        <w:rPr>
          <w:sz w:val="22"/>
          <w:szCs w:val="22"/>
          <w:lang w:val="ru-RU"/>
        </w:rPr>
        <w:t xml:space="preserve"> _____________________________________________________________ , </w:t>
      </w:r>
    </w:p>
    <w:p w14:paraId="20847C3F" w14:textId="77777777" w:rsidR="0094588A" w:rsidRPr="0094588A" w:rsidRDefault="0094588A" w:rsidP="0094588A">
      <w:pPr>
        <w:jc w:val="right"/>
        <w:rPr>
          <w:sz w:val="22"/>
          <w:szCs w:val="22"/>
          <w:lang w:val="sr-Cyrl-CS"/>
        </w:rPr>
      </w:pPr>
    </w:p>
    <w:p w14:paraId="159F3F0D" w14:textId="5E8525CB" w:rsidR="0094588A" w:rsidRPr="0094588A" w:rsidRDefault="0094588A" w:rsidP="0094588A">
      <w:pPr>
        <w:jc w:val="both"/>
        <w:rPr>
          <w:sz w:val="22"/>
          <w:szCs w:val="22"/>
          <w:lang w:val="sr-Cyrl-RS"/>
        </w:rPr>
      </w:pPr>
      <w:r w:rsidRPr="0094588A">
        <w:rPr>
          <w:sz w:val="22"/>
          <w:szCs w:val="22"/>
          <w:lang w:val="ru-RU"/>
        </w:rPr>
        <w:t xml:space="preserve">квалитетно и у уговореном року извео радове: </w:t>
      </w:r>
      <w:r w:rsidRPr="0094588A">
        <w:rPr>
          <w:rFonts w:eastAsia="Calibri"/>
          <w:sz w:val="22"/>
          <w:szCs w:val="22"/>
        </w:rPr>
        <w:t>на изградњи или реконструкцији или рехабилитацији или одржавању путева и објеката на државним путевима I</w:t>
      </w:r>
      <w:r w:rsidRPr="0094588A">
        <w:rPr>
          <w:rFonts w:eastAsia="Calibri"/>
          <w:sz w:val="22"/>
          <w:szCs w:val="22"/>
          <w:lang w:val="sr-Cyrl-RS"/>
        </w:rPr>
        <w:t xml:space="preserve"> и </w:t>
      </w:r>
      <w:r w:rsidRPr="0094588A">
        <w:rPr>
          <w:rFonts w:eastAsia="Calibri"/>
          <w:sz w:val="22"/>
          <w:szCs w:val="22"/>
          <w:lang w:val="en-US"/>
        </w:rPr>
        <w:t>II</w:t>
      </w:r>
      <w:r w:rsidRPr="0094588A">
        <w:rPr>
          <w:rFonts w:eastAsia="Calibri"/>
          <w:sz w:val="22"/>
          <w:szCs w:val="22"/>
        </w:rPr>
        <w:t xml:space="preserve"> реда </w:t>
      </w:r>
      <w:r w:rsidRPr="0094588A">
        <w:rPr>
          <w:rFonts w:eastAsia="Calibri"/>
          <w:b/>
          <w:sz w:val="22"/>
          <w:szCs w:val="22"/>
        </w:rPr>
        <w:t>/</w:t>
      </w:r>
      <w:r w:rsidRPr="0094588A">
        <w:rPr>
          <w:rFonts w:eastAsia="Calibri"/>
          <w:sz w:val="22"/>
          <w:szCs w:val="22"/>
        </w:rPr>
        <w:t xml:space="preserve"> </w:t>
      </w:r>
      <w:r w:rsidRPr="0094588A">
        <w:rPr>
          <w:rFonts w:eastAsia="Calibri"/>
          <w:iCs/>
          <w:sz w:val="22"/>
          <w:szCs w:val="22"/>
        </w:rPr>
        <w:t>на изградњи или реконструкцији</w:t>
      </w:r>
      <w:r w:rsidR="00AB2817">
        <w:rPr>
          <w:rFonts w:eastAsia="Calibri"/>
          <w:iCs/>
          <w:sz w:val="22"/>
          <w:szCs w:val="22"/>
        </w:rPr>
        <w:t xml:space="preserve"> </w:t>
      </w:r>
      <w:r w:rsidR="00AB2817">
        <w:rPr>
          <w:rFonts w:eastAsia="Calibri"/>
          <w:iCs/>
          <w:sz w:val="22"/>
          <w:szCs w:val="22"/>
          <w:lang w:val="sr-Cyrl-RS"/>
        </w:rPr>
        <w:t>или санацији</w:t>
      </w:r>
      <w:r w:rsidRPr="0094588A">
        <w:rPr>
          <w:rFonts w:eastAsia="Calibri"/>
          <w:iCs/>
          <w:sz w:val="22"/>
          <w:szCs w:val="22"/>
        </w:rPr>
        <w:t xml:space="preserve"> </w:t>
      </w:r>
      <w:r w:rsidRPr="0094588A">
        <w:rPr>
          <w:rFonts w:eastAsia="Calibri"/>
          <w:iCs/>
          <w:sz w:val="22"/>
          <w:szCs w:val="22"/>
          <w:lang w:val="sr-Cyrl-RS"/>
        </w:rPr>
        <w:t>мостова</w:t>
      </w:r>
    </w:p>
    <w:p w14:paraId="1942981D" w14:textId="77777777" w:rsidR="0094588A" w:rsidRPr="0094588A" w:rsidRDefault="0094588A" w:rsidP="0094588A">
      <w:pPr>
        <w:jc w:val="center"/>
        <w:rPr>
          <w:i/>
          <w:sz w:val="22"/>
          <w:szCs w:val="22"/>
          <w:lang w:val="ru-RU"/>
        </w:rPr>
      </w:pPr>
    </w:p>
    <w:p w14:paraId="2AD24177"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5F263D28" w14:textId="77777777" w:rsidR="0094588A" w:rsidRPr="0094588A" w:rsidRDefault="0094588A" w:rsidP="0094588A">
      <w:pPr>
        <w:jc w:val="center"/>
        <w:rPr>
          <w:i/>
          <w:sz w:val="22"/>
          <w:szCs w:val="22"/>
          <w:lang w:val="ru-RU"/>
        </w:rPr>
      </w:pPr>
    </w:p>
    <w:p w14:paraId="590519F2"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33C140C4" w14:textId="77777777" w:rsidR="0094588A" w:rsidRPr="0094588A" w:rsidRDefault="0094588A" w:rsidP="0094588A">
      <w:pPr>
        <w:jc w:val="center"/>
        <w:rPr>
          <w:sz w:val="22"/>
          <w:szCs w:val="22"/>
          <w:lang w:val="sr-Latn-CS"/>
        </w:rPr>
      </w:pPr>
      <w:r w:rsidRPr="0094588A">
        <w:rPr>
          <w:i/>
          <w:sz w:val="22"/>
          <w:szCs w:val="22"/>
          <w:lang w:val="ru-RU"/>
        </w:rPr>
        <w:t>(навести назив уговора и врсту радова)</w:t>
      </w:r>
    </w:p>
    <w:p w14:paraId="17DE6F9B" w14:textId="77777777" w:rsidR="0094588A" w:rsidRPr="0094588A" w:rsidRDefault="0094588A" w:rsidP="0094588A">
      <w:pPr>
        <w:rPr>
          <w:sz w:val="22"/>
          <w:szCs w:val="22"/>
          <w:lang w:val="sr-Cyrl-CS"/>
        </w:rPr>
      </w:pPr>
    </w:p>
    <w:p w14:paraId="4B6C3CF6" w14:textId="77777777" w:rsidR="0094588A" w:rsidRPr="004B7C74" w:rsidRDefault="0094588A" w:rsidP="0094588A">
      <w:pPr>
        <w:spacing w:line="480" w:lineRule="auto"/>
        <w:rPr>
          <w:sz w:val="22"/>
          <w:szCs w:val="22"/>
          <w:lang w:val="en-US"/>
        </w:rPr>
      </w:pPr>
      <w:r w:rsidRPr="0094588A">
        <w:rPr>
          <w:sz w:val="22"/>
          <w:szCs w:val="22"/>
          <w:lang w:val="ru-RU"/>
        </w:rPr>
        <w:t xml:space="preserve">у вредности од укупно ________________________________ динара без ПДВ-а, </w:t>
      </w:r>
    </w:p>
    <w:p w14:paraId="126B974A" w14:textId="77777777" w:rsidR="0094588A" w:rsidRPr="0094588A" w:rsidRDefault="0094588A" w:rsidP="0094588A">
      <w:pPr>
        <w:spacing w:line="480" w:lineRule="auto"/>
        <w:rPr>
          <w:sz w:val="22"/>
          <w:szCs w:val="22"/>
          <w:lang w:val="sr-Cyrl-CS"/>
        </w:rPr>
      </w:pPr>
      <w:r w:rsidRPr="0094588A">
        <w:rPr>
          <w:sz w:val="22"/>
          <w:szCs w:val="22"/>
          <w:lang w:val="ru-RU"/>
        </w:rPr>
        <w:t xml:space="preserve">а на основу Уговора број  _________________ од _________________ године. </w:t>
      </w:r>
    </w:p>
    <w:p w14:paraId="4497B744" w14:textId="77777777" w:rsidR="0094588A" w:rsidRPr="0094588A" w:rsidRDefault="0094588A" w:rsidP="0094588A">
      <w:pPr>
        <w:rPr>
          <w:sz w:val="22"/>
          <w:szCs w:val="22"/>
        </w:rPr>
      </w:pPr>
      <w:r w:rsidRPr="0094588A">
        <w:rPr>
          <w:sz w:val="22"/>
          <w:szCs w:val="22"/>
        </w:rPr>
        <w:t xml:space="preserve">чија је реализација окончана ___________ године. </w:t>
      </w:r>
    </w:p>
    <w:p w14:paraId="0B5E8D30" w14:textId="77777777" w:rsidR="0094588A" w:rsidRPr="0094588A" w:rsidRDefault="0094588A" w:rsidP="0094588A">
      <w:pPr>
        <w:rPr>
          <w:sz w:val="22"/>
          <w:szCs w:val="22"/>
        </w:rPr>
      </w:pPr>
    </w:p>
    <w:p w14:paraId="455B29FA" w14:textId="77777777" w:rsidR="0094588A" w:rsidRPr="0094588A" w:rsidRDefault="0094588A" w:rsidP="0094588A">
      <w:pPr>
        <w:jc w:val="both"/>
        <w:rPr>
          <w:sz w:val="22"/>
          <w:szCs w:val="22"/>
        </w:rPr>
      </w:pPr>
      <w:r w:rsidRPr="0094588A">
        <w:rPr>
          <w:sz w:val="22"/>
          <w:szCs w:val="22"/>
        </w:rPr>
        <w:t xml:space="preserve">Ова Потврда се издаје ради учешћа у поступку јавне набавке и у друге сврхе се не може користити. </w:t>
      </w:r>
    </w:p>
    <w:p w14:paraId="556636DB" w14:textId="77777777" w:rsidR="0094588A" w:rsidRPr="0094588A" w:rsidRDefault="0094588A" w:rsidP="0094588A">
      <w:pPr>
        <w:jc w:val="both"/>
        <w:rPr>
          <w:sz w:val="22"/>
          <w:szCs w:val="22"/>
        </w:rPr>
      </w:pPr>
    </w:p>
    <w:p w14:paraId="4D5363FF" w14:textId="77777777" w:rsidR="0094588A" w:rsidRPr="0094588A" w:rsidRDefault="0094588A" w:rsidP="0094588A">
      <w:pPr>
        <w:jc w:val="both"/>
        <w:rPr>
          <w:sz w:val="22"/>
          <w:szCs w:val="22"/>
        </w:rPr>
      </w:pPr>
      <w:r w:rsidRPr="0094588A">
        <w:rPr>
          <w:sz w:val="22"/>
          <w:szCs w:val="22"/>
        </w:rPr>
        <w:t xml:space="preserve">Наручилац под пуном материјалном и кривичном одговорношћу гарантује да су горе наведени подаци тачни. </w:t>
      </w:r>
    </w:p>
    <w:p w14:paraId="133011D2" w14:textId="77777777" w:rsidR="0094588A" w:rsidRPr="0094588A" w:rsidRDefault="0094588A" w:rsidP="0094588A">
      <w:pPr>
        <w:jc w:val="both"/>
        <w:rPr>
          <w:sz w:val="22"/>
          <w:szCs w:val="22"/>
        </w:rPr>
      </w:pPr>
    </w:p>
    <w:p w14:paraId="36285325" w14:textId="77777777" w:rsidR="0094588A" w:rsidRPr="0094588A" w:rsidRDefault="0094588A" w:rsidP="0094588A">
      <w:pPr>
        <w:jc w:val="both"/>
        <w:rPr>
          <w:sz w:val="22"/>
          <w:szCs w:val="22"/>
        </w:rPr>
      </w:pPr>
      <w:r w:rsidRPr="0094588A">
        <w:rPr>
          <w:sz w:val="22"/>
          <w:szCs w:val="22"/>
        </w:rPr>
        <w:t xml:space="preserve">Контакт особа Наручиоца: ___________________________________, телефон: ___________ </w:t>
      </w:r>
    </w:p>
    <w:p w14:paraId="440A9293" w14:textId="77777777" w:rsidR="0094588A" w:rsidRPr="0094588A" w:rsidRDefault="0094588A" w:rsidP="0094588A">
      <w:pPr>
        <w:rPr>
          <w:sz w:val="22"/>
          <w:szCs w:val="22"/>
        </w:rPr>
      </w:pPr>
    </w:p>
    <w:p w14:paraId="64A5ECF6" w14:textId="77777777" w:rsidR="0094588A" w:rsidRPr="0094588A" w:rsidRDefault="0094588A" w:rsidP="0094588A">
      <w:pPr>
        <w:jc w:val="right"/>
        <w:rPr>
          <w:sz w:val="22"/>
          <w:szCs w:val="22"/>
        </w:rPr>
      </w:pPr>
    </w:p>
    <w:p w14:paraId="4C809838" w14:textId="77777777" w:rsidR="0094588A" w:rsidRPr="0094588A" w:rsidRDefault="0094588A" w:rsidP="0094588A">
      <w:pPr>
        <w:jc w:val="right"/>
        <w:rPr>
          <w:sz w:val="22"/>
          <w:szCs w:val="22"/>
        </w:rPr>
      </w:pPr>
      <w:r w:rsidRPr="0094588A">
        <w:rPr>
          <w:sz w:val="22"/>
          <w:szCs w:val="22"/>
        </w:rPr>
        <w:t xml:space="preserve">Потпис овлашћеног лица __________________________ </w:t>
      </w:r>
    </w:p>
    <w:p w14:paraId="7C5C8A09" w14:textId="77777777" w:rsidR="0094588A" w:rsidRPr="0094588A" w:rsidRDefault="0094588A" w:rsidP="0094588A">
      <w:pPr>
        <w:jc w:val="center"/>
        <w:rPr>
          <w:sz w:val="22"/>
          <w:szCs w:val="22"/>
        </w:rPr>
      </w:pPr>
    </w:p>
    <w:p w14:paraId="0528787B" w14:textId="77777777" w:rsidR="0094588A" w:rsidRPr="0094588A" w:rsidRDefault="0094588A" w:rsidP="0094588A">
      <w:pPr>
        <w:jc w:val="center"/>
        <w:rPr>
          <w:sz w:val="22"/>
          <w:szCs w:val="22"/>
        </w:rPr>
      </w:pPr>
    </w:p>
    <w:p w14:paraId="7CA2A7E0" w14:textId="77777777" w:rsidR="0094588A" w:rsidRPr="0094588A" w:rsidRDefault="0094588A" w:rsidP="0094588A">
      <w:pPr>
        <w:jc w:val="center"/>
        <w:rPr>
          <w:sz w:val="22"/>
          <w:szCs w:val="22"/>
        </w:rPr>
      </w:pPr>
      <w:r w:rsidRPr="0094588A">
        <w:rPr>
          <w:sz w:val="22"/>
          <w:szCs w:val="22"/>
        </w:rPr>
        <w:t>М.П.</w:t>
      </w:r>
    </w:p>
    <w:p w14:paraId="070F2820" w14:textId="77777777" w:rsidR="0094588A" w:rsidRPr="0094588A" w:rsidRDefault="0094588A" w:rsidP="0094588A">
      <w:pPr>
        <w:rPr>
          <w:b/>
          <w:sz w:val="22"/>
          <w:szCs w:val="22"/>
          <w:u w:val="single"/>
        </w:rPr>
      </w:pPr>
    </w:p>
    <w:p w14:paraId="6B830EE4" w14:textId="77777777" w:rsidR="0094588A" w:rsidRPr="0094588A" w:rsidRDefault="0094588A" w:rsidP="0094588A">
      <w:pPr>
        <w:rPr>
          <w:sz w:val="22"/>
          <w:szCs w:val="22"/>
        </w:rPr>
      </w:pPr>
      <w:r w:rsidRPr="0094588A">
        <w:rPr>
          <w:b/>
          <w:sz w:val="22"/>
          <w:szCs w:val="22"/>
          <w:u w:val="single"/>
        </w:rPr>
        <w:t>Напомена:</w:t>
      </w:r>
    </w:p>
    <w:p w14:paraId="1DDF34AB" w14:textId="77777777" w:rsidR="0094588A" w:rsidRPr="0094588A" w:rsidRDefault="0094588A" w:rsidP="0094588A">
      <w:pPr>
        <w:jc w:val="both"/>
        <w:rPr>
          <w:sz w:val="22"/>
          <w:szCs w:val="22"/>
          <w:lang w:val="ru-RU"/>
        </w:rPr>
      </w:pPr>
      <w:r w:rsidRPr="0094588A">
        <w:rPr>
          <w:sz w:val="22"/>
          <w:szCs w:val="22"/>
        </w:rPr>
        <w:t>Ово је само модел Потврде чија форма нема обавезујући карактер за понуђаче, тако да су прихватљиве и потврде у другачијој форми које садрже све податке тражене у датом моделу Потврде.</w:t>
      </w:r>
    </w:p>
    <w:p w14:paraId="16F45712" w14:textId="77777777" w:rsidR="0094588A" w:rsidRPr="0094588A" w:rsidRDefault="0094588A" w:rsidP="0094588A">
      <w:pPr>
        <w:spacing w:after="200" w:line="276" w:lineRule="auto"/>
        <w:rPr>
          <w:b/>
          <w:i/>
          <w:sz w:val="22"/>
          <w:szCs w:val="22"/>
          <w:lang w:val="sr-Cyrl-CS"/>
        </w:rPr>
      </w:pPr>
      <w:r w:rsidRPr="0094588A">
        <w:rPr>
          <w:b/>
          <w:i/>
          <w:sz w:val="22"/>
          <w:szCs w:val="22"/>
          <w:lang w:val="sr-Cyrl-CS"/>
        </w:rPr>
        <w:br w:type="page"/>
      </w:r>
    </w:p>
    <w:p w14:paraId="36BD03F0" w14:textId="491028DF"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w:t>
      </w:r>
      <w:r w:rsidR="000E50A5">
        <w:rPr>
          <w:b/>
          <w:i/>
          <w:sz w:val="22"/>
          <w:szCs w:val="22"/>
          <w:lang w:val="sr-Cyrl-CS"/>
        </w:rPr>
        <w:t>бразац бр. 3</w:t>
      </w:r>
    </w:p>
    <w:p w14:paraId="0C4CE316" w14:textId="77777777" w:rsidR="0094588A" w:rsidRPr="0094588A" w:rsidRDefault="0094588A" w:rsidP="0094588A">
      <w:pPr>
        <w:spacing w:after="200" w:line="276" w:lineRule="auto"/>
      </w:pPr>
    </w:p>
    <w:p w14:paraId="7CB06EBF" w14:textId="77777777" w:rsidR="0094588A" w:rsidRPr="0094588A" w:rsidRDefault="0094588A" w:rsidP="0094588A">
      <w:pPr>
        <w:jc w:val="center"/>
        <w:rPr>
          <w:b/>
        </w:rPr>
      </w:pPr>
      <w:r w:rsidRPr="0094588A">
        <w:rPr>
          <w:b/>
        </w:rPr>
        <w:t>ЛИСТА РЕФЕРЕНТНИХ УГОВОРА</w:t>
      </w:r>
    </w:p>
    <w:p w14:paraId="17959897" w14:textId="19793AD4" w:rsidR="0094588A" w:rsidRPr="0094588A" w:rsidRDefault="0094588A" w:rsidP="0094588A">
      <w:pPr>
        <w:jc w:val="center"/>
        <w:rPr>
          <w:sz w:val="22"/>
          <w:szCs w:val="22"/>
          <w:lang w:val="ru-RU"/>
        </w:rPr>
      </w:pPr>
      <w:r w:rsidRPr="0094588A">
        <w:rPr>
          <w:sz w:val="22"/>
          <w:szCs w:val="22"/>
          <w:lang w:val="ru-RU"/>
        </w:rPr>
        <w:t xml:space="preserve"> (изградња, реконструк</w:t>
      </w:r>
      <w:r w:rsidR="000A6E80">
        <w:rPr>
          <w:sz w:val="22"/>
          <w:szCs w:val="22"/>
          <w:lang w:val="ru-RU"/>
        </w:rPr>
        <w:t>ција, рехабилитација и одржавањe</w:t>
      </w:r>
      <w:r w:rsidRPr="0094588A">
        <w:rPr>
          <w:sz w:val="22"/>
          <w:szCs w:val="22"/>
          <w:lang w:val="ru-RU"/>
        </w:rPr>
        <w:t xml:space="preserve"> путева и објеката </w:t>
      </w:r>
    </w:p>
    <w:p w14:paraId="610B8E6D" w14:textId="15CE1333" w:rsidR="0094588A" w:rsidRPr="0094588A" w:rsidRDefault="004F5294" w:rsidP="0094588A">
      <w:pPr>
        <w:jc w:val="center"/>
        <w:rPr>
          <w:b/>
        </w:rPr>
      </w:pPr>
      <w:r>
        <w:rPr>
          <w:sz w:val="22"/>
          <w:szCs w:val="22"/>
          <w:lang w:val="ru-RU"/>
        </w:rPr>
        <w:t xml:space="preserve">на државним путевима I </w:t>
      </w:r>
      <w:r w:rsidRPr="00D0773C">
        <w:rPr>
          <w:rFonts w:eastAsia="Calibri"/>
          <w:sz w:val="22"/>
          <w:szCs w:val="22"/>
          <w:lang w:val="sr-Cyrl-RS"/>
        </w:rPr>
        <w:t xml:space="preserve">и </w:t>
      </w:r>
      <w:r w:rsidRPr="00D0773C">
        <w:rPr>
          <w:rFonts w:eastAsia="Calibri"/>
          <w:sz w:val="22"/>
          <w:szCs w:val="22"/>
          <w:lang w:val="en-US"/>
        </w:rPr>
        <w:t>II</w:t>
      </w:r>
      <w:r w:rsidRPr="00D0773C">
        <w:rPr>
          <w:rFonts w:eastAsia="Calibri"/>
          <w:sz w:val="22"/>
          <w:szCs w:val="22"/>
        </w:rPr>
        <w:t xml:space="preserve"> реда </w:t>
      </w:r>
      <w:r w:rsidRPr="00D0773C">
        <w:rPr>
          <w:rFonts w:eastAsia="Calibri"/>
          <w:b/>
          <w:sz w:val="22"/>
          <w:szCs w:val="22"/>
        </w:rPr>
        <w:t>/</w:t>
      </w:r>
      <w:r w:rsidRPr="00D0773C">
        <w:rPr>
          <w:rFonts w:eastAsia="Calibri"/>
          <w:sz w:val="22"/>
          <w:szCs w:val="22"/>
        </w:rPr>
        <w:t xml:space="preserve"> </w:t>
      </w:r>
      <w:r w:rsidR="000A6E80">
        <w:rPr>
          <w:rFonts w:eastAsia="Calibri"/>
          <w:iCs/>
          <w:sz w:val="22"/>
          <w:szCs w:val="22"/>
        </w:rPr>
        <w:t>изградњa</w:t>
      </w:r>
      <w:r w:rsidRPr="006A24BA">
        <w:rPr>
          <w:rFonts w:eastAsia="Calibri"/>
          <w:iCs/>
          <w:sz w:val="22"/>
          <w:szCs w:val="22"/>
        </w:rPr>
        <w:t xml:space="preserve"> или </w:t>
      </w:r>
      <w:r w:rsidR="000A6E80">
        <w:rPr>
          <w:rFonts w:eastAsia="Calibri"/>
          <w:iCs/>
          <w:sz w:val="22"/>
          <w:szCs w:val="22"/>
        </w:rPr>
        <w:t>реконструкцијa</w:t>
      </w:r>
      <w:r w:rsidR="000A6E80">
        <w:rPr>
          <w:rFonts w:eastAsia="Calibri"/>
          <w:iCs/>
          <w:sz w:val="22"/>
          <w:szCs w:val="22"/>
          <w:lang w:val="sr-Cyrl-RS"/>
        </w:rPr>
        <w:t xml:space="preserve"> или санацијa</w:t>
      </w:r>
      <w:r w:rsidRPr="006A24BA">
        <w:rPr>
          <w:rFonts w:eastAsia="Calibri"/>
          <w:iCs/>
          <w:sz w:val="22"/>
          <w:szCs w:val="22"/>
        </w:rPr>
        <w:t xml:space="preserve"> </w:t>
      </w:r>
      <w:r>
        <w:rPr>
          <w:rFonts w:eastAsia="Calibri"/>
          <w:iCs/>
          <w:sz w:val="22"/>
          <w:szCs w:val="22"/>
          <w:lang w:val="sr-Cyrl-RS"/>
        </w:rPr>
        <w:t>мостова</w:t>
      </w:r>
      <w:r w:rsidR="0094588A" w:rsidRPr="0094588A">
        <w:rPr>
          <w:sz w:val="22"/>
          <w:szCs w:val="22"/>
          <w:lang w:val="ru-RU"/>
        </w:rPr>
        <w:t>)</w:t>
      </w:r>
    </w:p>
    <w:p w14:paraId="1363E6EF" w14:textId="77777777" w:rsidR="0094588A" w:rsidRPr="0094588A" w:rsidRDefault="0094588A" w:rsidP="0094588A">
      <w:pPr>
        <w:rPr>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583"/>
        <w:gridCol w:w="1218"/>
        <w:gridCol w:w="1980"/>
        <w:gridCol w:w="2545"/>
      </w:tblGrid>
      <w:tr w:rsidR="0094588A" w:rsidRPr="0094588A" w14:paraId="736BE038" w14:textId="77777777" w:rsidTr="002855AA">
        <w:trPr>
          <w:cantSplit/>
          <w:trHeight w:val="890"/>
          <w:jc w:val="center"/>
        </w:trPr>
        <w:tc>
          <w:tcPr>
            <w:tcW w:w="652" w:type="dxa"/>
            <w:tcBorders>
              <w:top w:val="single" w:sz="4" w:space="0" w:color="auto"/>
              <w:left w:val="single" w:sz="4" w:space="0" w:color="auto"/>
              <w:bottom w:val="single" w:sz="4" w:space="0" w:color="auto"/>
              <w:right w:val="single" w:sz="4" w:space="0" w:color="auto"/>
            </w:tcBorders>
            <w:textDirection w:val="btLr"/>
            <w:vAlign w:val="center"/>
          </w:tcPr>
          <w:p w14:paraId="7A9F118C" w14:textId="77777777" w:rsidR="0094588A" w:rsidRPr="0094588A" w:rsidRDefault="0094588A" w:rsidP="0094588A">
            <w:pPr>
              <w:autoSpaceDE w:val="0"/>
              <w:autoSpaceDN w:val="0"/>
              <w:ind w:left="113" w:right="113"/>
              <w:jc w:val="center"/>
            </w:pPr>
            <w:r w:rsidRPr="0094588A">
              <w:rPr>
                <w:sz w:val="22"/>
                <w:szCs w:val="22"/>
              </w:rPr>
              <w:t>Редни бр.</w:t>
            </w:r>
          </w:p>
        </w:tc>
        <w:tc>
          <w:tcPr>
            <w:tcW w:w="3583" w:type="dxa"/>
            <w:tcBorders>
              <w:top w:val="single" w:sz="4" w:space="0" w:color="auto"/>
              <w:left w:val="single" w:sz="4" w:space="0" w:color="auto"/>
              <w:bottom w:val="single" w:sz="4" w:space="0" w:color="auto"/>
              <w:right w:val="single" w:sz="4" w:space="0" w:color="auto"/>
            </w:tcBorders>
            <w:vAlign w:val="center"/>
          </w:tcPr>
          <w:p w14:paraId="437126F0" w14:textId="77777777" w:rsidR="0094588A" w:rsidRPr="0094588A" w:rsidRDefault="0094588A" w:rsidP="0094588A">
            <w:pPr>
              <w:autoSpaceDE w:val="0"/>
              <w:autoSpaceDN w:val="0"/>
              <w:jc w:val="center"/>
            </w:pPr>
            <w:r w:rsidRPr="0094588A">
              <w:rPr>
                <w:sz w:val="22"/>
                <w:szCs w:val="22"/>
              </w:rPr>
              <w:t xml:space="preserve">Назив уговора </w:t>
            </w:r>
          </w:p>
        </w:tc>
        <w:tc>
          <w:tcPr>
            <w:tcW w:w="1218" w:type="dxa"/>
            <w:tcBorders>
              <w:top w:val="single" w:sz="4" w:space="0" w:color="auto"/>
              <w:left w:val="single" w:sz="4" w:space="0" w:color="auto"/>
              <w:bottom w:val="single" w:sz="4" w:space="0" w:color="auto"/>
              <w:right w:val="single" w:sz="4" w:space="0" w:color="auto"/>
            </w:tcBorders>
            <w:vAlign w:val="center"/>
          </w:tcPr>
          <w:p w14:paraId="66EFA16C" w14:textId="77777777" w:rsidR="0094588A" w:rsidRPr="0094588A" w:rsidRDefault="0094588A" w:rsidP="0094588A">
            <w:pPr>
              <w:autoSpaceDE w:val="0"/>
              <w:autoSpaceDN w:val="0"/>
              <w:jc w:val="center"/>
            </w:pPr>
            <w:r w:rsidRPr="0094588A">
              <w:rPr>
                <w:sz w:val="22"/>
                <w:szCs w:val="22"/>
              </w:rPr>
              <w:t xml:space="preserve">Период важења Уговора </w:t>
            </w:r>
          </w:p>
        </w:tc>
        <w:tc>
          <w:tcPr>
            <w:tcW w:w="1980" w:type="dxa"/>
            <w:tcBorders>
              <w:top w:val="single" w:sz="4" w:space="0" w:color="auto"/>
              <w:left w:val="single" w:sz="4" w:space="0" w:color="auto"/>
              <w:bottom w:val="single" w:sz="4" w:space="0" w:color="auto"/>
              <w:right w:val="single" w:sz="4" w:space="0" w:color="auto"/>
            </w:tcBorders>
            <w:vAlign w:val="center"/>
          </w:tcPr>
          <w:p w14:paraId="12109D14" w14:textId="77777777" w:rsidR="0094588A" w:rsidRPr="0094588A" w:rsidRDefault="0094588A" w:rsidP="0094588A">
            <w:pPr>
              <w:autoSpaceDE w:val="0"/>
              <w:autoSpaceDN w:val="0"/>
              <w:jc w:val="center"/>
            </w:pPr>
            <w:r w:rsidRPr="0094588A">
              <w:rPr>
                <w:sz w:val="22"/>
                <w:szCs w:val="22"/>
              </w:rPr>
              <w:t>Наручилац</w:t>
            </w:r>
          </w:p>
        </w:tc>
        <w:tc>
          <w:tcPr>
            <w:tcW w:w="2545" w:type="dxa"/>
            <w:tcBorders>
              <w:top w:val="single" w:sz="4" w:space="0" w:color="auto"/>
              <w:left w:val="single" w:sz="4" w:space="0" w:color="auto"/>
              <w:bottom w:val="single" w:sz="4" w:space="0" w:color="auto"/>
              <w:right w:val="single" w:sz="4" w:space="0" w:color="auto"/>
            </w:tcBorders>
            <w:vAlign w:val="center"/>
          </w:tcPr>
          <w:p w14:paraId="2266D0E0" w14:textId="77777777" w:rsidR="0094588A" w:rsidRPr="0094588A" w:rsidRDefault="0094588A" w:rsidP="0094588A">
            <w:pPr>
              <w:jc w:val="center"/>
            </w:pPr>
            <w:r w:rsidRPr="0094588A">
              <w:rPr>
                <w:sz w:val="22"/>
                <w:szCs w:val="22"/>
              </w:rPr>
              <w:t>Вредност</w:t>
            </w:r>
          </w:p>
          <w:p w14:paraId="5D67D539" w14:textId="77777777" w:rsidR="0094588A" w:rsidRPr="0094588A" w:rsidRDefault="0094588A" w:rsidP="0094588A">
            <w:pPr>
              <w:autoSpaceDE w:val="0"/>
              <w:autoSpaceDN w:val="0"/>
              <w:jc w:val="center"/>
            </w:pPr>
            <w:r w:rsidRPr="0094588A">
              <w:rPr>
                <w:sz w:val="22"/>
                <w:szCs w:val="22"/>
              </w:rPr>
              <w:t>(динара без ПДВ-а)</w:t>
            </w:r>
          </w:p>
        </w:tc>
      </w:tr>
      <w:tr w:rsidR="0094588A" w:rsidRPr="0094588A" w14:paraId="4640CC6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C85AF7F"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FAA4505"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226BF43"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843D49"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3301274" w14:textId="77777777" w:rsidR="0094588A" w:rsidRPr="0094588A" w:rsidRDefault="0094588A" w:rsidP="0094588A">
            <w:pPr>
              <w:autoSpaceDE w:val="0"/>
              <w:autoSpaceDN w:val="0"/>
            </w:pPr>
          </w:p>
        </w:tc>
      </w:tr>
      <w:tr w:rsidR="0094588A" w:rsidRPr="0094588A" w14:paraId="3DEEAED3"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3EEF34BC"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9C6E08B"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DA122F0"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9C6478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16B1CC13" w14:textId="77777777" w:rsidR="0094588A" w:rsidRPr="0094588A" w:rsidRDefault="0094588A" w:rsidP="0094588A">
            <w:pPr>
              <w:autoSpaceDE w:val="0"/>
              <w:autoSpaceDN w:val="0"/>
            </w:pPr>
          </w:p>
        </w:tc>
      </w:tr>
      <w:tr w:rsidR="0094588A" w:rsidRPr="0094588A" w14:paraId="4050B6DF"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8B597CB"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98CF0A2"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6EF83EEE"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4493269F"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3D8CD5" w14:textId="77777777" w:rsidR="0094588A" w:rsidRPr="0094588A" w:rsidRDefault="0094588A" w:rsidP="0094588A">
            <w:pPr>
              <w:autoSpaceDE w:val="0"/>
              <w:autoSpaceDN w:val="0"/>
            </w:pPr>
          </w:p>
        </w:tc>
      </w:tr>
      <w:tr w:rsidR="0094588A" w:rsidRPr="0094588A" w14:paraId="51CDD3C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3846DA3"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A6F043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002AC71"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19E56C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0274B198" w14:textId="77777777" w:rsidR="0094588A" w:rsidRPr="0094588A" w:rsidRDefault="0094588A" w:rsidP="0094588A">
            <w:pPr>
              <w:autoSpaceDE w:val="0"/>
              <w:autoSpaceDN w:val="0"/>
            </w:pPr>
          </w:p>
        </w:tc>
      </w:tr>
      <w:tr w:rsidR="0094588A" w:rsidRPr="0094588A" w14:paraId="4D9547C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0419484"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EEB7108"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395C1B0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D8563D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2154CEFB" w14:textId="77777777" w:rsidR="0094588A" w:rsidRPr="0094588A" w:rsidRDefault="0094588A" w:rsidP="0094588A">
            <w:pPr>
              <w:autoSpaceDE w:val="0"/>
              <w:autoSpaceDN w:val="0"/>
            </w:pPr>
          </w:p>
        </w:tc>
      </w:tr>
      <w:tr w:rsidR="0094588A" w:rsidRPr="0094588A" w14:paraId="35BA334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2EF79E7"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824803C"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B587E99"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CFD96A3"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788C9FF" w14:textId="77777777" w:rsidR="0094588A" w:rsidRPr="0094588A" w:rsidRDefault="0094588A" w:rsidP="0094588A">
            <w:pPr>
              <w:autoSpaceDE w:val="0"/>
              <w:autoSpaceDN w:val="0"/>
            </w:pPr>
          </w:p>
        </w:tc>
      </w:tr>
      <w:tr w:rsidR="0094588A" w:rsidRPr="0094588A" w14:paraId="5716FEA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434EC785"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0491C26"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FC9A7AF"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632C22A"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44F73B6" w14:textId="77777777" w:rsidR="0094588A" w:rsidRPr="0094588A" w:rsidRDefault="0094588A" w:rsidP="0094588A">
            <w:pPr>
              <w:autoSpaceDE w:val="0"/>
              <w:autoSpaceDN w:val="0"/>
              <w:jc w:val="center"/>
            </w:pPr>
          </w:p>
        </w:tc>
      </w:tr>
      <w:tr w:rsidR="0094588A" w:rsidRPr="0094588A" w14:paraId="6F9CD721"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28336DD0"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580879A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831267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709D485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EC4841" w14:textId="77777777" w:rsidR="0094588A" w:rsidRPr="0094588A" w:rsidRDefault="0094588A" w:rsidP="0094588A">
            <w:pPr>
              <w:autoSpaceDE w:val="0"/>
              <w:autoSpaceDN w:val="0"/>
              <w:jc w:val="center"/>
            </w:pPr>
          </w:p>
        </w:tc>
      </w:tr>
      <w:tr w:rsidR="0094588A" w:rsidRPr="0094588A" w14:paraId="4165943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EF5EDF1"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BB6388D"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8A458C2"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EDD4BB"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3606E400" w14:textId="77777777" w:rsidR="0094588A" w:rsidRPr="0094588A" w:rsidRDefault="0094588A" w:rsidP="0094588A">
            <w:pPr>
              <w:autoSpaceDE w:val="0"/>
              <w:autoSpaceDN w:val="0"/>
              <w:jc w:val="center"/>
            </w:pPr>
          </w:p>
        </w:tc>
      </w:tr>
    </w:tbl>
    <w:p w14:paraId="70F3CF01" w14:textId="77777777" w:rsidR="0094588A" w:rsidRPr="0094588A" w:rsidRDefault="0094588A" w:rsidP="0094588A">
      <w:pPr>
        <w:rPr>
          <w:szCs w:val="22"/>
        </w:rPr>
      </w:pPr>
    </w:p>
    <w:p w14:paraId="54594F13" w14:textId="77777777" w:rsidR="0094588A" w:rsidRPr="0094588A" w:rsidRDefault="0094588A" w:rsidP="0094588A">
      <w:pPr>
        <w:rPr>
          <w:b/>
          <w:noProof/>
          <w:sz w:val="22"/>
          <w:szCs w:val="22"/>
        </w:rPr>
      </w:pPr>
      <w:r w:rsidRPr="0094588A">
        <w:rPr>
          <w:b/>
          <w:noProof/>
          <w:sz w:val="22"/>
          <w:szCs w:val="22"/>
        </w:rPr>
        <w:t>Збир вредности реализованих уговора: _____________________________ динара без ПДВ-а.</w:t>
      </w:r>
    </w:p>
    <w:p w14:paraId="013B7388" w14:textId="77777777" w:rsidR="0094588A" w:rsidRPr="0094588A" w:rsidRDefault="0094588A" w:rsidP="0094588A">
      <w:pPr>
        <w:rPr>
          <w:b/>
          <w:noProof/>
          <w:sz w:val="22"/>
          <w:szCs w:val="22"/>
        </w:rPr>
      </w:pPr>
    </w:p>
    <w:p w14:paraId="60CBE3E6" w14:textId="77777777" w:rsidR="0094588A" w:rsidRPr="0094588A" w:rsidRDefault="0094588A" w:rsidP="0094588A">
      <w:pPr>
        <w:jc w:val="both"/>
        <w:rPr>
          <w:noProof/>
          <w:sz w:val="22"/>
          <w:szCs w:val="22"/>
        </w:rPr>
      </w:pPr>
      <w:r w:rsidRPr="0094588A">
        <w:rPr>
          <w:b/>
          <w:noProof/>
          <w:sz w:val="22"/>
          <w:szCs w:val="22"/>
          <w:u w:val="single"/>
        </w:rPr>
        <w:t>Напомена:</w:t>
      </w:r>
      <w:r w:rsidRPr="0094588A">
        <w:rPr>
          <w:noProof/>
          <w:sz w:val="22"/>
          <w:szCs w:val="22"/>
        </w:rPr>
        <w:t xml:space="preserve"> Понуђач је обавезан да достави потврде (</w:t>
      </w:r>
      <w:r w:rsidRPr="0094588A">
        <w:rPr>
          <w:noProof/>
          <w:sz w:val="22"/>
          <w:szCs w:val="22"/>
          <w:u w:val="single"/>
        </w:rPr>
        <w:t>модел обрасца дат је у оквиру Конкурсне документације</w:t>
      </w:r>
      <w:r w:rsidRPr="0094588A">
        <w:rPr>
          <w:noProof/>
          <w:sz w:val="22"/>
          <w:szCs w:val="22"/>
        </w:rPr>
        <w:t>) наручилаца о реализованим уговорима који су напред наведени.</w:t>
      </w:r>
    </w:p>
    <w:p w14:paraId="08F2D0F1" w14:textId="77777777" w:rsidR="0094588A" w:rsidRPr="0094588A" w:rsidRDefault="0094588A" w:rsidP="0094588A">
      <w:pPr>
        <w:rPr>
          <w:noProof/>
          <w:szCs w:val="22"/>
        </w:rPr>
      </w:pPr>
    </w:p>
    <w:p w14:paraId="66465915" w14:textId="77777777" w:rsidR="0094588A" w:rsidRPr="0094588A" w:rsidRDefault="0094588A" w:rsidP="0094588A">
      <w:pPr>
        <w:rPr>
          <w:noProof/>
          <w:szCs w:val="22"/>
        </w:rPr>
      </w:pPr>
    </w:p>
    <w:p w14:paraId="33D468ED" w14:textId="77777777" w:rsidR="0094588A" w:rsidRPr="0094588A" w:rsidRDefault="0094588A" w:rsidP="0094588A">
      <w:pPr>
        <w:jc w:val="right"/>
        <w:rPr>
          <w:szCs w:val="22"/>
        </w:rPr>
      </w:pPr>
    </w:p>
    <w:p w14:paraId="76CA0DF5" w14:textId="77777777" w:rsidR="0094588A" w:rsidRPr="0094588A" w:rsidRDefault="0094588A" w:rsidP="0094588A">
      <w:pPr>
        <w:jc w:val="right"/>
        <w:rPr>
          <w:szCs w:val="22"/>
        </w:rPr>
      </w:pPr>
    </w:p>
    <w:p w14:paraId="4086633E" w14:textId="77777777" w:rsidR="0094588A" w:rsidRPr="0094588A" w:rsidRDefault="0094588A" w:rsidP="0094588A">
      <w:pPr>
        <w:jc w:val="right"/>
        <w:rPr>
          <w:szCs w:val="22"/>
        </w:rPr>
      </w:pPr>
    </w:p>
    <w:p w14:paraId="7E9A2972" w14:textId="77777777" w:rsidR="0094588A" w:rsidRPr="0094588A" w:rsidRDefault="0094588A" w:rsidP="0094588A">
      <w:pPr>
        <w:jc w:val="right"/>
        <w:rPr>
          <w:szCs w:val="22"/>
        </w:rPr>
      </w:pPr>
    </w:p>
    <w:p w14:paraId="7B34F824" w14:textId="77777777" w:rsidR="0094588A" w:rsidRPr="0094588A" w:rsidRDefault="0094588A" w:rsidP="0094588A">
      <w:pPr>
        <w:jc w:val="right"/>
        <w:rPr>
          <w:szCs w:val="22"/>
        </w:rPr>
      </w:pPr>
    </w:p>
    <w:p w14:paraId="3A20757D" w14:textId="77777777" w:rsidR="0094588A" w:rsidRPr="0094588A" w:rsidRDefault="0094588A" w:rsidP="0094588A">
      <w:pPr>
        <w:jc w:val="right"/>
        <w:rPr>
          <w:szCs w:val="22"/>
        </w:rPr>
      </w:pPr>
    </w:p>
    <w:p w14:paraId="0A48125B" w14:textId="77777777" w:rsidR="0094588A" w:rsidRPr="0094588A" w:rsidRDefault="0094588A" w:rsidP="0094588A">
      <w:pPr>
        <w:jc w:val="right"/>
        <w:rPr>
          <w:szCs w:val="22"/>
        </w:rPr>
      </w:pPr>
    </w:p>
    <w:p w14:paraId="09F4EDA7" w14:textId="77777777" w:rsidR="0094588A" w:rsidRPr="0094588A" w:rsidRDefault="0094588A" w:rsidP="0094588A">
      <w:pPr>
        <w:jc w:val="right"/>
        <w:rPr>
          <w:szCs w:val="22"/>
        </w:rPr>
      </w:pPr>
    </w:p>
    <w:p w14:paraId="144DC2D0" w14:textId="77777777" w:rsidR="0094588A" w:rsidRPr="0094588A" w:rsidRDefault="0094588A" w:rsidP="0094588A">
      <w:pPr>
        <w:tabs>
          <w:tab w:val="center" w:pos="-1530"/>
        </w:tabs>
        <w:jc w:val="center"/>
        <w:outlineLvl w:val="0"/>
        <w:rPr>
          <w:b/>
          <w:bCs/>
          <w:i/>
          <w:iCs/>
          <w:noProof/>
          <w:sz w:val="28"/>
          <w:szCs w:val="28"/>
          <w:lang w:val="pl-PL"/>
        </w:rPr>
      </w:pPr>
      <w:r w:rsidRPr="0094588A">
        <w:rPr>
          <w:b/>
          <w:bCs/>
          <w:i/>
          <w:iCs/>
          <w:noProof/>
          <w:sz w:val="28"/>
          <w:szCs w:val="28"/>
          <w:lang w:val="pl-PL"/>
        </w:rPr>
        <w:t>ТЕХНИЧКИ ПОДАЦИ</w:t>
      </w:r>
    </w:p>
    <w:p w14:paraId="0637604F" w14:textId="77777777" w:rsidR="0094588A" w:rsidRPr="0094588A" w:rsidRDefault="0094588A" w:rsidP="0094588A">
      <w:pPr>
        <w:spacing w:after="160" w:line="259" w:lineRule="auto"/>
        <w:jc w:val="both"/>
        <w:rPr>
          <w:rFonts w:eastAsia="Calibri"/>
          <w:b/>
          <w:bCs/>
          <w:i/>
          <w:iCs/>
          <w:sz w:val="22"/>
          <w:szCs w:val="22"/>
          <w:lang w:val="en-US"/>
        </w:rPr>
      </w:pPr>
    </w:p>
    <w:p w14:paraId="157679C3"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Организација градилишта</w:t>
      </w:r>
    </w:p>
    <w:p w14:paraId="7D29F71E"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представља податке о организацији градилишта у одговарајућој форми (текст, цртежи, скице и/или у другим формама) са довољно детаља да покаже локацију и просторну позицију канцеларија на градилишту, теренске лабораторије/лабораторија, постројења, простора за депоновање материјала, позајмишта, депоније и сл. узимајући у обзир све мере неопходне за обезбеђење заштите на раду за све запослене и друго особље на градилишту и усаглашеност са одговарајућом регулативом Републике Србије.</w:t>
      </w:r>
    </w:p>
    <w:p w14:paraId="4DFA2C77"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Дефиниција методологије</w:t>
      </w:r>
    </w:p>
    <w:p w14:paraId="1188A0BC"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доставља општи приказ методологије рада како би показао разумевање Радова. Приказ мора садржати опис методологија које предлаже Понуђач за реализацију главних позиција радова и обухвата радне процедуре (технологију, редослед обављања посла и број локација са истовременом реализацијом радова), извори који се захтевају (приказивање броја, типа и капацитета свих постројења, опреме и радова који ће бити примењени уз добављаче материјала, идентификацију лица која ће вршити радове или део радова (извођач, партнер у заједничком улагању, подизвођач), процену ризика, мере контроле, заштитну опрему за особље, аранжмане за хитне случајеве и одговорност за мониторинг усаглашености и извештавање.</w:t>
      </w:r>
    </w:p>
    <w:p w14:paraId="418AF50F"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Програм радова</w:t>
      </w:r>
    </w:p>
    <w:p w14:paraId="0AE81319" w14:textId="77777777" w:rsidR="0094588A" w:rsidRPr="0094588A" w:rsidRDefault="0094588A" w:rsidP="0094588A">
      <w:pPr>
        <w:ind w:firstLine="720"/>
        <w:jc w:val="both"/>
        <w:rPr>
          <w:rFonts w:eastAsia="Calibri"/>
          <w:sz w:val="22"/>
          <w:szCs w:val="22"/>
          <w:lang w:val="en-US"/>
        </w:rPr>
      </w:pPr>
      <w:r w:rsidRPr="0094588A">
        <w:rPr>
          <w:rFonts w:eastAsia="Calibri"/>
          <w:sz w:val="22"/>
          <w:szCs w:val="22"/>
          <w:lang w:val="en-US"/>
        </w:rPr>
        <w:t>Оквирни програм радова у прихватљивој форми који приказује редослед и временске оквире за главне активности на изградњи; периоде привремених радова; датуме за достављање захтева за одобрење Инжењеру (предлог детаљне технологије извођења радова; радни цртежи и др.); периоде мобилизације и демобилизације механизације, опреме и особља на градилишту; као и остале важне датуме и догађаје;</w:t>
      </w:r>
    </w:p>
    <w:p w14:paraId="043166F9"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наводи и планирано учешће подизвођача (у погледу активности које се подразумевају, временског плана итд.). Уколико понуђач наступа као група понуђача, члан групе који је носилац посла, доставља обједињене техничке податке (у погледу активности које се подразумевају, временског плана итд.)</w:t>
      </w:r>
    </w:p>
    <w:p w14:paraId="76481D78"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Токови готовине</w:t>
      </w:r>
    </w:p>
    <w:p w14:paraId="479F7B94"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План процењених токова новца (месечних прихода, трошкова и резултујућих новчаних токова) према понуђачевим ценама, укључујући повраћај гарантног депозита, али не укључујући задржани износ, бонусе, уговорне казне и порезе.</w:t>
      </w:r>
    </w:p>
    <w:p w14:paraId="4C54C7B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Управљање саобраћајем и безбедност градилишта,</w:t>
      </w:r>
    </w:p>
    <w:p w14:paraId="6B7D8C7E" w14:textId="77777777" w:rsidR="0094588A" w:rsidRPr="0094588A" w:rsidRDefault="0094588A" w:rsidP="0094588A">
      <w:pPr>
        <w:spacing w:after="160"/>
        <w:jc w:val="both"/>
        <w:rPr>
          <w:rFonts w:eastAsia="Calibri"/>
          <w:color w:val="FF0000"/>
          <w:sz w:val="22"/>
          <w:szCs w:val="22"/>
          <w:lang w:val="en-US"/>
        </w:rPr>
      </w:pPr>
      <w:r w:rsidRPr="0094588A">
        <w:rPr>
          <w:rFonts w:eastAsia="Calibri"/>
          <w:sz w:val="22"/>
          <w:szCs w:val="22"/>
          <w:lang w:val="en-US"/>
        </w:rPr>
        <w:t>Предлог за управљање саобраћајем и безбедност градилишта, који јасно дефинише претходне знакове упозорења, контролу саобраћаја, одвајање зоне радова, обезбеђење и осветљење радова током ноћи, учесталост зона радова и предвиђање дужине саобраћајне колоне итд.,;</w:t>
      </w:r>
    </w:p>
    <w:p w14:paraId="4A83AAA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предлога Система управљања квалитетом;</w:t>
      </w:r>
    </w:p>
    <w:p w14:paraId="383652E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План испитивања материјала и изведених радова;</w:t>
      </w:r>
    </w:p>
    <w:p w14:paraId="1718703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предложене опреме теренске лабораторије;</w:t>
      </w:r>
    </w:p>
    <w:p w14:paraId="1F96D71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План смањења негативних утицаја на животну средину</w:t>
      </w:r>
    </w:p>
    <w:p w14:paraId="78C540CC"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Предлог планова за праћење и умањење утицаја загађења (бука, прашина, емисија штетних гасова, отпади и др.), уређења позајмишта материјала и трајно и привремено одлагање отпадног и расутог материјала, као и вишкова материјала. Планови треба да обухвате опис мерних инструмената и начина њихове употребе;</w:t>
      </w:r>
    </w:p>
    <w:p w14:paraId="4253D6F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Приказ лиценцираних компјутерских програма који ће се користити за радове, укључујући оне за планирање и контролу трошкова.</w:t>
      </w:r>
    </w:p>
    <w:p w14:paraId="256A50CB" w14:textId="77777777" w:rsidR="0094588A" w:rsidRPr="0094588A" w:rsidRDefault="0094588A" w:rsidP="0094588A">
      <w:pPr>
        <w:spacing w:after="160"/>
        <w:jc w:val="center"/>
        <w:rPr>
          <w:rFonts w:eastAsia="Calibri"/>
          <w:b/>
          <w:bCs/>
          <w:lang w:val="sr-Cyrl-CS"/>
        </w:rPr>
      </w:pPr>
    </w:p>
    <w:p w14:paraId="7AAA42C6" w14:textId="77777777" w:rsidR="0094588A" w:rsidRPr="0094588A" w:rsidRDefault="0094588A" w:rsidP="0094588A">
      <w:pPr>
        <w:spacing w:after="160"/>
        <w:jc w:val="center"/>
        <w:rPr>
          <w:rFonts w:eastAsia="Calibri"/>
          <w:b/>
          <w:bCs/>
          <w:lang w:val="sr-Cyrl-CS"/>
        </w:rPr>
      </w:pPr>
      <w:r w:rsidRPr="0094588A">
        <w:rPr>
          <w:rFonts w:eastAsia="Calibri"/>
          <w:b/>
          <w:bCs/>
          <w:lang w:val="sr-Cyrl-CS"/>
        </w:rPr>
        <w:t>ОБРАЗАЦ БАНКАРСКЕ ГАРАНЦИЈЕ ЗА ДОБРО ИЗВРШЕЊЕ ПОСЛА</w:t>
      </w:r>
    </w:p>
    <w:p w14:paraId="70D0AD9F" w14:textId="77777777" w:rsidR="0094588A" w:rsidRPr="0094588A" w:rsidRDefault="0094588A" w:rsidP="0094588A">
      <w:pPr>
        <w:spacing w:after="160"/>
        <w:jc w:val="center"/>
        <w:rPr>
          <w:rFonts w:eastAsia="Calibri"/>
          <w:b/>
          <w:bCs/>
          <w:sz w:val="22"/>
          <w:szCs w:val="22"/>
          <w:lang w:val="sr-Cyrl-CS"/>
        </w:rPr>
      </w:pPr>
      <w:r w:rsidRPr="0094588A">
        <w:rPr>
          <w:rFonts w:eastAsia="Calibri"/>
          <w:b/>
          <w:bCs/>
          <w:sz w:val="22"/>
          <w:szCs w:val="22"/>
          <w:lang w:val="sr-Cyrl-CS"/>
        </w:rPr>
        <w:t xml:space="preserve"> </w:t>
      </w:r>
      <w:r w:rsidRPr="0094588A">
        <w:rPr>
          <w:rFonts w:eastAsia="Calibri"/>
          <w:b/>
          <w:sz w:val="22"/>
          <w:szCs w:val="22"/>
          <w:lang w:val="sr-Cyrl-CS"/>
        </w:rPr>
        <w:t>(меморандум банке)</w:t>
      </w:r>
    </w:p>
    <w:p w14:paraId="10A1AB2B" w14:textId="77777777" w:rsidR="0094588A" w:rsidRPr="0094588A" w:rsidRDefault="0094588A" w:rsidP="0094588A">
      <w:pPr>
        <w:numPr>
          <w:ilvl w:val="12"/>
          <w:numId w:val="0"/>
        </w:numPr>
        <w:spacing w:after="160"/>
        <w:rPr>
          <w:rFonts w:eastAsia="Calibri"/>
          <w:sz w:val="22"/>
          <w:szCs w:val="22"/>
          <w:u w:val="single"/>
          <w:lang w:val="sr-Cyrl-CS"/>
        </w:rPr>
      </w:pPr>
    </w:p>
    <w:p w14:paraId="25305495" w14:textId="77777777" w:rsidR="0094588A" w:rsidRPr="0094588A" w:rsidRDefault="0094588A" w:rsidP="0094588A">
      <w:pPr>
        <w:numPr>
          <w:ilvl w:val="12"/>
          <w:numId w:val="0"/>
        </w:numPr>
        <w:spacing w:after="160"/>
        <w:rPr>
          <w:rFonts w:eastAsia="Calibri"/>
          <w:sz w:val="22"/>
          <w:szCs w:val="22"/>
          <w:u w:val="single"/>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4A29A84D" w14:textId="77777777" w:rsidR="0094588A" w:rsidRPr="0094588A" w:rsidRDefault="0094588A" w:rsidP="0094588A">
      <w:pPr>
        <w:numPr>
          <w:ilvl w:val="12"/>
          <w:numId w:val="0"/>
        </w:numPr>
        <w:spacing w:after="160"/>
        <w:rPr>
          <w:rFonts w:eastAsia="Calibri"/>
          <w:sz w:val="22"/>
          <w:szCs w:val="22"/>
          <w:lang w:val="sr-Cyrl-CS"/>
        </w:rPr>
      </w:pPr>
      <w:r w:rsidRPr="0094588A">
        <w:rPr>
          <w:rFonts w:eastAsia="Calibri"/>
          <w:sz w:val="22"/>
          <w:szCs w:val="22"/>
          <w:lang w:val="sr-Cyrl-CS"/>
        </w:rPr>
        <w:t>Датум:.......................................</w:t>
      </w:r>
    </w:p>
    <w:p w14:paraId="3B2A7973"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ГАРАНЦИЈА ЗА ДОБРО ИЗВРШЕЊЕ ПОСЛА БР.............................</w:t>
      </w:r>
    </w:p>
    <w:p w14:paraId="678204B2"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Уговор бр............................................</w:t>
      </w:r>
    </w:p>
    <w:p w14:paraId="01FB0B4B"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6E646487" w14:textId="35C4D139"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417292">
        <w:rPr>
          <w:b/>
          <w:lang w:val="sr-Latn-RS"/>
        </w:rPr>
        <w:t>„</w:t>
      </w:r>
      <w:r w:rsidRPr="00330955">
        <w:rPr>
          <w:b/>
          <w:lang w:val="sr-Cyrl-RS"/>
        </w:rPr>
        <w:t>БАТОЧИНА"</w:t>
      </w:r>
    </w:p>
    <w:p w14:paraId="1C717E2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4901D31F"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31D3A3F8" w14:textId="646C2958" w:rsidR="0094588A" w:rsidRPr="0094588A" w:rsidRDefault="0094588A" w:rsidP="0094588A">
      <w:pPr>
        <w:jc w:val="center"/>
        <w:rPr>
          <w:b/>
          <w:bCs/>
          <w:lang w:val="en-US"/>
        </w:rPr>
      </w:pPr>
    </w:p>
    <w:p w14:paraId="1F4621E9" w14:textId="77777777" w:rsidR="0094588A" w:rsidRPr="0094588A" w:rsidRDefault="0094588A" w:rsidP="0094588A">
      <w:pPr>
        <w:numPr>
          <w:ilvl w:val="12"/>
          <w:numId w:val="0"/>
        </w:numPr>
        <w:spacing w:after="120"/>
        <w:jc w:val="both"/>
        <w:rPr>
          <w:rFonts w:eastAsia="Calibri"/>
          <w:sz w:val="22"/>
          <w:szCs w:val="22"/>
          <w:lang w:val="sr-Cyrl-CS"/>
        </w:rPr>
      </w:pPr>
    </w:p>
    <w:p w14:paraId="608F9FB0"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00EE1E0D" w14:textId="29068061" w:rsidR="0094588A" w:rsidRPr="00330955" w:rsidRDefault="0094588A" w:rsidP="00330955">
      <w:pPr>
        <w:spacing w:after="160"/>
        <w:jc w:val="both"/>
        <w:rPr>
          <w:rFonts w:eastAsia="Calibri"/>
          <w:b/>
          <w:sz w:val="22"/>
          <w:szCs w:val="22"/>
          <w:lang w:val="sr-Cyrl-RS"/>
        </w:rPr>
      </w:pPr>
      <w:r w:rsidRPr="0094588A">
        <w:rPr>
          <w:rFonts w:eastAsia="Calibri"/>
          <w:sz w:val="22"/>
          <w:szCs w:val="22"/>
          <w:lang w:val="en-US"/>
        </w:rPr>
        <w:t>O</w:t>
      </w:r>
      <w:r w:rsidRPr="0094588A">
        <w:rPr>
          <w:rFonts w:eastAsia="Calibri"/>
          <w:sz w:val="22"/>
          <w:szCs w:val="22"/>
          <w:lang w:val="sr-Cyrl-CS"/>
        </w:rPr>
        <w:t xml:space="preserve">бзиром да се ________________________________________________________________ </w:t>
      </w:r>
      <w:r w:rsidRPr="0094588A">
        <w:rPr>
          <w:rFonts w:eastAsia="Calibri"/>
          <w:i/>
          <w:sz w:val="22"/>
          <w:szCs w:val="22"/>
          <w:lang w:val="sr-Cyrl-CS"/>
        </w:rPr>
        <w:t>[уписати назив и адресу Понуђача]</w:t>
      </w:r>
      <w:r w:rsidRPr="0094588A">
        <w:rPr>
          <w:rFonts w:eastAsia="Calibri"/>
          <w:sz w:val="22"/>
          <w:szCs w:val="22"/>
          <w:lang w:val="sr-Cyrl-CS"/>
        </w:rPr>
        <w:t xml:space="preserve"> (у даљем тексту: Извођач) обавезао, да по Уговору бр. _________________________ </w:t>
      </w:r>
      <w:r w:rsidRPr="0094588A">
        <w:rPr>
          <w:rFonts w:eastAsia="Calibri"/>
          <w:i/>
          <w:sz w:val="22"/>
          <w:szCs w:val="22"/>
          <w:lang w:val="sr-Cyrl-CS"/>
        </w:rPr>
        <w:t>[уписати број Уговора]</w:t>
      </w:r>
      <w:r w:rsidRPr="0094588A">
        <w:rPr>
          <w:rFonts w:eastAsia="Calibri"/>
          <w:sz w:val="22"/>
          <w:szCs w:val="22"/>
          <w:lang w:val="sr-Cyrl-CS"/>
        </w:rPr>
        <w:t xml:space="preserve"> од _____________________</w:t>
      </w:r>
      <w:r w:rsidRPr="0094588A">
        <w:rPr>
          <w:rFonts w:eastAsia="Calibri"/>
          <w:i/>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w:t>
      </w:r>
      <w:r w:rsidRPr="00330955">
        <w:rPr>
          <w:rFonts w:eastAsia="Calibri"/>
          <w:sz w:val="22"/>
          <w:szCs w:val="22"/>
          <w:lang w:val="sr-Cyrl-CS"/>
        </w:rPr>
        <w:t xml:space="preserve">изведе </w:t>
      </w:r>
      <w:r w:rsidR="00330955" w:rsidRPr="00330955">
        <w:rPr>
          <w:rFonts w:eastAsia="Calibri"/>
          <w:sz w:val="22"/>
          <w:szCs w:val="22"/>
          <w:lang w:val="sr-Cyrl-CS"/>
        </w:rPr>
        <w:t xml:space="preserve">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004D67E6">
        <w:rPr>
          <w:rFonts w:eastAsia="Calibri"/>
          <w:sz w:val="22"/>
          <w:szCs w:val="22"/>
          <w:lang w:val="sr-Latn-RS"/>
        </w:rPr>
        <w:t xml:space="preserve"> </w:t>
      </w:r>
      <w:r w:rsidRPr="00330955">
        <w:rPr>
          <w:rFonts w:eastAsia="Calibri"/>
          <w:sz w:val="22"/>
          <w:szCs w:val="22"/>
          <w:lang w:val="sr-Cyrl-CS"/>
        </w:rPr>
        <w:t>(</w:t>
      </w:r>
      <w:r w:rsidRPr="0094588A">
        <w:rPr>
          <w:rFonts w:eastAsia="Calibri"/>
          <w:sz w:val="22"/>
          <w:szCs w:val="22"/>
          <w:lang w:val="sr-Cyrl-CS"/>
        </w:rPr>
        <w:t>у даљем тексту: Уговор) и обзиром да сте ви условили у поменутом Уговору да Извођач треба да вам достави безусловну и наплативу на први позив Банкарску гаранцију издату од реномиране банке у износу који је тамо наведен као средство обезбеђења испуњења уговорних обавеза Извођача у складу са Уговором, и обзиром да смо ми пристали да Извођачу издамо такву Банкарску гаранцију:</w:t>
      </w:r>
    </w:p>
    <w:p w14:paraId="4A03768B" w14:textId="77777777" w:rsidR="0094588A" w:rsidRPr="0094588A" w:rsidRDefault="0094588A" w:rsidP="0094588A">
      <w:pPr>
        <w:numPr>
          <w:ilvl w:val="12"/>
          <w:numId w:val="0"/>
        </w:numPr>
        <w:spacing w:after="160"/>
        <w:jc w:val="both"/>
        <w:rPr>
          <w:rFonts w:eastAsia="Calibri"/>
          <w:sz w:val="22"/>
          <w:szCs w:val="22"/>
          <w:lang w:val="sr-Cyrl-CS"/>
        </w:rPr>
      </w:pPr>
      <w:r w:rsidRPr="0094588A">
        <w:rPr>
          <w:rFonts w:eastAsia="Calibri"/>
          <w:sz w:val="22"/>
          <w:szCs w:val="22"/>
          <w:lang w:val="sr-Cyrl-CS"/>
        </w:rPr>
        <w:t xml:space="preserve">Овим потврђујемо да смо Гарант и да према вама, у име Извођача, сносимо обавезу до укупног износа од </w:t>
      </w:r>
      <w:r w:rsidRPr="0094588A">
        <w:rPr>
          <w:rFonts w:eastAsia="Calibri"/>
          <w:i/>
          <w:sz w:val="22"/>
          <w:szCs w:val="22"/>
          <w:lang w:val="sr-Cyrl-CS"/>
        </w:rPr>
        <w:t xml:space="preserve">[уписати износ Гаранције] [уписати износ словима], </w:t>
      </w:r>
      <w:r w:rsidRPr="0094588A">
        <w:rPr>
          <w:rFonts w:eastAsia="Calibri"/>
          <w:sz w:val="22"/>
          <w:szCs w:val="22"/>
          <w:lang w:val="sr-Cyrl-CS"/>
        </w:rPr>
        <w:t>који је платив у врсти и односу валута у којима је платива Уговрена цена</w:t>
      </w:r>
      <w:r w:rsidRPr="0094588A">
        <w:rPr>
          <w:rFonts w:eastAsia="Calibri"/>
          <w:i/>
          <w:sz w:val="22"/>
          <w:szCs w:val="22"/>
          <w:lang w:val="sr-Cyrl-CS"/>
        </w:rPr>
        <w:t xml:space="preserve"> </w:t>
      </w:r>
      <w:r w:rsidRPr="0094588A">
        <w:rPr>
          <w:rFonts w:eastAsia="Calibri"/>
          <w:sz w:val="22"/>
          <w:szCs w:val="22"/>
          <w:lang w:val="sr-Cyrl-CS"/>
        </w:rPr>
        <w:t xml:space="preserve">и обавезујемо се да по пријему вашег првог писаног позива, без примедби и спора, исплатимо било који износ или износе који нису већи од </w:t>
      </w:r>
      <w:r w:rsidRPr="0094588A">
        <w:rPr>
          <w:rFonts w:eastAsia="Calibri"/>
          <w:i/>
          <w:sz w:val="22"/>
          <w:szCs w:val="22"/>
          <w:lang w:val="sr-Cyrl-CS"/>
        </w:rPr>
        <w:t>[уписати износ гаранције]</w:t>
      </w:r>
      <w:r w:rsidRPr="0094588A">
        <w:rPr>
          <w:rFonts w:eastAsia="Calibri"/>
          <w:sz w:val="22"/>
          <w:szCs w:val="22"/>
          <w:lang w:val="sr-Cyrl-CS"/>
        </w:rPr>
        <w:t>, као што је горе наведено, без потребе да доказујете или дајете основе или разлоге за ваш позив и износ наведен у њему.</w:t>
      </w:r>
    </w:p>
    <w:p w14:paraId="01E79794" w14:textId="77777777" w:rsidR="0094588A" w:rsidRPr="0094588A" w:rsidRDefault="0094588A" w:rsidP="0094588A">
      <w:pPr>
        <w:numPr>
          <w:ilvl w:val="12"/>
          <w:numId w:val="0"/>
        </w:num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2CAEC8FB" w14:textId="77777777" w:rsidR="0094588A" w:rsidRPr="0094588A" w:rsidRDefault="0094588A" w:rsidP="0094588A">
      <w:pPr>
        <w:numPr>
          <w:ilvl w:val="12"/>
          <w:numId w:val="0"/>
        </w:numPr>
        <w:spacing w:before="120" w:after="12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Услуга које треба тиме пружити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48611236"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Ова Гаранција је издата директно вама и није преносива.</w:t>
      </w:r>
    </w:p>
    <w:p w14:paraId="4F0487F8"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sz w:val="22"/>
          <w:szCs w:val="22"/>
          <w:lang w:val="sr-Cyrl-CS"/>
        </w:rPr>
        <w:t xml:space="preserve">[уписати датум 60 дана након датума </w:t>
      </w:r>
      <w:r w:rsidRPr="0094588A">
        <w:rPr>
          <w:rFonts w:eastAsia="TimesNewRomanPSMT"/>
          <w:bCs/>
          <w:i/>
          <w:iCs/>
          <w:sz w:val="22"/>
          <w:szCs w:val="22"/>
          <w:lang w:val="sr-Cyrl-CS"/>
        </w:rPr>
        <w:t>истека рока за извршење посла</w:t>
      </w:r>
      <w:r w:rsidRPr="0094588A">
        <w:rPr>
          <w:rFonts w:eastAsia="Calibri"/>
          <w:i/>
          <w:sz w:val="22"/>
          <w:szCs w:val="22"/>
          <w:lang w:val="sr-Cyrl-CS"/>
        </w:rPr>
        <w:t>]</w:t>
      </w:r>
      <w:r w:rsidRPr="0094588A">
        <w:rPr>
          <w:rFonts w:eastAsia="Calibri"/>
          <w:sz w:val="22"/>
          <w:szCs w:val="22"/>
          <w:lang w:val="sr-Cyrl-CS"/>
        </w:rPr>
        <w:t xml:space="preserve"> (датум истека), када ова Гаранција престаје да важи и враћа се нама.</w:t>
      </w:r>
    </w:p>
    <w:p w14:paraId="7BE11393"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04B8F07B" w14:textId="77777777" w:rsidR="0094588A" w:rsidRPr="0094588A" w:rsidRDefault="0094588A" w:rsidP="0094588A">
      <w:pPr>
        <w:spacing w:after="160"/>
        <w:jc w:val="center"/>
        <w:rPr>
          <w:rFonts w:eastAsia="Calibri"/>
          <w:b/>
          <w:bCs/>
          <w:i/>
          <w:iCs/>
          <w:sz w:val="22"/>
          <w:szCs w:val="22"/>
          <w:lang w:val="sr-Cyrl-CS"/>
        </w:rPr>
      </w:pPr>
      <w:r w:rsidRPr="0094588A">
        <w:rPr>
          <w:rFonts w:eastAsia="Calibri"/>
          <w:sz w:val="22"/>
          <w:szCs w:val="22"/>
          <w:lang w:val="sr-Cyrl-CS"/>
        </w:rPr>
        <w:t>Потписи и печати овлашћених лица         ........................................................................</w:t>
      </w:r>
    </w:p>
    <w:p w14:paraId="45EE5EBF" w14:textId="77777777" w:rsidR="0094588A" w:rsidRPr="0094588A" w:rsidRDefault="0094588A" w:rsidP="0094588A">
      <w:pPr>
        <w:spacing w:after="200" w:line="276" w:lineRule="auto"/>
        <w:rPr>
          <w:rFonts w:eastAsia="Calibri"/>
          <w:b/>
          <w:bCs/>
          <w:sz w:val="22"/>
          <w:szCs w:val="22"/>
          <w:lang w:val="sr-Cyrl-CS"/>
        </w:rPr>
      </w:pPr>
      <w:r w:rsidRPr="0094588A">
        <w:rPr>
          <w:rFonts w:eastAsia="Calibri"/>
          <w:b/>
          <w:bCs/>
          <w:sz w:val="22"/>
          <w:szCs w:val="22"/>
          <w:lang w:val="sr-Cyrl-CS"/>
        </w:rPr>
        <w:br w:type="page"/>
      </w:r>
    </w:p>
    <w:p w14:paraId="64B5AAD6" w14:textId="77777777" w:rsidR="0094588A" w:rsidRPr="0094588A" w:rsidRDefault="0094588A" w:rsidP="0094588A">
      <w:pPr>
        <w:spacing w:after="160"/>
        <w:jc w:val="center"/>
        <w:rPr>
          <w:rFonts w:eastAsia="Calibri"/>
          <w:b/>
          <w:bCs/>
          <w:sz w:val="22"/>
          <w:szCs w:val="22"/>
          <w:lang w:val="sr-Cyrl-CS"/>
        </w:rPr>
      </w:pPr>
    </w:p>
    <w:p w14:paraId="2867D1B3" w14:textId="77777777" w:rsidR="0094588A" w:rsidRPr="0094588A" w:rsidRDefault="0094588A" w:rsidP="0094588A">
      <w:pPr>
        <w:jc w:val="center"/>
        <w:rPr>
          <w:rFonts w:eastAsia="Calibri"/>
          <w:b/>
          <w:bCs/>
          <w:lang w:val="sr-Cyrl-CS"/>
        </w:rPr>
      </w:pPr>
      <w:r w:rsidRPr="0094588A">
        <w:rPr>
          <w:rFonts w:eastAsia="Calibri"/>
          <w:b/>
          <w:bCs/>
          <w:lang w:val="sr-Cyrl-CS"/>
        </w:rPr>
        <w:t xml:space="preserve">ОБРАЗАЦ ГАРАНЦИЈЕ ЗА ОТКЛАЊАЊЕ НЕДОСТАТАКА </w:t>
      </w:r>
    </w:p>
    <w:p w14:paraId="31E48078" w14:textId="77777777" w:rsidR="0094588A" w:rsidRPr="0094588A" w:rsidRDefault="0094588A" w:rsidP="0094588A">
      <w:pPr>
        <w:spacing w:after="160"/>
        <w:jc w:val="center"/>
        <w:rPr>
          <w:rFonts w:eastAsia="Calibri"/>
          <w:b/>
          <w:bCs/>
          <w:sz w:val="22"/>
          <w:szCs w:val="22"/>
          <w:lang w:val="sr-Cyrl-CS"/>
        </w:rPr>
      </w:pPr>
      <w:r w:rsidRPr="0094588A">
        <w:rPr>
          <w:rFonts w:eastAsia="Calibri"/>
          <w:b/>
          <w:bCs/>
          <w:lang w:val="sr-Cyrl-CS"/>
        </w:rPr>
        <w:t>У ГАРАНТНОМ ПЕРИОДУ</w:t>
      </w:r>
    </w:p>
    <w:p w14:paraId="2621372A" w14:textId="77777777" w:rsidR="0094588A" w:rsidRPr="0094588A" w:rsidRDefault="0094588A" w:rsidP="0094588A">
      <w:pPr>
        <w:spacing w:after="160"/>
        <w:jc w:val="center"/>
        <w:rPr>
          <w:rFonts w:eastAsia="Calibri"/>
          <w:b/>
          <w:bCs/>
          <w:sz w:val="22"/>
          <w:szCs w:val="22"/>
          <w:lang w:val="sr-Cyrl-CS"/>
        </w:rPr>
      </w:pPr>
      <w:r w:rsidRPr="0094588A">
        <w:rPr>
          <w:rFonts w:eastAsia="Calibri"/>
          <w:b/>
          <w:sz w:val="22"/>
          <w:szCs w:val="22"/>
          <w:lang w:val="sr-Cyrl-CS"/>
        </w:rPr>
        <w:t>(меморандум банке)</w:t>
      </w:r>
    </w:p>
    <w:p w14:paraId="634E093E" w14:textId="77777777" w:rsidR="0094588A" w:rsidRPr="0094588A" w:rsidRDefault="0094588A" w:rsidP="0094588A">
      <w:pPr>
        <w:spacing w:after="160"/>
        <w:rPr>
          <w:rFonts w:eastAsia="Calibri"/>
          <w:sz w:val="22"/>
          <w:szCs w:val="22"/>
          <w:u w:val="single"/>
          <w:lang w:val="sr-Cyrl-CS"/>
        </w:rPr>
      </w:pPr>
    </w:p>
    <w:p w14:paraId="43C57833" w14:textId="77777777" w:rsidR="0094588A" w:rsidRPr="0094588A" w:rsidRDefault="0094588A" w:rsidP="0094588A">
      <w:pPr>
        <w:spacing w:after="160"/>
        <w:rPr>
          <w:rFonts w:eastAsia="Calibri"/>
          <w:sz w:val="22"/>
          <w:szCs w:val="22"/>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09A10CDB"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Датум:.......................................</w:t>
      </w:r>
    </w:p>
    <w:p w14:paraId="0276D640" w14:textId="77777777" w:rsidR="0094588A" w:rsidRPr="0094588A" w:rsidRDefault="0094588A" w:rsidP="0094588A">
      <w:pPr>
        <w:spacing w:after="160"/>
        <w:rPr>
          <w:rFonts w:eastAsia="Calibri"/>
          <w:sz w:val="22"/>
          <w:szCs w:val="22"/>
          <w:lang w:val="sr-Cyrl-CS"/>
        </w:rPr>
      </w:pPr>
    </w:p>
    <w:p w14:paraId="2405FA91" w14:textId="5409E938" w:rsidR="0094588A" w:rsidRPr="0094588A" w:rsidRDefault="0094588A" w:rsidP="0094588A">
      <w:pPr>
        <w:spacing w:after="160"/>
        <w:jc w:val="center"/>
        <w:rPr>
          <w:rFonts w:eastAsia="Calibri"/>
          <w:b/>
          <w:bCs/>
          <w:sz w:val="22"/>
          <w:szCs w:val="22"/>
          <w:lang w:val="sr-Cyrl-CS"/>
        </w:rPr>
      </w:pPr>
      <w:r w:rsidRPr="0094588A">
        <w:rPr>
          <w:rFonts w:eastAsia="Calibri"/>
          <w:sz w:val="22"/>
          <w:szCs w:val="22"/>
          <w:lang w:val="sr-Cyrl-CS"/>
        </w:rPr>
        <w:t xml:space="preserve">ГАРАНЦИЈА ЗА ОТКЛАЊАЊЕ </w:t>
      </w:r>
      <w:r w:rsidR="003417EE">
        <w:rPr>
          <w:rFonts w:eastAsia="Calibri"/>
          <w:sz w:val="22"/>
          <w:szCs w:val="22"/>
          <w:lang w:val="sr-Cyrl-CS"/>
        </w:rPr>
        <w:t xml:space="preserve">НЕДОСТАТАКА </w:t>
      </w:r>
      <w:r w:rsidRPr="0094588A">
        <w:rPr>
          <w:rFonts w:eastAsia="Calibri"/>
          <w:sz w:val="22"/>
          <w:szCs w:val="22"/>
          <w:lang w:val="sr-Cyrl-CS"/>
        </w:rPr>
        <w:t xml:space="preserve"> У ГАРАНТНОМ РОКУ</w:t>
      </w:r>
      <w:r w:rsidRPr="0094588A">
        <w:rPr>
          <w:rFonts w:eastAsia="Calibri"/>
          <w:b/>
          <w:bCs/>
          <w:sz w:val="22"/>
          <w:szCs w:val="22"/>
          <w:lang w:val="sr-Cyrl-CS"/>
        </w:rPr>
        <w:t xml:space="preserve"> </w:t>
      </w:r>
    </w:p>
    <w:p w14:paraId="146A51B1"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 бр..........................................</w:t>
      </w:r>
    </w:p>
    <w:p w14:paraId="4DCCA294"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Уговор бр........................................</w:t>
      </w:r>
    </w:p>
    <w:p w14:paraId="3E85F935"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049738E9" w14:textId="4B522684"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386EEF3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12DC60D6"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51BE4F83" w14:textId="77777777" w:rsidR="000A6E80" w:rsidRDefault="000A6E80" w:rsidP="0094588A">
      <w:pPr>
        <w:jc w:val="center"/>
        <w:rPr>
          <w:b/>
          <w:lang w:val="sr-Cyrl-RS"/>
        </w:rPr>
      </w:pPr>
    </w:p>
    <w:p w14:paraId="1D5122DE" w14:textId="77777777" w:rsidR="000A6E80" w:rsidRPr="0094588A" w:rsidRDefault="000A6E80" w:rsidP="0094588A">
      <w:pPr>
        <w:jc w:val="center"/>
        <w:rPr>
          <w:rFonts w:eastAsia="Calibri"/>
          <w:b/>
          <w:sz w:val="22"/>
          <w:szCs w:val="22"/>
        </w:rPr>
      </w:pPr>
    </w:p>
    <w:p w14:paraId="3A4930C7" w14:textId="77777777" w:rsidR="0094588A" w:rsidRPr="0094588A" w:rsidRDefault="0094588A" w:rsidP="0094588A">
      <w:pPr>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24E11EAE" w14:textId="1BB1CFE9"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w:t>
      </w:r>
      <w:r w:rsidRPr="0094588A">
        <w:rPr>
          <w:rFonts w:eastAsia="Calibri"/>
          <w:i/>
          <w:iCs/>
          <w:sz w:val="22"/>
          <w:szCs w:val="22"/>
          <w:lang w:val="sr-Cyrl-CS"/>
        </w:rPr>
        <w:t>[уписати назив и адресу Извођача радова]</w:t>
      </w:r>
      <w:r w:rsidRPr="0094588A">
        <w:rPr>
          <w:rFonts w:eastAsia="Calibri"/>
          <w:sz w:val="22"/>
          <w:szCs w:val="22"/>
          <w:lang w:val="sr-Cyrl-CS"/>
        </w:rPr>
        <w:t xml:space="preserve"> (у даљем тексту: Извођач) обавезао, да по Уговору бр. </w:t>
      </w:r>
      <w:r w:rsidRPr="0094588A">
        <w:rPr>
          <w:rFonts w:eastAsia="Calibri"/>
          <w:i/>
          <w:iCs/>
          <w:sz w:val="22"/>
          <w:szCs w:val="22"/>
          <w:lang w:val="sr-Cyrl-CS"/>
        </w:rPr>
        <w:t>[уписати број Уговора]</w:t>
      </w:r>
      <w:r w:rsidRPr="0094588A">
        <w:rPr>
          <w:rFonts w:eastAsia="Calibri"/>
          <w:sz w:val="22"/>
          <w:szCs w:val="22"/>
          <w:lang w:val="sr-Cyrl-CS"/>
        </w:rPr>
        <w:t xml:space="preserve"> од </w:t>
      </w:r>
      <w:r w:rsidRPr="0094588A">
        <w:rPr>
          <w:rFonts w:eastAsia="Calibri"/>
          <w:i/>
          <w:iCs/>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изведе 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Банкарску гаранцију издату од реномиране банке на износ од 2,5% од вредности изведених радова (без ПДВ-а), која је утврђена Примопредајом радова и која је у Уговору наведена као средство обезбеђење за отклањање недостатака у Гарантном периоду, овим потврђујемо да смо ми Гарант и да према Вама, у име Извођача, сносимо обавезу до укупног износа од </w:t>
      </w:r>
      <w:r w:rsidRPr="0094588A">
        <w:rPr>
          <w:rFonts w:eastAsia="Calibri"/>
          <w:i/>
          <w:iCs/>
          <w:sz w:val="22"/>
          <w:szCs w:val="22"/>
          <w:lang w:val="sr-Cyrl-CS"/>
        </w:rPr>
        <w:t>[уписати износ Гаранције]</w:t>
      </w:r>
      <w:r w:rsidRPr="0094588A">
        <w:rPr>
          <w:rFonts w:eastAsia="Calibri"/>
          <w:sz w:val="22"/>
          <w:szCs w:val="22"/>
          <w:lang w:val="sr-Cyrl-CS"/>
        </w:rPr>
        <w:t xml:space="preserve"> без ПДВ-а </w:t>
      </w:r>
      <w:r w:rsidRPr="0094588A">
        <w:rPr>
          <w:rFonts w:eastAsia="Calibri"/>
          <w:i/>
          <w:iCs/>
          <w:sz w:val="22"/>
          <w:szCs w:val="22"/>
          <w:lang w:val="sr-Cyrl-CS"/>
        </w:rPr>
        <w:t xml:space="preserve"> [уписати износ словима]</w:t>
      </w:r>
      <w:r w:rsidRPr="0094588A">
        <w:rPr>
          <w:rFonts w:eastAsia="Calibri"/>
          <w:sz w:val="22"/>
          <w:szCs w:val="22"/>
          <w:lang w:val="sr-Cyrl-CS"/>
        </w:rPr>
        <w:t xml:space="preserve"> и обавезујемо се да по пријему вашег првог писменог позива, без примедби и спора, исплатимо било који износ или износе који нису већи од  </w:t>
      </w:r>
      <w:r w:rsidRPr="0094588A">
        <w:rPr>
          <w:rFonts w:eastAsia="Calibri"/>
          <w:i/>
          <w:iCs/>
          <w:sz w:val="22"/>
          <w:szCs w:val="22"/>
          <w:lang w:val="sr-Cyrl-CS"/>
        </w:rPr>
        <w:t>[уписати износ гаранције]</w:t>
      </w:r>
      <w:r w:rsidRPr="0094588A">
        <w:rPr>
          <w:rFonts w:eastAsia="Calibri"/>
          <w:sz w:val="22"/>
          <w:szCs w:val="22"/>
          <w:lang w:val="sr-Cyrl-CS"/>
        </w:rPr>
        <w:t>, без потребе да доказујете или дајете основе или разлоге за ваш позив и износ наведен у њему.</w:t>
      </w:r>
    </w:p>
    <w:p w14:paraId="6B62D1A0"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4910CDDA"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радова које треба тиме извести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24B5FF3C"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iCs/>
          <w:sz w:val="22"/>
          <w:szCs w:val="22"/>
          <w:lang w:val="sr-Cyrl-CS"/>
        </w:rPr>
        <w:t>[уписати датум 28</w:t>
      </w:r>
      <w:r w:rsidRPr="0094588A">
        <w:rPr>
          <w:rFonts w:eastAsia="Calibri"/>
          <w:i/>
          <w:iCs/>
          <w:color w:val="FF0000"/>
          <w:sz w:val="22"/>
          <w:szCs w:val="22"/>
          <w:lang w:val="sr-Cyrl-CS"/>
        </w:rPr>
        <w:t xml:space="preserve"> </w:t>
      </w:r>
      <w:r w:rsidRPr="0094588A">
        <w:rPr>
          <w:rFonts w:eastAsia="Calibri"/>
          <w:i/>
          <w:iCs/>
          <w:sz w:val="22"/>
          <w:szCs w:val="22"/>
          <w:lang w:val="sr-Cyrl-CS"/>
        </w:rPr>
        <w:t>дана дужи од Уговореног гарантног рока]</w:t>
      </w:r>
      <w:r w:rsidRPr="0094588A">
        <w:rPr>
          <w:rFonts w:eastAsia="Calibri"/>
          <w:sz w:val="22"/>
          <w:szCs w:val="22"/>
          <w:lang w:val="sr-Cyrl-CS"/>
        </w:rPr>
        <w:t xml:space="preserve"> (датум истека), када ова Гаранција престаје да важи и враћа се нама.</w:t>
      </w:r>
    </w:p>
    <w:p w14:paraId="750D6EDF"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1F634531" w14:textId="77777777" w:rsidR="0094588A" w:rsidRPr="0094588A" w:rsidRDefault="0094588A" w:rsidP="0094588A">
      <w:pPr>
        <w:spacing w:after="160"/>
        <w:rPr>
          <w:rFonts w:eastAsia="Calibri"/>
          <w:b/>
          <w:bCs/>
          <w:sz w:val="22"/>
          <w:szCs w:val="22"/>
          <w:lang w:val="sr-Cyrl-CS"/>
        </w:rPr>
      </w:pPr>
      <w:r w:rsidRPr="0094588A">
        <w:rPr>
          <w:rFonts w:eastAsia="Calibri"/>
          <w:sz w:val="22"/>
          <w:szCs w:val="22"/>
          <w:lang w:val="sr-Cyrl-CS"/>
        </w:rPr>
        <w:t xml:space="preserve">Банка Гарант:                                                    </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 xml:space="preserve">  Датум и место издавања:</w:t>
      </w:r>
    </w:p>
    <w:p w14:paraId="3E623D18"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w:t>
      </w:r>
    </w:p>
    <w:p w14:paraId="59CEA8D2" w14:textId="77777777" w:rsidR="0094588A" w:rsidRPr="0094588A" w:rsidRDefault="0094588A" w:rsidP="0094588A">
      <w:pPr>
        <w:spacing w:after="200" w:line="276" w:lineRule="auto"/>
        <w:rPr>
          <w:rFonts w:eastAsia="Calibri"/>
          <w:b/>
          <w:bCs/>
          <w:sz w:val="22"/>
          <w:szCs w:val="22"/>
          <w:highlight w:val="cyan"/>
          <w:lang w:val="sr-Cyrl-CS"/>
        </w:rPr>
      </w:pPr>
      <w:r w:rsidRPr="0094588A">
        <w:rPr>
          <w:rFonts w:eastAsia="Calibri"/>
          <w:b/>
          <w:bCs/>
          <w:sz w:val="22"/>
          <w:szCs w:val="22"/>
          <w:highlight w:val="cyan"/>
          <w:lang w:val="sr-Cyrl-CS"/>
        </w:rPr>
        <w:br w:type="page"/>
      </w:r>
    </w:p>
    <w:p w14:paraId="6C94F2D5" w14:textId="77777777" w:rsidR="004F5294" w:rsidRDefault="004F5294" w:rsidP="0094588A">
      <w:pPr>
        <w:jc w:val="center"/>
        <w:rPr>
          <w:rFonts w:eastAsia="Calibri"/>
          <w:b/>
          <w:bCs/>
          <w:lang w:val="sr-Cyrl-CS"/>
        </w:rPr>
      </w:pPr>
    </w:p>
    <w:p w14:paraId="682F57BA" w14:textId="405DE131" w:rsidR="0094588A" w:rsidRPr="0094588A" w:rsidRDefault="0094588A" w:rsidP="0094588A">
      <w:pPr>
        <w:jc w:val="center"/>
        <w:rPr>
          <w:rFonts w:eastAsia="Calibri"/>
          <w:b/>
          <w:lang w:val="sr-Cyrl-CS"/>
        </w:rPr>
      </w:pPr>
      <w:r w:rsidRPr="0094588A">
        <w:rPr>
          <w:rFonts w:eastAsia="Calibri"/>
          <w:b/>
          <w:bCs/>
          <w:lang w:val="sr-Cyrl-CS"/>
        </w:rPr>
        <w:t>ОБРАЗАЦ</w:t>
      </w:r>
      <w:r w:rsidRPr="0094588A">
        <w:rPr>
          <w:rFonts w:eastAsia="Calibri"/>
          <w:b/>
          <w:lang w:val="sr-Cyrl-CS"/>
        </w:rPr>
        <w:t xml:space="preserve"> БАНКАРСКЕ ГАРАНЦИЈЕ ЗА ПОВРАЋАЈ АВАНСА</w:t>
      </w:r>
    </w:p>
    <w:p w14:paraId="7B4579CC" w14:textId="77777777" w:rsidR="0094588A" w:rsidRPr="0094588A" w:rsidRDefault="0094588A" w:rsidP="0094588A">
      <w:pPr>
        <w:spacing w:after="160"/>
        <w:jc w:val="center"/>
        <w:rPr>
          <w:rFonts w:eastAsia="Calibri"/>
          <w:b/>
          <w:sz w:val="22"/>
          <w:szCs w:val="22"/>
          <w:lang w:val="sr-Cyrl-CS"/>
        </w:rPr>
      </w:pPr>
      <w:r w:rsidRPr="0094588A">
        <w:rPr>
          <w:rFonts w:eastAsia="Calibri"/>
          <w:b/>
          <w:sz w:val="22"/>
          <w:szCs w:val="22"/>
          <w:lang w:val="sr-Cyrl-CS"/>
        </w:rPr>
        <w:t>(меморандум банке)</w:t>
      </w:r>
    </w:p>
    <w:p w14:paraId="335E7149"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Корисник гаранције: ЈАВНО ПРЕДУЗЕЋЕ «ПУТЕВИ СРБИЈЕ»</w:t>
      </w:r>
    </w:p>
    <w:p w14:paraId="492CBFD5"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ab/>
      </w:r>
      <w:r w:rsidRPr="0094588A">
        <w:rPr>
          <w:rFonts w:eastAsia="Calibri"/>
          <w:b/>
          <w:sz w:val="22"/>
          <w:szCs w:val="22"/>
          <w:lang w:val="sr-Cyrl-CS"/>
        </w:rPr>
        <w:tab/>
      </w:r>
      <w:r w:rsidRPr="0094588A">
        <w:rPr>
          <w:rFonts w:eastAsia="Calibri"/>
          <w:b/>
          <w:sz w:val="22"/>
          <w:szCs w:val="22"/>
          <w:lang w:val="sr-Cyrl-CS"/>
        </w:rPr>
        <w:tab/>
        <w:t xml:space="preserve">   Булевар краља Александра 282, 11000 Београд</w:t>
      </w:r>
    </w:p>
    <w:p w14:paraId="54C81EB3" w14:textId="77777777" w:rsidR="0094588A" w:rsidRPr="0094588A" w:rsidRDefault="0094588A" w:rsidP="0094588A">
      <w:pPr>
        <w:tabs>
          <w:tab w:val="left" w:pos="709"/>
        </w:tabs>
        <w:spacing w:after="120"/>
        <w:contextualSpacing/>
        <w:rPr>
          <w:b/>
          <w:noProof/>
          <w:sz w:val="22"/>
          <w:szCs w:val="22"/>
          <w:lang w:val="pl-PL" w:eastAsia="pl-PL"/>
        </w:rPr>
      </w:pPr>
      <w:r w:rsidRPr="0094588A">
        <w:rPr>
          <w:b/>
          <w:sz w:val="22"/>
          <w:szCs w:val="22"/>
          <w:lang w:val="pl-PL" w:eastAsia="pl-PL"/>
        </w:rPr>
        <w:t xml:space="preserve">                                      РЕПУБЛИКА СРБИЈА</w:t>
      </w:r>
    </w:p>
    <w:p w14:paraId="1C4EAE71"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ab/>
        <w:t xml:space="preserve"> </w:t>
      </w:r>
    </w:p>
    <w:p w14:paraId="1186F0BB"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 xml:space="preserve">  ГАРАНЦИЈА ЗА ПОВРАЋАЈ АВАНСА БР .................................</w:t>
      </w:r>
    </w:p>
    <w:p w14:paraId="00CDFAF2"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Уговор бр. ......................................</w:t>
      </w:r>
    </w:p>
    <w:p w14:paraId="7920D48D"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 xml:space="preserve">Назив Уговора: </w:t>
      </w:r>
    </w:p>
    <w:p w14:paraId="26969CA2" w14:textId="7BCFF3A5"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7B03B7DB"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58B157ED"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13E24C3F" w14:textId="46BB9D84" w:rsidR="0094588A" w:rsidRPr="0094588A" w:rsidRDefault="0094588A" w:rsidP="000A6E80">
      <w:pPr>
        <w:jc w:val="center"/>
        <w:rPr>
          <w:b/>
          <w:bCs/>
          <w:lang w:val="en-US"/>
        </w:rPr>
      </w:pPr>
    </w:p>
    <w:p w14:paraId="6B93C0F6" w14:textId="77777777" w:rsidR="0094588A" w:rsidRPr="0094588A" w:rsidRDefault="0094588A" w:rsidP="0094588A">
      <w:pPr>
        <w:jc w:val="center"/>
        <w:rPr>
          <w:rFonts w:eastAsia="Calibri"/>
          <w:b/>
          <w:sz w:val="22"/>
          <w:szCs w:val="22"/>
        </w:rPr>
      </w:pPr>
    </w:p>
    <w:p w14:paraId="1E5E806D" w14:textId="38682F5C" w:rsidR="0094588A" w:rsidRPr="0094588A" w:rsidRDefault="0094588A" w:rsidP="00330955">
      <w:pPr>
        <w:jc w:val="both"/>
        <w:rPr>
          <w:rFonts w:eastAsia="Calibri"/>
          <w:i/>
          <w:noProof/>
          <w:sz w:val="22"/>
          <w:szCs w:val="22"/>
          <w:lang w:val="pl-PL"/>
        </w:rPr>
      </w:pPr>
      <w:r w:rsidRPr="0094588A">
        <w:rPr>
          <w:rFonts w:eastAsia="Calibri"/>
          <w:noProof/>
          <w:sz w:val="22"/>
          <w:szCs w:val="22"/>
          <w:lang w:val="en-US"/>
        </w:rPr>
        <w:t>Обавештени</w:t>
      </w:r>
      <w:r w:rsidRPr="0094588A">
        <w:rPr>
          <w:rFonts w:eastAsia="Calibri"/>
          <w:noProof/>
          <w:sz w:val="22"/>
          <w:szCs w:val="22"/>
          <w:lang w:val="pl-PL"/>
        </w:rPr>
        <w:t xml:space="preserve"> </w:t>
      </w:r>
      <w:r w:rsidRPr="0094588A">
        <w:rPr>
          <w:rFonts w:eastAsia="Calibri"/>
          <w:noProof/>
          <w:sz w:val="22"/>
          <w:szCs w:val="22"/>
          <w:lang w:val="en-US"/>
        </w:rPr>
        <w:t>смо</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003417EE">
        <w:rPr>
          <w:rFonts w:eastAsia="Calibri"/>
          <w:i/>
          <w:noProof/>
          <w:sz w:val="22"/>
          <w:szCs w:val="22"/>
          <w:lang w:val="en-US"/>
        </w:rPr>
        <w:t>Понуђач</w:t>
      </w:r>
      <w:r w:rsidRPr="0094588A">
        <w:rPr>
          <w:rFonts w:eastAsia="Calibri"/>
          <w:i/>
          <w:noProof/>
          <w:sz w:val="22"/>
          <w:szCs w:val="22"/>
          <w:lang w:val="en-US"/>
        </w:rPr>
        <w:t>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потисао</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rPr>
        <w:t xml:space="preserve"> о </w:t>
      </w:r>
      <w:r w:rsidR="000A6E80">
        <w:rPr>
          <w:rFonts w:eastAsia="Calibri"/>
          <w:noProof/>
          <w:sz w:val="22"/>
          <w:szCs w:val="22"/>
          <w:lang w:val="sr-Cyrl-RS"/>
        </w:rPr>
        <w:t xml:space="preserve">Изради пројектно техничке документације и </w:t>
      </w:r>
      <w:r w:rsidRPr="0094588A">
        <w:rPr>
          <w:rFonts w:eastAsia="Calibri"/>
          <w:noProof/>
          <w:sz w:val="22"/>
          <w:szCs w:val="22"/>
          <w:lang w:val="sr-Cyrl-CS"/>
        </w:rPr>
        <w:t>извођењу радова</w:t>
      </w:r>
      <w:r w:rsidRPr="00330955">
        <w:rPr>
          <w:rFonts w:eastAsia="Calibri"/>
          <w:noProof/>
          <w:sz w:val="22"/>
          <w:szCs w:val="22"/>
        </w:rPr>
        <w:t xml:space="preserve"> </w:t>
      </w:r>
      <w:r w:rsidR="00330955" w:rsidRPr="00330955">
        <w:rPr>
          <w:rFonts w:eastAsia="Calibri"/>
          <w:noProof/>
          <w:sz w:val="22"/>
          <w:szCs w:val="22"/>
          <w:lang w:val="sr-Cyrl-RS"/>
        </w:rPr>
        <w:t xml:space="preserve">на реконструкцији и изградњи уклапања брзе саобраћајнице </w:t>
      </w:r>
      <w:r w:rsidR="00330955" w:rsidRPr="00330955">
        <w:rPr>
          <w:rFonts w:eastAsia="Calibri"/>
          <w:noProof/>
          <w:sz w:val="22"/>
          <w:szCs w:val="22"/>
          <w:lang w:val="sr-Latn-RS"/>
        </w:rPr>
        <w:t>I</w:t>
      </w:r>
      <w:r w:rsidR="00330955" w:rsidRPr="00330955">
        <w:rPr>
          <w:rFonts w:eastAsia="Calibri"/>
          <w:noProof/>
          <w:sz w:val="22"/>
          <w:szCs w:val="22"/>
          <w:lang w:val="sr-Cyrl-RS"/>
        </w:rPr>
        <w:t>Б реда Крагујевац – Баточина на аутопут Е-75 и петље „Баточина“</w:t>
      </w:r>
      <w:r w:rsidR="000A6E80" w:rsidRPr="00330955">
        <w:rPr>
          <w:rFonts w:eastAsia="Calibri"/>
          <w:noProof/>
          <w:sz w:val="22"/>
          <w:szCs w:val="22"/>
        </w:rPr>
        <w:t xml:space="preserve">, </w:t>
      </w:r>
      <w:r w:rsidRPr="00330955">
        <w:rPr>
          <w:rFonts w:eastAsia="Calibri"/>
          <w: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закључења</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 xml:space="preserve">] </w:t>
      </w:r>
      <w:r w:rsidRPr="0094588A">
        <w:rPr>
          <w:rFonts w:eastAsia="Calibri"/>
          <w:noProof/>
          <w:sz w:val="22"/>
          <w:szCs w:val="22"/>
          <w:lang w:val="pl-PL"/>
        </w:rPr>
        <w:t>(</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вама</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складу</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условима</w:t>
      </w:r>
      <w:r w:rsidRPr="0094588A">
        <w:rPr>
          <w:rFonts w:eastAsia="Calibri"/>
          <w:noProof/>
          <w:sz w:val="22"/>
          <w:szCs w:val="22"/>
          <w:lang w:val="pl-PL"/>
        </w:rPr>
        <w:t xml:space="preserve"> </w:t>
      </w:r>
      <w:r w:rsidRPr="0094588A">
        <w:rPr>
          <w:rFonts w:eastAsia="Calibri"/>
          <w:noProof/>
          <w:sz w:val="22"/>
          <w:szCs w:val="22"/>
          <w:lang w:val="en-US"/>
        </w:rPr>
        <w:t>Уговора</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обавези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код</w:t>
      </w:r>
      <w:r w:rsidRPr="0094588A">
        <w:rPr>
          <w:rFonts w:eastAsia="Calibri"/>
          <w:noProof/>
          <w:sz w:val="22"/>
          <w:szCs w:val="22"/>
          <w:lang w:val="pl-PL"/>
        </w:rPr>
        <w:t xml:space="preserve"> </w:t>
      </w:r>
      <w:r w:rsidRPr="0094588A">
        <w:rPr>
          <w:rFonts w:eastAsia="Calibri"/>
          <w:noProof/>
          <w:sz w:val="22"/>
          <w:szCs w:val="22"/>
          <w:lang w:val="en-US"/>
        </w:rPr>
        <w:t>Корисника</w:t>
      </w:r>
      <w:r w:rsidRPr="0094588A">
        <w:rPr>
          <w:rFonts w:eastAsia="Calibri"/>
          <w:noProof/>
          <w:sz w:val="22"/>
          <w:szCs w:val="22"/>
          <w:lang w:val="pl-PL"/>
        </w:rPr>
        <w:t xml:space="preserve"> </w:t>
      </w:r>
      <w:r w:rsidRPr="0094588A">
        <w:rPr>
          <w:rFonts w:eastAsia="Calibri"/>
          <w:noProof/>
          <w:sz w:val="22"/>
          <w:szCs w:val="22"/>
          <w:lang w:val="en-US"/>
        </w:rPr>
        <w:t>депонује</w:t>
      </w:r>
      <w:r w:rsidRPr="0094588A">
        <w:rPr>
          <w:rFonts w:eastAsia="Calibri"/>
          <w:noProof/>
          <w:sz w:val="22"/>
          <w:szCs w:val="22"/>
          <w:lang w:val="pl-PL"/>
        </w:rPr>
        <w:t xml:space="preserve"> </w:t>
      </w:r>
      <w:r w:rsidRPr="0094588A">
        <w:rPr>
          <w:rFonts w:eastAsia="Calibri"/>
          <w:noProof/>
          <w:sz w:val="22"/>
          <w:szCs w:val="22"/>
          <w:lang w:val="en-US"/>
        </w:rPr>
        <w:t>банкарску</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повраћај</w:t>
      </w:r>
      <w:r w:rsidRPr="0094588A">
        <w:rPr>
          <w:rFonts w:eastAsia="Calibri"/>
          <w:noProof/>
          <w:sz w:val="22"/>
          <w:szCs w:val="22"/>
          <w:lang w:val="pl-PL"/>
        </w:rPr>
        <w:t xml:space="preserve"> </w:t>
      </w:r>
      <w:r w:rsidRPr="0094588A">
        <w:rPr>
          <w:rFonts w:eastAsia="Calibri"/>
          <w:noProof/>
          <w:sz w:val="22"/>
          <w:szCs w:val="22"/>
          <w:lang w:val="en-US"/>
        </w:rPr>
        <w:t>аванса</w:t>
      </w:r>
      <w:r w:rsidRPr="0094588A">
        <w:rPr>
          <w:rFonts w:eastAsia="Calibri"/>
          <w:noProof/>
          <w:sz w:val="22"/>
          <w:szCs w:val="22"/>
          <w:lang w:val="pl-PL"/>
        </w:rPr>
        <w:t xml:space="preserve"> –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први</w:t>
      </w:r>
      <w:r w:rsidRPr="0094588A">
        <w:rPr>
          <w:rFonts w:eastAsia="Calibri"/>
          <w:noProof/>
          <w:sz w:val="22"/>
          <w:szCs w:val="22"/>
          <w:lang w:val="pl-PL"/>
        </w:rPr>
        <w:t xml:space="preserve"> </w:t>
      </w:r>
      <w:r w:rsidRPr="0094588A">
        <w:rPr>
          <w:rFonts w:eastAsia="Calibri"/>
          <w:noProof/>
          <w:sz w:val="22"/>
          <w:szCs w:val="22"/>
          <w:lang w:val="en-US"/>
        </w:rPr>
        <w:t>позив</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то</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износу</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 xml:space="preserve">, </w:t>
      </w:r>
      <w:r w:rsidRPr="0094588A">
        <w:rPr>
          <w:rFonts w:eastAsia="Calibri"/>
          <w:i/>
          <w:noProof/>
          <w:sz w:val="22"/>
          <w:szCs w:val="22"/>
          <w:lang w:val="en-US"/>
        </w:rPr>
        <w:t>у</w:t>
      </w:r>
      <w:r w:rsidRPr="0094588A">
        <w:rPr>
          <w:rFonts w:eastAsia="Calibri"/>
          <w:i/>
          <w:noProof/>
          <w:sz w:val="22"/>
          <w:szCs w:val="22"/>
          <w:lang w:val="pl-PL"/>
        </w:rPr>
        <w:t xml:space="preserve"> </w:t>
      </w:r>
      <w:r w:rsidRPr="0094588A">
        <w:rPr>
          <w:rFonts w:eastAsia="Calibri"/>
          <w:i/>
          <w:noProof/>
          <w:sz w:val="22"/>
          <w:szCs w:val="22"/>
          <w:lang w:val="en-US"/>
        </w:rPr>
        <w:t>висини</w:t>
      </w:r>
      <w:r w:rsidRPr="0094588A">
        <w:rPr>
          <w:rFonts w:eastAsia="Calibri"/>
          <w:i/>
          <w:noProof/>
          <w:sz w:val="22"/>
          <w:szCs w:val="22"/>
          <w:lang w:val="pl-PL"/>
        </w:rPr>
        <w:t xml:space="preserve"> </w:t>
      </w:r>
      <w:r w:rsidRPr="0094588A">
        <w:rPr>
          <w:rFonts w:eastAsia="Calibri"/>
          <w:i/>
          <w:noProof/>
          <w:sz w:val="22"/>
          <w:szCs w:val="22"/>
          <w:lang w:val="en-US"/>
        </w:rPr>
        <w:t>суме</w:t>
      </w:r>
      <w:r w:rsidRPr="0094588A">
        <w:rPr>
          <w:rFonts w:eastAsia="Calibri"/>
          <w:i/>
          <w:noProof/>
          <w:sz w:val="22"/>
          <w:szCs w:val="22"/>
          <w:lang w:val="pl-PL"/>
        </w:rPr>
        <w:t xml:space="preserve"> </w:t>
      </w:r>
      <w:r w:rsidRPr="0094588A">
        <w:rPr>
          <w:rFonts w:eastAsia="Calibri"/>
          <w:i/>
          <w:noProof/>
          <w:sz w:val="22"/>
          <w:szCs w:val="22"/>
          <w:lang w:val="en-US"/>
        </w:rPr>
        <w:t>идентичан</w:t>
      </w:r>
      <w:r w:rsidRPr="0094588A">
        <w:rPr>
          <w:rFonts w:eastAsia="Calibri"/>
          <w:i/>
          <w:noProof/>
          <w:sz w:val="22"/>
          <w:szCs w:val="22"/>
          <w:lang w:val="pl-PL"/>
        </w:rPr>
        <w:t xml:space="preserve"> </w:t>
      </w:r>
      <w:r w:rsidRPr="0094588A">
        <w:rPr>
          <w:rFonts w:eastAsia="Calibri"/>
          <w:i/>
          <w:noProof/>
          <w:sz w:val="22"/>
          <w:szCs w:val="22"/>
          <w:lang w:val="en-US"/>
        </w:rPr>
        <w:t>авансу</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p>
    <w:p w14:paraId="2A718E2C" w14:textId="12BD60F6" w:rsidR="0094588A" w:rsidRPr="0094588A" w:rsidRDefault="0094588A" w:rsidP="0094588A">
      <w:pPr>
        <w:autoSpaceDE w:val="0"/>
        <w:autoSpaceDN w:val="0"/>
        <w:spacing w:before="120" w:after="120"/>
        <w:jc w:val="both"/>
        <w:rPr>
          <w:rFonts w:eastAsia="Calibri"/>
          <w:noProof/>
          <w:sz w:val="22"/>
          <w:szCs w:val="22"/>
          <w:lang w:val="pl-PL"/>
        </w:rPr>
      </w:pP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захтев</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ми</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седиште</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овим</w:t>
      </w:r>
      <w:r w:rsidRPr="0094588A">
        <w:rPr>
          <w:rFonts w:eastAsia="Calibri"/>
          <w:noProof/>
          <w:sz w:val="22"/>
          <w:szCs w:val="22"/>
          <w:lang w:val="pl-PL"/>
        </w:rPr>
        <w:t xml:space="preserve"> </w:t>
      </w:r>
      <w:r w:rsidRPr="0094588A">
        <w:rPr>
          <w:rFonts w:eastAsia="Calibri"/>
          <w:noProof/>
          <w:sz w:val="22"/>
          <w:szCs w:val="22"/>
          <w:lang w:val="en-US"/>
        </w:rPr>
        <w:t>неопозиво</w:t>
      </w:r>
      <w:r w:rsidRPr="0094588A">
        <w:rPr>
          <w:rFonts w:eastAsia="Calibri"/>
          <w:noProof/>
          <w:sz w:val="22"/>
          <w:szCs w:val="22"/>
          <w:lang w:val="pl-PL"/>
        </w:rPr>
        <w:t xml:space="preserve"> </w:t>
      </w:r>
      <w:r w:rsidRPr="0094588A">
        <w:rPr>
          <w:rFonts w:eastAsia="Calibri"/>
          <w:noProof/>
          <w:sz w:val="22"/>
          <w:szCs w:val="22"/>
          <w:lang w:val="en-US"/>
        </w:rPr>
        <w:t>преузимамо</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Вам</w:t>
      </w:r>
      <w:r w:rsidRPr="0094588A">
        <w:rPr>
          <w:rFonts w:eastAsia="Calibri"/>
          <w:noProof/>
          <w:sz w:val="22"/>
          <w:szCs w:val="22"/>
          <w:lang w:val="pl-PL"/>
        </w:rPr>
        <w:t xml:space="preserve"> </w:t>
      </w:r>
      <w:r w:rsidRPr="0094588A">
        <w:rPr>
          <w:rFonts w:eastAsia="Calibri"/>
          <w:noProof/>
          <w:sz w:val="22"/>
          <w:szCs w:val="22"/>
          <w:lang w:val="en-US"/>
        </w:rPr>
        <w:t>платимо</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коју</w:t>
      </w:r>
      <w:r w:rsidRPr="0094588A">
        <w:rPr>
          <w:rFonts w:eastAsia="Calibri"/>
          <w:noProof/>
          <w:sz w:val="22"/>
          <w:szCs w:val="22"/>
          <w:lang w:val="pl-PL"/>
        </w:rPr>
        <w:t xml:space="preserve"> </w:t>
      </w:r>
      <w:r w:rsidRPr="0094588A">
        <w:rPr>
          <w:rFonts w:eastAsia="Calibri"/>
          <w:noProof/>
          <w:sz w:val="22"/>
          <w:szCs w:val="22"/>
          <w:lang w:val="en-US"/>
        </w:rPr>
        <w:t>суму</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суме</w:t>
      </w:r>
      <w:r w:rsidRPr="0094588A">
        <w:rPr>
          <w:rFonts w:eastAsia="Calibri"/>
          <w:noProof/>
          <w:sz w:val="22"/>
          <w:szCs w:val="22"/>
          <w:lang w:val="pl-PL"/>
        </w:rPr>
        <w:t xml:space="preserve"> </w:t>
      </w:r>
      <w:r w:rsidRPr="0094588A">
        <w:rPr>
          <w:rFonts w:eastAsia="Calibri"/>
          <w:noProof/>
          <w:sz w:val="22"/>
          <w:szCs w:val="22"/>
          <w:lang w:val="en-US"/>
        </w:rPr>
        <w:t>које</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прелазе</w:t>
      </w:r>
      <w:r w:rsidRPr="0094588A">
        <w:rPr>
          <w:rFonts w:eastAsia="Calibri"/>
          <w:noProof/>
          <w:sz w:val="22"/>
          <w:szCs w:val="22"/>
          <w:lang w:val="pl-PL"/>
        </w:rPr>
        <w:t xml:space="preserve"> </w:t>
      </w:r>
      <w:r w:rsidRPr="0094588A">
        <w:rPr>
          <w:rFonts w:eastAsia="Calibri"/>
          <w:noProof/>
          <w:sz w:val="22"/>
          <w:szCs w:val="22"/>
          <w:lang w:val="en-US"/>
        </w:rPr>
        <w:t>укупни</w:t>
      </w:r>
      <w:r w:rsidRPr="0094588A">
        <w:rPr>
          <w:rFonts w:eastAsia="Calibri"/>
          <w:noProof/>
          <w:sz w:val="22"/>
          <w:szCs w:val="22"/>
          <w:lang w:val="pl-PL"/>
        </w:rPr>
        <w:t xml:space="preserve"> </w:t>
      </w:r>
      <w:r w:rsidRPr="0094588A">
        <w:rPr>
          <w:rFonts w:eastAsia="Calibri"/>
          <w:noProof/>
          <w:sz w:val="22"/>
          <w:szCs w:val="22"/>
          <w:lang w:val="en-US"/>
        </w:rPr>
        <w:t>износ</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након</w:t>
      </w:r>
      <w:r w:rsidRPr="0094588A">
        <w:rPr>
          <w:rFonts w:eastAsia="Calibri"/>
          <w:noProof/>
          <w:sz w:val="22"/>
          <w:szCs w:val="22"/>
          <w:lang w:val="pl-PL"/>
        </w:rPr>
        <w:t xml:space="preserve"> </w:t>
      </w:r>
      <w:r w:rsidRPr="0094588A">
        <w:rPr>
          <w:rFonts w:eastAsia="Calibri"/>
          <w:noProof/>
          <w:sz w:val="22"/>
          <w:szCs w:val="22"/>
          <w:lang w:val="en-US"/>
        </w:rPr>
        <w:t>пријема</w:t>
      </w:r>
      <w:r w:rsidRPr="0094588A">
        <w:rPr>
          <w:rFonts w:eastAsia="Calibri"/>
          <w:noProof/>
          <w:sz w:val="22"/>
          <w:szCs w:val="22"/>
          <w:lang w:val="pl-PL"/>
        </w:rPr>
        <w:t xml:space="preserve"> </w:t>
      </w:r>
      <w:r w:rsidRPr="0094588A">
        <w:rPr>
          <w:rFonts w:eastAsia="Calibri"/>
          <w:noProof/>
          <w:sz w:val="22"/>
          <w:szCs w:val="22"/>
          <w:lang w:val="en-US"/>
        </w:rPr>
        <w:t>вашег</w:t>
      </w:r>
      <w:r w:rsidRPr="0094588A">
        <w:rPr>
          <w:rFonts w:eastAsia="Calibri"/>
          <w:noProof/>
          <w:sz w:val="22"/>
          <w:szCs w:val="22"/>
          <w:lang w:val="pl-PL"/>
        </w:rPr>
        <w:t xml:space="preserve"> </w:t>
      </w:r>
      <w:r w:rsidRPr="0094588A">
        <w:rPr>
          <w:rFonts w:eastAsia="Calibri"/>
          <w:noProof/>
          <w:sz w:val="22"/>
          <w:szCs w:val="22"/>
          <w:lang w:val="en-US"/>
        </w:rPr>
        <w:t>првог</w:t>
      </w:r>
      <w:r w:rsidRPr="0094588A">
        <w:rPr>
          <w:rFonts w:eastAsia="Calibri"/>
          <w:noProof/>
          <w:sz w:val="22"/>
          <w:szCs w:val="22"/>
          <w:lang w:val="pl-PL"/>
        </w:rPr>
        <w:t xml:space="preserve"> </w:t>
      </w:r>
      <w:r w:rsidRPr="0094588A">
        <w:rPr>
          <w:rFonts w:eastAsia="Calibri"/>
          <w:noProof/>
          <w:sz w:val="22"/>
          <w:szCs w:val="22"/>
          <w:lang w:val="en-US"/>
        </w:rPr>
        <w:t>писаног</w:t>
      </w:r>
      <w:r w:rsidRPr="0094588A">
        <w:rPr>
          <w:rFonts w:eastAsia="Calibri"/>
          <w:noProof/>
          <w:sz w:val="22"/>
          <w:szCs w:val="22"/>
          <w:lang w:val="pl-PL"/>
        </w:rPr>
        <w:t xml:space="preserve"> </w:t>
      </w:r>
      <w:r w:rsidRPr="0094588A">
        <w:rPr>
          <w:rFonts w:eastAsia="Calibri"/>
          <w:noProof/>
          <w:sz w:val="22"/>
          <w:szCs w:val="22"/>
          <w:lang w:val="en-US"/>
        </w:rPr>
        <w:t>захтева</w:t>
      </w:r>
      <w:r w:rsidRPr="0094588A">
        <w:rPr>
          <w:rFonts w:eastAsia="Calibri"/>
          <w:noProof/>
          <w:sz w:val="22"/>
          <w:szCs w:val="22"/>
          <w:lang w:val="pl-PL"/>
        </w:rPr>
        <w:t xml:space="preserve"> </w:t>
      </w:r>
      <w:r w:rsidRPr="0094588A">
        <w:rPr>
          <w:rFonts w:eastAsia="Calibri"/>
          <w:noProof/>
          <w:sz w:val="22"/>
          <w:szCs w:val="22"/>
          <w:lang w:val="en-US"/>
        </w:rPr>
        <w:t>праћеног</w:t>
      </w:r>
      <w:r w:rsidRPr="0094588A">
        <w:rPr>
          <w:rFonts w:eastAsia="Calibri"/>
          <w:noProof/>
          <w:sz w:val="22"/>
          <w:szCs w:val="22"/>
          <w:lang w:val="pl-PL"/>
        </w:rPr>
        <w:t xml:space="preserve"> </w:t>
      </w:r>
      <w:r w:rsidRPr="0094588A">
        <w:rPr>
          <w:rFonts w:eastAsia="Calibri"/>
          <w:noProof/>
          <w:sz w:val="22"/>
          <w:szCs w:val="22"/>
          <w:lang w:val="en-US"/>
        </w:rPr>
        <w:t>писаном</w:t>
      </w:r>
      <w:r w:rsidRPr="0094588A">
        <w:rPr>
          <w:rFonts w:eastAsia="Calibri"/>
          <w:noProof/>
          <w:sz w:val="22"/>
          <w:szCs w:val="22"/>
          <w:lang w:val="pl-PL"/>
        </w:rPr>
        <w:t xml:space="preserve"> </w:t>
      </w:r>
      <w:r w:rsidRPr="0094588A">
        <w:rPr>
          <w:rFonts w:eastAsia="Calibri"/>
          <w:noProof/>
          <w:sz w:val="22"/>
          <w:szCs w:val="22"/>
          <w:lang w:val="en-US"/>
        </w:rPr>
        <w:t>изјавом</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којој</w:t>
      </w:r>
      <w:r w:rsidRPr="0094588A">
        <w:rPr>
          <w:rFonts w:eastAsia="Calibri"/>
          <w:noProof/>
          <w:sz w:val="22"/>
          <w:szCs w:val="22"/>
          <w:lang w:val="pl-PL"/>
        </w:rPr>
        <w:t xml:space="preserve"> </w:t>
      </w:r>
      <w:r w:rsidRPr="0094588A">
        <w:rPr>
          <w:rFonts w:eastAsia="Calibri"/>
          <w:noProof/>
          <w:sz w:val="22"/>
          <w:szCs w:val="22"/>
          <w:lang w:val="en-US"/>
        </w:rPr>
        <w:t>се</w:t>
      </w:r>
      <w:r w:rsidRPr="0094588A">
        <w:rPr>
          <w:rFonts w:eastAsia="Calibri"/>
          <w:noProof/>
          <w:sz w:val="22"/>
          <w:szCs w:val="22"/>
          <w:lang w:val="pl-PL"/>
        </w:rPr>
        <w:t xml:space="preserve"> </w:t>
      </w:r>
      <w:r w:rsidRPr="0094588A">
        <w:rPr>
          <w:rFonts w:eastAsia="Calibri"/>
          <w:noProof/>
          <w:sz w:val="22"/>
          <w:szCs w:val="22"/>
          <w:lang w:val="en-US"/>
        </w:rPr>
        <w:t>наводи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прекршио</w:t>
      </w:r>
      <w:r w:rsidRPr="0094588A">
        <w:rPr>
          <w:rFonts w:eastAsia="Calibri"/>
          <w:noProof/>
          <w:sz w:val="22"/>
          <w:szCs w:val="22"/>
          <w:lang w:val="pl-PL"/>
        </w:rPr>
        <w:t xml:space="preserve"> </w:t>
      </w:r>
      <w:r w:rsidRPr="0094588A">
        <w:rPr>
          <w:rFonts w:eastAsia="Calibri"/>
          <w:noProof/>
          <w:sz w:val="22"/>
          <w:szCs w:val="22"/>
          <w:lang w:val="en-US"/>
        </w:rPr>
        <w:t>своју</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обавезе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Уговору</w:t>
      </w:r>
      <w:r w:rsidRPr="0094588A">
        <w:rPr>
          <w:rFonts w:eastAsia="Calibri"/>
          <w:noProof/>
          <w:sz w:val="22"/>
          <w:szCs w:val="22"/>
          <w:lang w:val="pl-PL"/>
        </w:rPr>
        <w:t xml:space="preserve">, </w:t>
      </w:r>
      <w:r w:rsidRPr="0094588A">
        <w:rPr>
          <w:rFonts w:eastAsia="Calibri"/>
          <w:noProof/>
          <w:sz w:val="22"/>
          <w:szCs w:val="22"/>
          <w:lang w:val="en-US"/>
        </w:rPr>
        <w:t>јер</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употребио</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намену</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представља</w:t>
      </w:r>
      <w:r w:rsidRPr="0094588A">
        <w:rPr>
          <w:rFonts w:eastAsia="Calibri"/>
          <w:noProof/>
          <w:sz w:val="22"/>
          <w:szCs w:val="22"/>
          <w:lang w:val="pl-PL"/>
        </w:rPr>
        <w:t xml:space="preserve"> </w:t>
      </w:r>
      <w:r w:rsidRPr="0094588A">
        <w:rPr>
          <w:rFonts w:eastAsia="Calibri"/>
          <w:noProof/>
          <w:sz w:val="22"/>
          <w:szCs w:val="22"/>
          <w:lang w:val="en-US"/>
        </w:rPr>
        <w:t>трошкове</w:t>
      </w:r>
      <w:r w:rsidRPr="0094588A">
        <w:rPr>
          <w:rFonts w:eastAsia="Calibri"/>
          <w:noProof/>
          <w:sz w:val="22"/>
          <w:szCs w:val="22"/>
          <w:lang w:val="pl-PL"/>
        </w:rPr>
        <w:t xml:space="preserve"> </w:t>
      </w:r>
      <w:r w:rsidRPr="0094588A">
        <w:rPr>
          <w:rFonts w:eastAsia="Calibri"/>
          <w:noProof/>
          <w:sz w:val="22"/>
          <w:szCs w:val="22"/>
          <w:lang w:val="en-US"/>
        </w:rPr>
        <w:t>мобилизације</w:t>
      </w:r>
      <w:r w:rsidRPr="0094588A">
        <w:rPr>
          <w:rFonts w:eastAsia="Calibri"/>
          <w:noProof/>
          <w:sz w:val="22"/>
          <w:szCs w:val="22"/>
          <w:lang w:val="pl-PL"/>
        </w:rPr>
        <w:t xml:space="preserve"> </w:t>
      </w:r>
      <w:r w:rsidRPr="0094588A">
        <w:rPr>
          <w:rFonts w:eastAsia="Calibri"/>
          <w:noProof/>
          <w:sz w:val="22"/>
          <w:szCs w:val="22"/>
          <w:lang w:val="en-US"/>
        </w:rPr>
        <w:t>везане</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радове</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није</w:t>
      </w:r>
      <w:r w:rsidRPr="0094588A">
        <w:rPr>
          <w:rFonts w:eastAsia="Calibri"/>
          <w:noProof/>
          <w:sz w:val="22"/>
          <w:szCs w:val="22"/>
          <w:lang w:val="pl-PL"/>
        </w:rPr>
        <w:t xml:space="preserve"> </w:t>
      </w:r>
      <w:r w:rsidRPr="0094588A">
        <w:rPr>
          <w:rFonts w:eastAsia="Calibri"/>
          <w:noProof/>
          <w:sz w:val="22"/>
          <w:szCs w:val="22"/>
          <w:lang w:val="en-US"/>
        </w:rPr>
        <w:t>оправдао</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року</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одржава</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важећом</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w:t>
      </w:r>
    </w:p>
    <w:p w14:paraId="6167E6C7" w14:textId="4D335B1B" w:rsidR="0094588A" w:rsidRPr="0094588A" w:rsidRDefault="0094588A" w:rsidP="0094588A">
      <w:pPr>
        <w:autoSpaceDE w:val="0"/>
        <w:autoSpaceDN w:val="0"/>
        <w:spacing w:after="120"/>
        <w:jc w:val="both"/>
        <w:rPr>
          <w:rFonts w:eastAsia="Calibri"/>
          <w:noProof/>
          <w:sz w:val="22"/>
          <w:szCs w:val="22"/>
          <w:lang w:val="pl-PL"/>
        </w:rPr>
      </w:pPr>
      <w:r w:rsidRPr="0094588A">
        <w:rPr>
          <w:rFonts w:eastAsia="Calibri"/>
          <w:noProof/>
          <w:sz w:val="22"/>
          <w:szCs w:val="22"/>
          <w:lang w:val="en-US"/>
        </w:rPr>
        <w:t>Услов</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какво</w:t>
      </w:r>
      <w:r w:rsidRPr="0094588A">
        <w:rPr>
          <w:rFonts w:eastAsia="Calibri"/>
          <w:noProof/>
          <w:sz w:val="22"/>
          <w:szCs w:val="22"/>
          <w:lang w:val="pl-PL"/>
        </w:rPr>
        <w:t xml:space="preserve"> </w:t>
      </w:r>
      <w:r w:rsidRPr="0094588A">
        <w:rPr>
          <w:rFonts w:eastAsia="Calibri"/>
          <w:noProof/>
          <w:sz w:val="22"/>
          <w:szCs w:val="22"/>
          <w:lang w:val="en-US"/>
        </w:rPr>
        <w:t>потраживање</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наведени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буде</w:t>
      </w:r>
      <w:r w:rsidRPr="0094588A">
        <w:rPr>
          <w:rFonts w:eastAsia="Calibri"/>
          <w:noProof/>
          <w:sz w:val="22"/>
          <w:szCs w:val="22"/>
          <w:lang w:val="pl-PL"/>
        </w:rPr>
        <w:t xml:space="preserve"> </w:t>
      </w:r>
      <w:r w:rsidRPr="0094588A">
        <w:rPr>
          <w:rFonts w:eastAsia="Calibri"/>
          <w:noProof/>
          <w:sz w:val="22"/>
          <w:szCs w:val="22"/>
          <w:lang w:val="en-US"/>
        </w:rPr>
        <w:t>примљен</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његов</w:t>
      </w:r>
      <w:r w:rsidRPr="0094588A">
        <w:rPr>
          <w:rFonts w:eastAsia="Calibri"/>
          <w:noProof/>
          <w:sz w:val="22"/>
          <w:szCs w:val="22"/>
          <w:lang w:val="pl-PL"/>
        </w:rPr>
        <w:t xml:space="preserve"> </w:t>
      </w:r>
      <w:r w:rsidRPr="0094588A">
        <w:rPr>
          <w:rFonts w:eastAsia="Calibri"/>
          <w:noProof/>
          <w:sz w:val="22"/>
          <w:szCs w:val="22"/>
          <w:lang w:val="en-US"/>
        </w:rPr>
        <w:t>рачун</w:t>
      </w:r>
      <w:r w:rsidRPr="0094588A">
        <w:rPr>
          <w:rFonts w:eastAsia="Calibri"/>
          <w:noProof/>
          <w:sz w:val="22"/>
          <w:szCs w:val="22"/>
          <w:lang w:val="pl-PL"/>
        </w:rPr>
        <w:t xml:space="preserve"> </w:t>
      </w:r>
      <w:r w:rsidRPr="0094588A">
        <w:rPr>
          <w:rFonts w:eastAsia="Calibri"/>
          <w:noProof/>
          <w:sz w:val="22"/>
          <w:szCs w:val="22"/>
          <w:lang w:val="en-US"/>
        </w:rPr>
        <w:t>број</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рачуна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пун</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w:t>
      </w:r>
    </w:p>
    <w:p w14:paraId="6A0D545B" w14:textId="77777777" w:rsidR="0094588A" w:rsidRPr="0094588A" w:rsidRDefault="0094588A" w:rsidP="0094588A">
      <w:pPr>
        <w:numPr>
          <w:ilvl w:val="12"/>
          <w:numId w:val="0"/>
        </w:numPr>
        <w:spacing w:after="120"/>
        <w:jc w:val="both"/>
        <w:rPr>
          <w:rFonts w:eastAsia="Calibri"/>
          <w:noProof/>
          <w:sz w:val="22"/>
          <w:szCs w:val="22"/>
          <w:lang w:val="pl-PL"/>
        </w:rPr>
      </w:pPr>
      <w:r w:rsidRPr="0094588A">
        <w:rPr>
          <w:rFonts w:eastAsia="Calibri"/>
          <w:noProof/>
          <w:sz w:val="22"/>
          <w:szCs w:val="22"/>
          <w:lang w:val="en-US"/>
        </w:rPr>
        <w:t>Ова</w:t>
      </w:r>
      <w:r w:rsidRPr="0094588A">
        <w:rPr>
          <w:rFonts w:eastAsia="Calibri"/>
          <w:noProof/>
          <w:sz w:val="22"/>
          <w:szCs w:val="22"/>
          <w:lang w:val="pl-PL"/>
        </w:rPr>
        <w:t xml:space="preserve"> </w:t>
      </w:r>
      <w:r w:rsidRPr="0094588A">
        <w:rPr>
          <w:rFonts w:eastAsia="Calibri"/>
          <w:noProof/>
          <w:sz w:val="22"/>
          <w:szCs w:val="22"/>
          <w:lang w:val="en-US"/>
        </w:rPr>
        <w:t>гаранција</w:t>
      </w:r>
      <w:r w:rsidRPr="0094588A">
        <w:rPr>
          <w:rFonts w:eastAsia="Calibri"/>
          <w:noProof/>
          <w:sz w:val="22"/>
          <w:szCs w:val="22"/>
          <w:lang w:val="pl-PL"/>
        </w:rPr>
        <w:t xml:space="preserve"> </w:t>
      </w:r>
      <w:r w:rsidRPr="0094588A">
        <w:rPr>
          <w:rFonts w:eastAsia="Calibri"/>
          <w:noProof/>
          <w:sz w:val="22"/>
          <w:szCs w:val="22"/>
          <w:lang w:val="en-US"/>
        </w:rPr>
        <w:t>истиче</w:t>
      </w:r>
      <w:r w:rsidRPr="0094588A">
        <w:rPr>
          <w:rFonts w:eastAsia="Calibri"/>
          <w:noProof/>
          <w:sz w:val="22"/>
          <w:szCs w:val="22"/>
          <w:lang w:val="pl-PL"/>
        </w:rPr>
        <w:t xml:space="preserve"> </w:t>
      </w:r>
      <w:r w:rsidRPr="0094588A">
        <w:rPr>
          <w:rFonts w:eastAsia="Calibri"/>
          <w:noProof/>
          <w:sz w:val="22"/>
          <w:szCs w:val="22"/>
          <w:lang w:val="en-US"/>
        </w:rPr>
        <w:t>по</w:t>
      </w:r>
      <w:r w:rsidRPr="0094588A">
        <w:rPr>
          <w:rFonts w:eastAsia="Calibri"/>
          <w:noProof/>
          <w:sz w:val="22"/>
          <w:szCs w:val="22"/>
          <w:lang w:val="pl-PL"/>
        </w:rPr>
        <w:t xml:space="preserve"> </w:t>
      </w:r>
      <w:r w:rsidRPr="0094588A">
        <w:rPr>
          <w:rFonts w:eastAsia="Calibri"/>
          <w:noProof/>
          <w:sz w:val="22"/>
          <w:szCs w:val="22"/>
          <w:lang w:val="en-US"/>
        </w:rPr>
        <w:t>нашем</w:t>
      </w:r>
      <w:r w:rsidRPr="0094588A">
        <w:rPr>
          <w:rFonts w:eastAsia="Calibri"/>
          <w:noProof/>
          <w:sz w:val="22"/>
          <w:szCs w:val="22"/>
          <w:lang w:val="pl-PL"/>
        </w:rPr>
        <w:t xml:space="preserve"> </w:t>
      </w:r>
      <w:r w:rsidRPr="0094588A">
        <w:rPr>
          <w:rFonts w:eastAsia="Calibri"/>
          <w:noProof/>
          <w:sz w:val="22"/>
          <w:szCs w:val="22"/>
          <w:lang w:val="en-US"/>
        </w:rPr>
        <w:t>пријему</w:t>
      </w:r>
      <w:r w:rsidRPr="0094588A">
        <w:rPr>
          <w:rFonts w:eastAsia="Calibri"/>
          <w:noProof/>
          <w:sz w:val="22"/>
          <w:szCs w:val="22"/>
          <w:lang w:val="pl-PL"/>
        </w:rPr>
        <w:t xml:space="preserve"> </w:t>
      </w:r>
      <w:r w:rsidRPr="0094588A">
        <w:rPr>
          <w:rFonts w:eastAsia="Calibri"/>
          <w:noProof/>
          <w:sz w:val="22"/>
          <w:szCs w:val="22"/>
          <w:lang w:val="en-US"/>
        </w:rPr>
        <w:t>копије</w:t>
      </w:r>
      <w:r w:rsidRPr="0094588A">
        <w:rPr>
          <w:rFonts w:eastAsia="Calibri"/>
          <w:noProof/>
          <w:sz w:val="22"/>
          <w:szCs w:val="22"/>
          <w:lang w:val="pl-PL"/>
        </w:rPr>
        <w:t xml:space="preserve"> </w:t>
      </w:r>
      <w:r w:rsidRPr="0094588A">
        <w:rPr>
          <w:rFonts w:eastAsia="Calibri"/>
          <w:noProof/>
          <w:sz w:val="22"/>
          <w:szCs w:val="22"/>
          <w:lang w:val="en-US"/>
        </w:rPr>
        <w:t>фактуре</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показује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100% </w:t>
      </w:r>
      <w:r w:rsidRPr="0094588A">
        <w:rPr>
          <w:rFonts w:eastAsia="Calibri"/>
          <w:noProof/>
          <w:sz w:val="22"/>
          <w:szCs w:val="22"/>
          <w:lang w:val="en-US"/>
        </w:rPr>
        <w:t>аванса</w:t>
      </w:r>
      <w:r w:rsidRPr="0094588A">
        <w:rPr>
          <w:rFonts w:eastAsia="Calibri"/>
          <w:noProof/>
          <w:sz w:val="22"/>
          <w:szCs w:val="22"/>
          <w:lang w:val="pl-PL"/>
        </w:rPr>
        <w:t xml:space="preserve"> </w:t>
      </w:r>
      <w:r w:rsidRPr="0094588A">
        <w:rPr>
          <w:rFonts w:eastAsia="Calibri"/>
          <w:noProof/>
          <w:sz w:val="22"/>
          <w:szCs w:val="22"/>
          <w:lang w:val="en-US"/>
        </w:rPr>
        <w:t>оправдано</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дан</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који</w:t>
      </w:r>
      <w:r w:rsidRPr="0094588A">
        <w:rPr>
          <w:rFonts w:eastAsia="Calibri"/>
          <w:i/>
          <w:noProof/>
          <w:sz w:val="22"/>
          <w:szCs w:val="22"/>
          <w:lang w:val="pl-PL"/>
        </w:rPr>
        <w:t xml:space="preserve"> </w:t>
      </w:r>
      <w:r w:rsidRPr="0094588A">
        <w:rPr>
          <w:rFonts w:eastAsia="Calibri"/>
          <w:i/>
          <w:noProof/>
          <w:sz w:val="22"/>
          <w:szCs w:val="22"/>
          <w:lang w:val="en-US"/>
        </w:rPr>
        <w:t>наступа</w:t>
      </w:r>
      <w:r w:rsidRPr="0094588A">
        <w:rPr>
          <w:rFonts w:eastAsia="Calibri"/>
          <w:i/>
          <w:noProof/>
          <w:sz w:val="22"/>
          <w:szCs w:val="22"/>
          <w:lang w:val="pl-PL"/>
        </w:rPr>
        <w:t xml:space="preserve"> 5-</w:t>
      </w:r>
      <w:r w:rsidRPr="0094588A">
        <w:rPr>
          <w:rFonts w:eastAsia="Calibri"/>
          <w:i/>
          <w:noProof/>
          <w:sz w:val="22"/>
          <w:szCs w:val="22"/>
          <w:lang w:val="en-US"/>
        </w:rPr>
        <w:t>ог</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од</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истека</w:t>
      </w:r>
      <w:r w:rsidRPr="0094588A">
        <w:rPr>
          <w:rFonts w:eastAsia="Calibri"/>
          <w:i/>
          <w:noProof/>
          <w:sz w:val="22"/>
          <w:szCs w:val="22"/>
          <w:lang w:val="pl-PL"/>
        </w:rPr>
        <w:t xml:space="preserve"> </w:t>
      </w:r>
      <w:r w:rsidRPr="0094588A">
        <w:rPr>
          <w:rFonts w:eastAsia="Calibri"/>
          <w:i/>
          <w:noProof/>
          <w:sz w:val="22"/>
          <w:szCs w:val="22"/>
          <w:lang w:val="en-US"/>
        </w:rPr>
        <w:t>рока</w:t>
      </w:r>
      <w:r w:rsidRPr="0094588A">
        <w:rPr>
          <w:rFonts w:eastAsia="Calibri"/>
          <w:i/>
          <w:noProof/>
          <w:sz w:val="22"/>
          <w:szCs w:val="22"/>
          <w:lang w:val="pl-PL"/>
        </w:rPr>
        <w:t xml:space="preserve"> </w:t>
      </w:r>
      <w:r w:rsidRPr="0094588A">
        <w:rPr>
          <w:rFonts w:eastAsia="Calibri"/>
          <w:i/>
          <w:noProof/>
          <w:sz w:val="22"/>
          <w:szCs w:val="22"/>
          <w:lang w:val="en-US"/>
        </w:rPr>
        <w:t>за</w:t>
      </w:r>
      <w:r w:rsidRPr="0094588A">
        <w:rPr>
          <w:rFonts w:eastAsia="Calibri"/>
          <w:noProof/>
          <w:sz w:val="22"/>
          <w:szCs w:val="22"/>
          <w:lang w:val="pl-PL"/>
        </w:rPr>
        <w:t xml:space="preserve"> </w:t>
      </w:r>
      <w:r w:rsidRPr="0094588A">
        <w:rPr>
          <w:rFonts w:eastAsia="Calibri"/>
          <w:i/>
          <w:noProof/>
          <w:sz w:val="22"/>
          <w:szCs w:val="22"/>
          <w:lang w:val="en-US"/>
        </w:rPr>
        <w:t>коначно</w:t>
      </w:r>
      <w:r w:rsidRPr="0094588A">
        <w:rPr>
          <w:rFonts w:eastAsia="Calibri"/>
          <w:i/>
          <w:noProof/>
          <w:sz w:val="22"/>
          <w:szCs w:val="22"/>
          <w:lang w:val="pl-PL"/>
        </w:rPr>
        <w:t xml:space="preserve"> </w:t>
      </w:r>
      <w:r w:rsidRPr="0094588A">
        <w:rPr>
          <w:rFonts w:eastAsia="Calibri"/>
          <w:i/>
          <w:noProof/>
          <w:sz w:val="22"/>
          <w:szCs w:val="22"/>
          <w:lang w:val="en-US"/>
        </w:rPr>
        <w:t>извршење</w:t>
      </w:r>
      <w:r w:rsidRPr="0094588A">
        <w:rPr>
          <w:rFonts w:eastAsia="Calibri"/>
          <w:i/>
          <w:noProof/>
          <w:sz w:val="22"/>
          <w:szCs w:val="22"/>
          <w:lang w:val="pl-PL"/>
        </w:rPr>
        <w:t xml:space="preserve"> </w:t>
      </w:r>
      <w:r w:rsidRPr="0094588A">
        <w:rPr>
          <w:rFonts w:eastAsia="Calibri"/>
          <w:i/>
          <w:noProof/>
          <w:sz w:val="22"/>
          <w:szCs w:val="22"/>
          <w:lang w:val="en-US"/>
        </w:rPr>
        <w:t>посла</w:t>
      </w:r>
      <w:r w:rsidRPr="0094588A">
        <w:rPr>
          <w:rFonts w:eastAsia="Calibri"/>
          <w:i/>
          <w:noProof/>
          <w:sz w:val="22"/>
          <w:szCs w:val="22"/>
          <w:lang w:val="pl-PL"/>
        </w:rPr>
        <w:t xml:space="preserve">], </w:t>
      </w:r>
      <w:r w:rsidRPr="0094588A">
        <w:rPr>
          <w:rFonts w:eastAsia="Calibri"/>
          <w:noProof/>
          <w:sz w:val="22"/>
          <w:szCs w:val="22"/>
          <w:lang w:val="en-US"/>
        </w:rPr>
        <w:t>шта</w:t>
      </w:r>
      <w:r w:rsidRPr="0094588A">
        <w:rPr>
          <w:rFonts w:eastAsia="Calibri"/>
          <w:noProof/>
          <w:sz w:val="22"/>
          <w:szCs w:val="22"/>
          <w:lang w:val="pl-PL"/>
        </w:rPr>
        <w:t xml:space="preserve"> </w:t>
      </w:r>
      <w:r w:rsidRPr="0094588A">
        <w:rPr>
          <w:rFonts w:eastAsia="Calibri"/>
          <w:noProof/>
          <w:sz w:val="22"/>
          <w:szCs w:val="22"/>
          <w:lang w:val="en-US"/>
        </w:rPr>
        <w:t>год</w:t>
      </w:r>
      <w:r w:rsidRPr="0094588A">
        <w:rPr>
          <w:rFonts w:eastAsia="Calibri"/>
          <w:noProof/>
          <w:sz w:val="22"/>
          <w:szCs w:val="22"/>
          <w:lang w:val="pl-PL"/>
        </w:rPr>
        <w:t xml:space="preserve"> </w:t>
      </w:r>
      <w:r w:rsidRPr="0094588A">
        <w:rPr>
          <w:rFonts w:eastAsia="Calibri"/>
          <w:noProof/>
          <w:sz w:val="22"/>
          <w:szCs w:val="22"/>
          <w:lang w:val="en-US"/>
        </w:rPr>
        <w:t>наступи</w:t>
      </w:r>
      <w:r w:rsidRPr="0094588A">
        <w:rPr>
          <w:rFonts w:eastAsia="Calibri"/>
          <w:noProof/>
          <w:sz w:val="22"/>
          <w:szCs w:val="22"/>
          <w:lang w:val="pl-PL"/>
        </w:rPr>
        <w:t xml:space="preserve"> </w:t>
      </w:r>
      <w:r w:rsidRPr="0094588A">
        <w:rPr>
          <w:rFonts w:eastAsia="Calibri"/>
          <w:noProof/>
          <w:sz w:val="22"/>
          <w:szCs w:val="22"/>
          <w:lang w:val="en-US"/>
        </w:rPr>
        <w:t>прво</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Самим</w:t>
      </w:r>
      <w:r w:rsidRPr="0094588A">
        <w:rPr>
          <w:rFonts w:eastAsia="Calibri"/>
          <w:noProof/>
          <w:sz w:val="22"/>
          <w:szCs w:val="22"/>
          <w:lang w:val="pl-PL"/>
        </w:rPr>
        <w:t xml:space="preserve"> </w:t>
      </w:r>
      <w:r w:rsidRPr="0094588A">
        <w:rPr>
          <w:rFonts w:eastAsia="Calibri"/>
          <w:noProof/>
          <w:sz w:val="22"/>
          <w:szCs w:val="22"/>
          <w:lang w:val="en-US"/>
        </w:rPr>
        <w:t>тим</w:t>
      </w:r>
      <w:r w:rsidRPr="0094588A">
        <w:rPr>
          <w:rFonts w:eastAsia="Calibri"/>
          <w:noProof/>
          <w:sz w:val="22"/>
          <w:szCs w:val="22"/>
          <w:lang w:val="pl-PL"/>
        </w:rPr>
        <w:t xml:space="preserve">, </w:t>
      </w:r>
      <w:r w:rsidRPr="0094588A">
        <w:rPr>
          <w:rFonts w:eastAsia="Calibri"/>
          <w:noProof/>
          <w:sz w:val="22"/>
          <w:szCs w:val="22"/>
          <w:lang w:val="en-US"/>
        </w:rPr>
        <w:t>сви</w:t>
      </w:r>
      <w:r w:rsidRPr="0094588A">
        <w:rPr>
          <w:rFonts w:eastAsia="Calibri"/>
          <w:noProof/>
          <w:sz w:val="22"/>
          <w:szCs w:val="22"/>
          <w:lang w:val="pl-PL"/>
        </w:rPr>
        <w:t xml:space="preserve"> </w:t>
      </w:r>
      <w:r w:rsidRPr="0094588A">
        <w:rPr>
          <w:rFonts w:eastAsia="Calibri"/>
          <w:noProof/>
          <w:sz w:val="22"/>
          <w:szCs w:val="22"/>
          <w:lang w:val="en-US"/>
        </w:rPr>
        <w:t>захтеви</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морају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буду</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с</w:t>
      </w:r>
      <w:r w:rsidRPr="0094588A">
        <w:rPr>
          <w:rFonts w:eastAsia="Calibri"/>
          <w:noProof/>
          <w:sz w:val="22"/>
          <w:szCs w:val="22"/>
          <w:lang w:val="pl-PL"/>
        </w:rPr>
        <w:t xml:space="preserve"> </w:t>
      </w:r>
      <w:r w:rsidRPr="0094588A">
        <w:rPr>
          <w:rFonts w:eastAsia="Calibri"/>
          <w:noProof/>
          <w:sz w:val="22"/>
          <w:szCs w:val="22"/>
          <w:lang w:val="en-US"/>
        </w:rPr>
        <w:t>наше</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нашој</w:t>
      </w:r>
      <w:r w:rsidRPr="0094588A">
        <w:rPr>
          <w:rFonts w:eastAsia="Calibri"/>
          <w:noProof/>
          <w:sz w:val="22"/>
          <w:szCs w:val="22"/>
          <w:lang w:val="pl-PL"/>
        </w:rPr>
        <w:t xml:space="preserve"> </w:t>
      </w:r>
      <w:r w:rsidRPr="0094588A">
        <w:rPr>
          <w:rFonts w:eastAsia="Calibri"/>
          <w:noProof/>
          <w:sz w:val="22"/>
          <w:szCs w:val="22"/>
          <w:lang w:val="en-US"/>
        </w:rPr>
        <w:t>канцеларији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пре</w:t>
      </w:r>
      <w:r w:rsidRPr="0094588A">
        <w:rPr>
          <w:rFonts w:eastAsia="Calibri"/>
          <w:noProof/>
          <w:sz w:val="22"/>
          <w:szCs w:val="22"/>
          <w:lang w:val="pl-PL"/>
        </w:rPr>
        <w:t xml:space="preserve"> </w:t>
      </w:r>
      <w:r w:rsidRPr="0094588A">
        <w:rPr>
          <w:rFonts w:eastAsia="Calibri"/>
          <w:noProof/>
          <w:sz w:val="22"/>
          <w:szCs w:val="22"/>
          <w:lang w:val="en-US"/>
        </w:rPr>
        <w:t>тог</w:t>
      </w:r>
      <w:r w:rsidRPr="0094588A">
        <w:rPr>
          <w:rFonts w:eastAsia="Calibri"/>
          <w:noProof/>
          <w:sz w:val="22"/>
          <w:szCs w:val="22"/>
          <w:lang w:val="pl-PL"/>
        </w:rPr>
        <w:t xml:space="preserve"> </w:t>
      </w:r>
      <w:r w:rsidRPr="0094588A">
        <w:rPr>
          <w:rFonts w:eastAsia="Calibri"/>
          <w:noProof/>
          <w:sz w:val="22"/>
          <w:szCs w:val="22"/>
          <w:lang w:val="en-US"/>
        </w:rPr>
        <w:t>датума</w:t>
      </w:r>
      <w:r w:rsidRPr="0094588A">
        <w:rPr>
          <w:rFonts w:eastAsia="Calibri"/>
          <w:noProof/>
          <w:sz w:val="22"/>
          <w:szCs w:val="22"/>
          <w:lang w:val="pl-PL"/>
        </w:rPr>
        <w:t xml:space="preserve">. </w:t>
      </w:r>
    </w:p>
    <w:p w14:paraId="1C6A0EC3" w14:textId="6E2D23CB" w:rsidR="0094588A" w:rsidRPr="0094588A" w:rsidRDefault="0094588A" w:rsidP="0094588A">
      <w:pPr>
        <w:spacing w:after="120"/>
        <w:jc w:val="both"/>
        <w:rPr>
          <w:rFonts w:eastAsia="Calibri"/>
          <w:noProof/>
          <w:sz w:val="22"/>
          <w:szCs w:val="22"/>
          <w:lang w:val="pl-PL"/>
        </w:rPr>
      </w:pP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даље</w:t>
      </w:r>
      <w:r w:rsidRPr="0094588A">
        <w:rPr>
          <w:rFonts w:eastAsia="Calibri"/>
          <w:sz w:val="22"/>
          <w:szCs w:val="22"/>
          <w:lang w:val="pl-PL"/>
        </w:rPr>
        <w:t xml:space="preserve"> </w:t>
      </w:r>
      <w:r w:rsidRPr="0094588A">
        <w:rPr>
          <w:rFonts w:eastAsia="Calibri"/>
          <w:sz w:val="22"/>
          <w:szCs w:val="22"/>
          <w:lang w:val="en-US"/>
        </w:rPr>
        <w:t>прихватамо</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никаква</w:t>
      </w:r>
      <w:r w:rsidRPr="0094588A">
        <w:rPr>
          <w:rFonts w:eastAsia="Calibri"/>
          <w:sz w:val="22"/>
          <w:szCs w:val="22"/>
          <w:lang w:val="pl-PL"/>
        </w:rPr>
        <w:t xml:space="preserve"> </w:t>
      </w:r>
      <w:r w:rsidRPr="0094588A">
        <w:rPr>
          <w:rFonts w:eastAsia="Calibri"/>
          <w:sz w:val="22"/>
          <w:szCs w:val="22"/>
          <w:lang w:val="en-US"/>
        </w:rPr>
        <w:t>промена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допуна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друга</w:t>
      </w:r>
      <w:r w:rsidRPr="0094588A">
        <w:rPr>
          <w:rFonts w:eastAsia="Calibri"/>
          <w:sz w:val="22"/>
          <w:szCs w:val="22"/>
          <w:lang w:val="pl-PL"/>
        </w:rPr>
        <w:t xml:space="preserve"> </w:t>
      </w:r>
      <w:r w:rsidRPr="0094588A">
        <w:rPr>
          <w:rFonts w:eastAsia="Calibri"/>
          <w:sz w:val="22"/>
          <w:szCs w:val="22"/>
          <w:lang w:val="en-US"/>
        </w:rPr>
        <w:t>измена</w:t>
      </w:r>
      <w:r w:rsidRPr="0094588A">
        <w:rPr>
          <w:rFonts w:eastAsia="Calibri"/>
          <w:sz w:val="22"/>
          <w:szCs w:val="22"/>
          <w:lang w:val="pl-PL"/>
        </w:rPr>
        <w:t xml:space="preserve"> </w:t>
      </w:r>
      <w:r w:rsidRPr="0094588A">
        <w:rPr>
          <w:rFonts w:eastAsia="Calibri"/>
          <w:sz w:val="22"/>
          <w:szCs w:val="22"/>
          <w:lang w:val="en-US"/>
        </w:rPr>
        <w:t>услова</w:t>
      </w:r>
      <w:r w:rsidRPr="0094588A">
        <w:rPr>
          <w:rFonts w:eastAsia="Calibri"/>
          <w:sz w:val="22"/>
          <w:szCs w:val="22"/>
          <w:lang w:val="pl-PL"/>
        </w:rPr>
        <w:t xml:space="preserve"> </w:t>
      </w:r>
      <w:r w:rsidRPr="0094588A">
        <w:rPr>
          <w:rFonts w:eastAsia="Calibri"/>
          <w:sz w:val="22"/>
          <w:szCs w:val="22"/>
          <w:lang w:val="en-US"/>
        </w:rPr>
        <w:t>Уговора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Услуга</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треба</w:t>
      </w:r>
      <w:r w:rsidRPr="0094588A">
        <w:rPr>
          <w:rFonts w:eastAsia="Calibri"/>
          <w:sz w:val="22"/>
          <w:szCs w:val="22"/>
          <w:lang w:val="pl-PL"/>
        </w:rPr>
        <w:t xml:space="preserve"> </w:t>
      </w:r>
      <w:r w:rsidRPr="0094588A">
        <w:rPr>
          <w:rFonts w:eastAsia="Calibri"/>
          <w:sz w:val="22"/>
          <w:szCs w:val="22"/>
          <w:lang w:val="en-US"/>
        </w:rPr>
        <w:t>тиме</w:t>
      </w:r>
      <w:r w:rsidRPr="0094588A">
        <w:rPr>
          <w:rFonts w:eastAsia="Calibri"/>
          <w:sz w:val="22"/>
          <w:szCs w:val="22"/>
          <w:lang w:val="pl-PL"/>
        </w:rPr>
        <w:t xml:space="preserve"> </w:t>
      </w:r>
      <w:r w:rsidRPr="0094588A">
        <w:rPr>
          <w:rFonts w:eastAsia="Calibri"/>
          <w:sz w:val="22"/>
          <w:szCs w:val="22"/>
          <w:lang w:val="en-US"/>
        </w:rPr>
        <w:t>пружити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којих</w:t>
      </w:r>
      <w:r w:rsidRPr="0094588A">
        <w:rPr>
          <w:rFonts w:eastAsia="Calibri"/>
          <w:sz w:val="22"/>
          <w:szCs w:val="22"/>
          <w:lang w:val="pl-PL"/>
        </w:rPr>
        <w:t xml:space="preserve"> </w:t>
      </w:r>
      <w:r w:rsidRPr="0094588A">
        <w:rPr>
          <w:rFonts w:eastAsia="Calibri"/>
          <w:sz w:val="22"/>
          <w:szCs w:val="22"/>
          <w:lang w:val="en-US"/>
        </w:rPr>
        <w:t>уговорних</w:t>
      </w:r>
      <w:r w:rsidRPr="0094588A">
        <w:rPr>
          <w:rFonts w:eastAsia="Calibri"/>
          <w:sz w:val="22"/>
          <w:szCs w:val="22"/>
          <w:lang w:val="pl-PL"/>
        </w:rPr>
        <w:t xml:space="preserve"> </w:t>
      </w:r>
      <w:r w:rsidRPr="0094588A">
        <w:rPr>
          <w:rFonts w:eastAsia="Calibri"/>
          <w:sz w:val="22"/>
          <w:szCs w:val="22"/>
          <w:lang w:val="en-US"/>
        </w:rPr>
        <w:t>докумената</w:t>
      </w:r>
      <w:r w:rsidRPr="0094588A">
        <w:rPr>
          <w:rFonts w:eastAsia="Calibri"/>
          <w:sz w:val="22"/>
          <w:szCs w:val="22"/>
          <w:lang w:val="pl-PL"/>
        </w:rPr>
        <w:t xml:space="preserve"> </w:t>
      </w:r>
      <w:r w:rsidRPr="0094588A">
        <w:rPr>
          <w:rFonts w:eastAsia="Calibri"/>
          <w:sz w:val="22"/>
          <w:szCs w:val="22"/>
          <w:lang w:val="en-US"/>
        </w:rPr>
        <w:t>која</w:t>
      </w:r>
      <w:r w:rsidRPr="0094588A">
        <w:rPr>
          <w:rFonts w:eastAsia="Calibri"/>
          <w:sz w:val="22"/>
          <w:szCs w:val="22"/>
          <w:lang w:val="pl-PL"/>
        </w:rPr>
        <w:t xml:space="preserve"> </w:t>
      </w:r>
      <w:r w:rsidRPr="0094588A">
        <w:rPr>
          <w:rFonts w:eastAsia="Calibri"/>
          <w:sz w:val="22"/>
          <w:szCs w:val="22"/>
          <w:lang w:val="en-US"/>
        </w:rPr>
        <w:t>могу</w:t>
      </w:r>
      <w:r w:rsidRPr="0094588A">
        <w:rPr>
          <w:rFonts w:eastAsia="Calibri"/>
          <w:sz w:val="22"/>
          <w:szCs w:val="22"/>
          <w:lang w:val="pl-PL"/>
        </w:rPr>
        <w:t xml:space="preserve"> </w:t>
      </w:r>
      <w:r w:rsidRPr="0094588A">
        <w:rPr>
          <w:rFonts w:eastAsia="Calibri"/>
          <w:sz w:val="22"/>
          <w:szCs w:val="22"/>
          <w:lang w:val="en-US"/>
        </w:rPr>
        <w:t>бити</w:t>
      </w:r>
      <w:r w:rsidRPr="0094588A">
        <w:rPr>
          <w:rFonts w:eastAsia="Calibri"/>
          <w:sz w:val="22"/>
          <w:szCs w:val="22"/>
          <w:lang w:val="pl-PL"/>
        </w:rPr>
        <w:t xml:space="preserve"> </w:t>
      </w:r>
      <w:r w:rsidRPr="0094588A">
        <w:rPr>
          <w:rFonts w:eastAsia="Calibri"/>
          <w:sz w:val="22"/>
          <w:szCs w:val="22"/>
          <w:lang w:val="en-US"/>
        </w:rPr>
        <w:t>сачињена</w:t>
      </w:r>
      <w:r w:rsidRPr="0094588A">
        <w:rPr>
          <w:rFonts w:eastAsia="Calibri"/>
          <w:sz w:val="22"/>
          <w:szCs w:val="22"/>
          <w:lang w:val="pl-PL"/>
        </w:rPr>
        <w:t xml:space="preserve"> </w:t>
      </w:r>
      <w:r w:rsidRPr="0094588A">
        <w:rPr>
          <w:rFonts w:eastAsia="Calibri"/>
          <w:sz w:val="22"/>
          <w:szCs w:val="22"/>
          <w:lang w:val="en-US"/>
        </w:rPr>
        <w:t>између</w:t>
      </w:r>
      <w:r w:rsidRPr="0094588A">
        <w:rPr>
          <w:rFonts w:eastAsia="Calibri"/>
          <w:sz w:val="22"/>
          <w:szCs w:val="22"/>
          <w:lang w:val="pl-PL"/>
        </w:rPr>
        <w:t xml:space="preserve"> </w:t>
      </w:r>
      <w:r w:rsidRPr="0094588A">
        <w:rPr>
          <w:rFonts w:eastAsia="Calibri"/>
          <w:sz w:val="22"/>
          <w:szCs w:val="22"/>
          <w:lang w:val="en-US"/>
        </w:rPr>
        <w:t>вас</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003417EE">
        <w:rPr>
          <w:rFonts w:eastAsia="Calibri"/>
          <w:sz w:val="22"/>
          <w:szCs w:val="22"/>
          <w:lang w:val="en-US"/>
        </w:rPr>
        <w:t>Понуђач</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неће</w:t>
      </w:r>
      <w:r w:rsidRPr="0094588A">
        <w:rPr>
          <w:rFonts w:eastAsia="Calibri"/>
          <w:sz w:val="22"/>
          <w:szCs w:val="22"/>
          <w:lang w:val="pl-PL"/>
        </w:rPr>
        <w:t xml:space="preserve"> </w:t>
      </w:r>
      <w:r w:rsidRPr="0094588A">
        <w:rPr>
          <w:rFonts w:eastAsia="Calibri"/>
          <w:sz w:val="22"/>
          <w:szCs w:val="22"/>
          <w:lang w:val="en-US"/>
        </w:rPr>
        <w:t>ни</w:t>
      </w:r>
      <w:r w:rsidRPr="0094588A">
        <w:rPr>
          <w:rFonts w:eastAsia="Calibri"/>
          <w:sz w:val="22"/>
          <w:szCs w:val="22"/>
          <w:lang w:val="pl-PL"/>
        </w:rPr>
        <w:t xml:space="preserve"> </w:t>
      </w: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који</w:t>
      </w:r>
      <w:r w:rsidRPr="0094588A">
        <w:rPr>
          <w:rFonts w:eastAsia="Calibri"/>
          <w:sz w:val="22"/>
          <w:szCs w:val="22"/>
          <w:lang w:val="pl-PL"/>
        </w:rPr>
        <w:t xml:space="preserve"> </w:t>
      </w:r>
      <w:r w:rsidRPr="0094588A">
        <w:rPr>
          <w:rFonts w:eastAsia="Calibri"/>
          <w:sz w:val="22"/>
          <w:szCs w:val="22"/>
          <w:lang w:val="en-US"/>
        </w:rPr>
        <w:t>начин</w:t>
      </w:r>
      <w:r w:rsidRPr="0094588A">
        <w:rPr>
          <w:rFonts w:eastAsia="Calibri"/>
          <w:sz w:val="22"/>
          <w:szCs w:val="22"/>
          <w:lang w:val="pl-PL"/>
        </w:rPr>
        <w:t xml:space="preserve"> </w:t>
      </w:r>
      <w:r w:rsidRPr="0094588A">
        <w:rPr>
          <w:rFonts w:eastAsia="Calibri"/>
          <w:sz w:val="22"/>
          <w:szCs w:val="22"/>
          <w:lang w:val="en-US"/>
        </w:rPr>
        <w:t>ослободити</w:t>
      </w:r>
      <w:r w:rsidRPr="0094588A">
        <w:rPr>
          <w:rFonts w:eastAsia="Calibri"/>
          <w:sz w:val="22"/>
          <w:szCs w:val="22"/>
          <w:lang w:val="pl-PL"/>
        </w:rPr>
        <w:t xml:space="preserve"> </w:t>
      </w:r>
      <w:r w:rsidRPr="0094588A">
        <w:rPr>
          <w:rFonts w:eastAsia="Calibri"/>
          <w:sz w:val="22"/>
          <w:szCs w:val="22"/>
          <w:lang w:val="en-US"/>
        </w:rPr>
        <w:t>од</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обавезе</w:t>
      </w:r>
      <w:r w:rsidRPr="0094588A">
        <w:rPr>
          <w:rFonts w:eastAsia="Calibri"/>
          <w:sz w:val="22"/>
          <w:szCs w:val="22"/>
          <w:lang w:val="pl-PL"/>
        </w:rPr>
        <w:t xml:space="preserve"> </w:t>
      </w:r>
      <w:r w:rsidRPr="0094588A">
        <w:rPr>
          <w:rFonts w:eastAsia="Calibri"/>
          <w:sz w:val="22"/>
          <w:szCs w:val="22"/>
          <w:lang w:val="en-US"/>
        </w:rPr>
        <w:t>по</w:t>
      </w:r>
      <w:r w:rsidRPr="0094588A">
        <w:rPr>
          <w:rFonts w:eastAsia="Calibri"/>
          <w:sz w:val="22"/>
          <w:szCs w:val="22"/>
          <w:lang w:val="pl-PL"/>
        </w:rPr>
        <w:t xml:space="preserve"> </w:t>
      </w:r>
      <w:r w:rsidRPr="0094588A">
        <w:rPr>
          <w:rFonts w:eastAsia="Calibri"/>
          <w:sz w:val="22"/>
          <w:szCs w:val="22"/>
          <w:lang w:val="en-US"/>
        </w:rPr>
        <w:t>овој</w:t>
      </w:r>
      <w:r w:rsidRPr="0094588A">
        <w:rPr>
          <w:rFonts w:eastAsia="Calibri"/>
          <w:sz w:val="22"/>
          <w:szCs w:val="22"/>
          <w:lang w:val="pl-PL"/>
        </w:rPr>
        <w:t xml:space="preserve"> </w:t>
      </w:r>
      <w:r w:rsidRPr="0094588A">
        <w:rPr>
          <w:rFonts w:eastAsia="Calibri"/>
          <w:sz w:val="22"/>
          <w:szCs w:val="22"/>
          <w:lang w:val="en-US"/>
        </w:rPr>
        <w:t>Гаранцији</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овим</w:t>
      </w:r>
      <w:r w:rsidRPr="0094588A">
        <w:rPr>
          <w:rFonts w:eastAsia="Calibri"/>
          <w:sz w:val="22"/>
          <w:szCs w:val="22"/>
          <w:lang w:val="pl-PL"/>
        </w:rPr>
        <w:t xml:space="preserve"> </w:t>
      </w:r>
      <w:r w:rsidRPr="0094588A">
        <w:rPr>
          <w:rFonts w:eastAsia="Calibri"/>
          <w:sz w:val="22"/>
          <w:szCs w:val="22"/>
          <w:lang w:val="en-US"/>
        </w:rPr>
        <w:t>одричемо</w:t>
      </w:r>
      <w:r w:rsidRPr="0094588A">
        <w:rPr>
          <w:rFonts w:eastAsia="Calibri"/>
          <w:sz w:val="22"/>
          <w:szCs w:val="22"/>
          <w:lang w:val="pl-PL"/>
        </w:rPr>
        <w:t xml:space="preserve"> </w:t>
      </w:r>
      <w:r w:rsidRPr="0094588A">
        <w:rPr>
          <w:rFonts w:eastAsia="Calibri"/>
          <w:sz w:val="22"/>
          <w:szCs w:val="22"/>
          <w:lang w:val="en-US"/>
        </w:rPr>
        <w:t>потребе</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обавестите</w:t>
      </w:r>
      <w:r w:rsidRPr="0094588A">
        <w:rPr>
          <w:rFonts w:eastAsia="Calibri"/>
          <w:sz w:val="22"/>
          <w:szCs w:val="22"/>
          <w:lang w:val="pl-PL"/>
        </w:rPr>
        <w:t xml:space="preserve"> </w:t>
      </w:r>
      <w:r w:rsidRPr="0094588A">
        <w:rPr>
          <w:rFonts w:eastAsia="Calibri"/>
          <w:sz w:val="22"/>
          <w:szCs w:val="22"/>
          <w:lang w:val="en-US"/>
        </w:rPr>
        <w:t>о</w:t>
      </w:r>
      <w:r w:rsidRPr="0094588A">
        <w:rPr>
          <w:rFonts w:eastAsia="Calibri"/>
          <w:sz w:val="22"/>
          <w:szCs w:val="22"/>
          <w:lang w:val="pl-PL"/>
        </w:rPr>
        <w:t xml:space="preserve"> </w:t>
      </w:r>
      <w:r w:rsidRPr="0094588A">
        <w:rPr>
          <w:rFonts w:eastAsia="Calibri"/>
          <w:sz w:val="22"/>
          <w:szCs w:val="22"/>
          <w:lang w:val="en-US"/>
        </w:rPr>
        <w:t>свакој</w:t>
      </w:r>
      <w:r w:rsidRPr="0094588A">
        <w:rPr>
          <w:rFonts w:eastAsia="Calibri"/>
          <w:sz w:val="22"/>
          <w:szCs w:val="22"/>
          <w:lang w:val="pl-PL"/>
        </w:rPr>
        <w:t xml:space="preserve"> </w:t>
      </w:r>
      <w:r w:rsidRPr="0094588A">
        <w:rPr>
          <w:rFonts w:eastAsia="Calibri"/>
          <w:sz w:val="22"/>
          <w:szCs w:val="22"/>
          <w:lang w:val="en-US"/>
        </w:rPr>
        <w:t>таквој</w:t>
      </w:r>
      <w:r w:rsidRPr="0094588A">
        <w:rPr>
          <w:rFonts w:eastAsia="Calibri"/>
          <w:sz w:val="22"/>
          <w:szCs w:val="22"/>
          <w:lang w:val="pl-PL"/>
        </w:rPr>
        <w:t xml:space="preserve"> </w:t>
      </w:r>
      <w:r w:rsidRPr="0094588A">
        <w:rPr>
          <w:rFonts w:eastAsia="Calibri"/>
          <w:sz w:val="22"/>
          <w:szCs w:val="22"/>
          <w:lang w:val="en-US"/>
        </w:rPr>
        <w:t>промени</w:t>
      </w:r>
      <w:r w:rsidRPr="0094588A">
        <w:rPr>
          <w:rFonts w:eastAsia="Calibri"/>
          <w:sz w:val="22"/>
          <w:szCs w:val="22"/>
          <w:lang w:val="pl-PL"/>
        </w:rPr>
        <w:t xml:space="preserve">, </w:t>
      </w:r>
      <w:r w:rsidRPr="0094588A">
        <w:rPr>
          <w:rFonts w:eastAsia="Calibri"/>
          <w:sz w:val="22"/>
          <w:szCs w:val="22"/>
          <w:lang w:val="en-US"/>
        </w:rPr>
        <w:t>допуни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измени</w:t>
      </w:r>
      <w:r w:rsidRPr="0094588A">
        <w:rPr>
          <w:rFonts w:eastAsia="Calibri"/>
          <w:noProof/>
          <w:sz w:val="22"/>
          <w:szCs w:val="22"/>
          <w:lang w:val="pl-PL"/>
        </w:rPr>
        <w:t>.</w:t>
      </w:r>
    </w:p>
    <w:p w14:paraId="2BC5114E" w14:textId="77777777" w:rsidR="0094588A" w:rsidRPr="0094588A" w:rsidRDefault="0094588A" w:rsidP="0094588A">
      <w:pPr>
        <w:spacing w:after="120"/>
        <w:jc w:val="both"/>
        <w:rPr>
          <w:rFonts w:eastAsia="Calibri"/>
          <w:sz w:val="22"/>
          <w:szCs w:val="22"/>
          <w:lang w:val="pl-PL"/>
        </w:rPr>
      </w:pP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ову</w:t>
      </w:r>
      <w:r w:rsidRPr="0094588A">
        <w:rPr>
          <w:rFonts w:eastAsia="Calibri"/>
          <w:sz w:val="22"/>
          <w:szCs w:val="22"/>
          <w:lang w:val="pl-PL"/>
        </w:rPr>
        <w:t xml:space="preserve"> </w:t>
      </w:r>
      <w:r w:rsidRPr="0094588A">
        <w:rPr>
          <w:rFonts w:eastAsia="Calibri"/>
          <w:sz w:val="22"/>
          <w:szCs w:val="22"/>
          <w:lang w:val="en-US"/>
        </w:rPr>
        <w:t>гаранцију</w:t>
      </w:r>
      <w:r w:rsidRPr="0094588A">
        <w:rPr>
          <w:rFonts w:eastAsia="Calibri"/>
          <w:sz w:val="22"/>
          <w:szCs w:val="22"/>
          <w:lang w:val="pl-PL"/>
        </w:rPr>
        <w:t xml:space="preserve"> </w:t>
      </w:r>
      <w:r w:rsidRPr="0094588A">
        <w:rPr>
          <w:rFonts w:eastAsia="Calibri"/>
          <w:sz w:val="22"/>
          <w:szCs w:val="22"/>
          <w:lang w:val="en-US"/>
        </w:rPr>
        <w:t>примењује</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материјално</w:t>
      </w:r>
      <w:r w:rsidRPr="0094588A">
        <w:rPr>
          <w:rFonts w:eastAsia="Calibri"/>
          <w:sz w:val="22"/>
          <w:szCs w:val="22"/>
          <w:lang w:val="pl-PL"/>
        </w:rPr>
        <w:t xml:space="preserve"> </w:t>
      </w:r>
      <w:r w:rsidRPr="0094588A">
        <w:rPr>
          <w:rFonts w:eastAsia="Calibri"/>
          <w:sz w:val="22"/>
          <w:szCs w:val="22"/>
          <w:lang w:val="en-US"/>
        </w:rPr>
        <w:t>право</w:t>
      </w:r>
      <w:r w:rsidRPr="0094588A">
        <w:rPr>
          <w:rFonts w:eastAsia="Calibri"/>
          <w:sz w:val="22"/>
          <w:szCs w:val="22"/>
          <w:lang w:val="pl-PL"/>
        </w:rPr>
        <w:t xml:space="preserve"> </w:t>
      </w:r>
      <w:r w:rsidRPr="0094588A">
        <w:rPr>
          <w:rFonts w:eastAsia="Calibri"/>
          <w:sz w:val="22"/>
          <w:szCs w:val="22"/>
          <w:lang w:val="en-US"/>
        </w:rPr>
        <w:t>Републике</w:t>
      </w:r>
      <w:r w:rsidRPr="0094588A">
        <w:rPr>
          <w:rFonts w:eastAsia="Calibri"/>
          <w:sz w:val="22"/>
          <w:szCs w:val="22"/>
          <w:lang w:val="pl-PL"/>
        </w:rPr>
        <w:t xml:space="preserve"> </w:t>
      </w:r>
      <w:r w:rsidRPr="0094588A">
        <w:rPr>
          <w:rFonts w:eastAsia="Calibri"/>
          <w:sz w:val="22"/>
          <w:szCs w:val="22"/>
          <w:lang w:val="en-US"/>
        </w:rPr>
        <w:t>Србије</w:t>
      </w:r>
      <w:r w:rsidRPr="0094588A">
        <w:rPr>
          <w:rFonts w:eastAsia="Calibri"/>
          <w:sz w:val="22"/>
          <w:szCs w:val="22"/>
          <w:lang w:val="pl-PL"/>
        </w:rPr>
        <w:t xml:space="preserve">, </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случају</w:t>
      </w:r>
      <w:r w:rsidRPr="0094588A">
        <w:rPr>
          <w:rFonts w:eastAsia="Calibri"/>
          <w:sz w:val="22"/>
          <w:szCs w:val="22"/>
          <w:lang w:val="pl-PL"/>
        </w:rPr>
        <w:t xml:space="preserve"> </w:t>
      </w:r>
      <w:r w:rsidRPr="0094588A">
        <w:rPr>
          <w:rFonts w:eastAsia="Calibri"/>
          <w:sz w:val="22"/>
          <w:szCs w:val="22"/>
          <w:lang w:val="en-US"/>
        </w:rPr>
        <w:t>спора</w:t>
      </w:r>
      <w:r w:rsidRPr="0094588A">
        <w:rPr>
          <w:rFonts w:eastAsia="Calibri"/>
          <w:sz w:val="22"/>
          <w:szCs w:val="22"/>
          <w:lang w:val="pl-PL"/>
        </w:rPr>
        <w:t xml:space="preserve"> </w:t>
      </w:r>
      <w:r w:rsidRPr="0094588A">
        <w:rPr>
          <w:rFonts w:eastAsia="Calibri"/>
          <w:sz w:val="22"/>
          <w:szCs w:val="22"/>
          <w:lang w:val="en-US"/>
        </w:rPr>
        <w:t>биће</w:t>
      </w:r>
      <w:r w:rsidRPr="0094588A">
        <w:rPr>
          <w:rFonts w:eastAsia="Calibri"/>
          <w:sz w:val="22"/>
          <w:szCs w:val="22"/>
          <w:lang w:val="pl-PL"/>
        </w:rPr>
        <w:t xml:space="preserve"> </w:t>
      </w:r>
      <w:r w:rsidRPr="0094588A">
        <w:rPr>
          <w:rFonts w:eastAsia="Calibri"/>
          <w:sz w:val="22"/>
          <w:szCs w:val="22"/>
          <w:lang w:val="en-US"/>
        </w:rPr>
        <w:t>надлежан</w:t>
      </w:r>
      <w:r w:rsidRPr="0094588A">
        <w:rPr>
          <w:rFonts w:eastAsia="Calibri"/>
          <w:sz w:val="22"/>
          <w:szCs w:val="22"/>
          <w:lang w:val="pl-PL"/>
        </w:rPr>
        <w:t xml:space="preserve"> </w:t>
      </w:r>
      <w:r w:rsidRPr="0094588A">
        <w:rPr>
          <w:rFonts w:eastAsia="Calibri"/>
          <w:sz w:val="22"/>
          <w:szCs w:val="22"/>
          <w:lang w:val="en-US"/>
        </w:rPr>
        <w:t>Привредни</w:t>
      </w:r>
      <w:r w:rsidRPr="0094588A">
        <w:rPr>
          <w:rFonts w:eastAsia="Calibri"/>
          <w:sz w:val="22"/>
          <w:szCs w:val="22"/>
          <w:lang w:val="pl-PL"/>
        </w:rPr>
        <w:t xml:space="preserve"> </w:t>
      </w:r>
      <w:r w:rsidRPr="0094588A">
        <w:rPr>
          <w:rFonts w:eastAsia="Calibri"/>
          <w:sz w:val="22"/>
          <w:szCs w:val="22"/>
          <w:lang w:val="en-US"/>
        </w:rPr>
        <w:t>суд</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Београду</w:t>
      </w:r>
      <w:r w:rsidRPr="0094588A">
        <w:rPr>
          <w:rFonts w:eastAsia="Calibri"/>
          <w:sz w:val="22"/>
          <w:szCs w:val="22"/>
          <w:lang w:val="pl-PL"/>
        </w:rPr>
        <w:t>.</w:t>
      </w:r>
    </w:p>
    <w:p w14:paraId="4235953C" w14:textId="77777777" w:rsidR="0094588A" w:rsidRPr="0094588A" w:rsidRDefault="0094588A" w:rsidP="0094588A">
      <w:pPr>
        <w:spacing w:after="160"/>
        <w:jc w:val="both"/>
        <w:rPr>
          <w:rFonts w:eastAsia="Calibri"/>
          <w:noProof/>
          <w:sz w:val="22"/>
          <w:szCs w:val="22"/>
          <w:lang w:val="pl-PL"/>
        </w:rPr>
      </w:pPr>
      <w:r w:rsidRPr="0094588A">
        <w:rPr>
          <w:rFonts w:eastAsia="Calibri"/>
          <w:noProof/>
          <w:sz w:val="22"/>
          <w:szCs w:val="22"/>
          <w:lang w:val="en-US"/>
        </w:rPr>
        <w:t>Банка</w:t>
      </w:r>
      <w:r w:rsidRPr="0094588A">
        <w:rPr>
          <w:rFonts w:eastAsia="Calibri"/>
          <w:noProof/>
          <w:sz w:val="22"/>
          <w:szCs w:val="22"/>
          <w:lang w:val="pl-PL"/>
        </w:rPr>
        <w:t xml:space="preserve"> </w:t>
      </w:r>
      <w:r w:rsidRPr="0094588A">
        <w:rPr>
          <w:rFonts w:eastAsia="Calibri"/>
          <w:noProof/>
          <w:sz w:val="22"/>
          <w:szCs w:val="22"/>
          <w:lang w:val="en-US"/>
        </w:rPr>
        <w:t>Гарант</w:t>
      </w:r>
      <w:r w:rsidRPr="0094588A">
        <w:rPr>
          <w:rFonts w:eastAsia="Calibri"/>
          <w:noProof/>
          <w:sz w:val="22"/>
          <w:szCs w:val="22"/>
          <w:lang w:val="pl-PL"/>
        </w:rPr>
        <w:t xml:space="preserve">:                                                    </w:t>
      </w:r>
      <w:r w:rsidRPr="0094588A">
        <w:rPr>
          <w:rFonts w:eastAsia="Calibri"/>
          <w:noProof/>
          <w:sz w:val="22"/>
          <w:szCs w:val="22"/>
          <w:lang w:val="pl-PL"/>
        </w:rPr>
        <w:tab/>
      </w:r>
      <w:r w:rsidRPr="0094588A">
        <w:rPr>
          <w:rFonts w:eastAsia="Calibri"/>
          <w:noProof/>
          <w:sz w:val="22"/>
          <w:szCs w:val="22"/>
          <w:lang w:val="pl-PL"/>
        </w:rPr>
        <w:tab/>
      </w:r>
      <w:r w:rsidRPr="0094588A">
        <w:rPr>
          <w:rFonts w:eastAsia="Calibri"/>
          <w:noProof/>
          <w:sz w:val="22"/>
          <w:szCs w:val="22"/>
          <w:lang w:val="pl-PL"/>
        </w:rPr>
        <w:tab/>
        <w:t xml:space="preserve">  </w:t>
      </w:r>
      <w:r w:rsidRPr="0094588A">
        <w:rPr>
          <w:rFonts w:eastAsia="Calibri"/>
          <w:noProof/>
          <w:sz w:val="22"/>
          <w:szCs w:val="22"/>
          <w:lang w:val="en-US"/>
        </w:rPr>
        <w:t>Датум</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место</w:t>
      </w:r>
      <w:r w:rsidRPr="0094588A">
        <w:rPr>
          <w:rFonts w:eastAsia="Calibri"/>
          <w:noProof/>
          <w:sz w:val="22"/>
          <w:szCs w:val="22"/>
          <w:lang w:val="pl-PL"/>
        </w:rPr>
        <w:t xml:space="preserve"> </w:t>
      </w:r>
      <w:r w:rsidRPr="0094588A">
        <w:rPr>
          <w:rFonts w:eastAsia="Calibri"/>
          <w:noProof/>
          <w:sz w:val="22"/>
          <w:szCs w:val="22"/>
          <w:lang w:val="en-US"/>
        </w:rPr>
        <w:t>издавања</w:t>
      </w:r>
      <w:r w:rsidRPr="0094588A">
        <w:rPr>
          <w:rFonts w:eastAsia="Calibri"/>
          <w:noProof/>
          <w:sz w:val="22"/>
          <w:szCs w:val="22"/>
          <w:lang w:val="pl-PL"/>
        </w:rPr>
        <w:t>:</w:t>
      </w:r>
    </w:p>
    <w:p w14:paraId="1CAAE59B" w14:textId="77777777" w:rsidR="0094588A" w:rsidRPr="0094588A" w:rsidRDefault="0094588A" w:rsidP="0094588A">
      <w:pPr>
        <w:spacing w:after="200" w:line="276" w:lineRule="auto"/>
        <w:rPr>
          <w:rFonts w:eastAsia="Calibri"/>
          <w:noProof/>
          <w:sz w:val="22"/>
          <w:szCs w:val="22"/>
          <w:lang w:val="pl-PL"/>
        </w:rPr>
      </w:pPr>
    </w:p>
    <w:p w14:paraId="633737BC" w14:textId="77777777" w:rsidR="0094588A" w:rsidRPr="0094588A" w:rsidRDefault="0094588A" w:rsidP="0094588A">
      <w:pPr>
        <w:tabs>
          <w:tab w:val="left" w:pos="720"/>
          <w:tab w:val="left" w:pos="1440"/>
          <w:tab w:val="left" w:pos="2160"/>
          <w:tab w:val="left" w:pos="2880"/>
          <w:tab w:val="left" w:pos="3600"/>
          <w:tab w:val="left" w:pos="6630"/>
        </w:tabs>
        <w:spacing w:after="200" w:line="276" w:lineRule="auto"/>
        <w:rPr>
          <w:rFonts w:eastAsia="Calibri"/>
          <w:sz w:val="22"/>
          <w:szCs w:val="22"/>
          <w:lang w:val="pl-PL"/>
        </w:rPr>
      </w:pPr>
      <w:r w:rsidRPr="0094588A">
        <w:rPr>
          <w:rFonts w:eastAsia="Calibri"/>
          <w:sz w:val="22"/>
          <w:szCs w:val="22"/>
          <w:lang w:val="pl-PL"/>
        </w:rPr>
        <w:t>.................................................</w:t>
      </w:r>
      <w:r w:rsidRPr="0094588A">
        <w:rPr>
          <w:rFonts w:eastAsia="Calibri"/>
          <w:sz w:val="22"/>
          <w:szCs w:val="22"/>
          <w:lang w:val="pl-PL"/>
        </w:rPr>
        <w:tab/>
      </w:r>
      <w:r w:rsidRPr="0094588A">
        <w:rPr>
          <w:rFonts w:eastAsia="Calibri"/>
          <w:sz w:val="22"/>
          <w:szCs w:val="22"/>
          <w:lang w:val="pl-PL"/>
        </w:rPr>
        <w:tab/>
        <w:t>..............................................</w:t>
      </w:r>
    </w:p>
    <w:p w14:paraId="653107B0" w14:textId="41985242" w:rsidR="00057286" w:rsidRPr="0094588A" w:rsidRDefault="00057286" w:rsidP="0094588A">
      <w:pPr>
        <w:rPr>
          <w:rFonts w:eastAsia="Calibri"/>
        </w:rPr>
      </w:pPr>
    </w:p>
    <w:sectPr w:rsidR="00057286" w:rsidRPr="0094588A" w:rsidSect="00DD6DBE">
      <w:headerReference w:type="default" r:id="rId10"/>
      <w:footerReference w:type="first" r:id="rId11"/>
      <w:pgSz w:w="11907" w:h="16839" w:code="9"/>
      <w:pgMar w:top="990" w:right="837" w:bottom="990" w:left="90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3F734" w14:textId="77777777" w:rsidR="00097A8F" w:rsidRDefault="00097A8F" w:rsidP="00EA1E15">
      <w:r>
        <w:separator/>
      </w:r>
    </w:p>
  </w:endnote>
  <w:endnote w:type="continuationSeparator" w:id="0">
    <w:p w14:paraId="143D6E36" w14:textId="77777777" w:rsidR="00097A8F" w:rsidRDefault="00097A8F"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YU L Swiss">
    <w:altName w:val="Courier New"/>
    <w:charset w:val="00"/>
    <w:family w:val="swiss"/>
    <w:pitch w:val="variable"/>
    <w:sig w:usb0="00000083" w:usb1="00000000" w:usb2="00000000" w:usb3="00000000" w:csb0="00000009" w:csb1="00000000"/>
  </w:font>
  <w:font w:name="Arial Cirilica">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default"/>
    <w:sig w:usb0="00000000" w:usb1="00000000" w:usb2="00000000" w:usb3="00000000" w:csb0="00000001" w:csb1="00000000"/>
  </w:font>
  <w:font w:name="CHelvPlain">
    <w:altName w:val="Times New Roman"/>
    <w:charset w:val="00"/>
    <w:family w:val="auto"/>
    <w:pitch w:val="variable"/>
    <w:sig w:usb0="00000083"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_Lat">
    <w:altName w:val="Courier New"/>
    <w:charset w:val="00"/>
    <w:family w:val="roman"/>
    <w:pitch w:val="default"/>
    <w:sig w:usb0="00000000"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TimesRoman">
    <w:altName w:val="Times New Roman"/>
    <w:charset w:val="00"/>
    <w:family w:val="auto"/>
    <w:pitch w:val="variable"/>
    <w:sig w:usb0="00000001" w:usb1="00000000" w:usb2="00000000" w:usb3="00000000" w:csb0="00000009" w:csb1="00000000"/>
  </w:font>
  <w:font w:name="BangkokGothic">
    <w:altName w:val="Arial"/>
    <w:charset w:val="00"/>
    <w:family w:val="swiss"/>
    <w:pitch w:val="variable"/>
    <w:sig w:usb0="00000001" w:usb1="00000000" w:usb2="00000000" w:usb3="00000000" w:csb0="0000001B" w:csb1="00000000"/>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altName w:val="Times New Roman"/>
    <w:charset w:val="00"/>
    <w:family w:val="roman"/>
    <w:pitch w:val="variable"/>
    <w:sig w:usb0="00000001"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charset w:val="EE"/>
    <w:family w:val="swiss"/>
    <w:pitch w:val="variable"/>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00"/>
    <w:family w:val="swiss"/>
    <w:notTrueType/>
    <w:pitch w:val="default"/>
    <w:sig w:usb0="00000003" w:usb1="00000000" w:usb2="00000000" w:usb3="00000000" w:csb0="00000001"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Identity-H">
    <w:altName w:val="Times New Roman"/>
    <w:panose1 w:val="00000000000000000000"/>
    <w:charset w:val="00"/>
    <w:family w:val="roman"/>
    <w:notTrueType/>
    <w:pitch w:val="default"/>
  </w:font>
  <w:font w:name="TimesNewRomanPSMT">
    <w:altName w:val="Times New Roman"/>
    <w:charset w:val="EE"/>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88DE0" w14:textId="77777777" w:rsidR="00097A8F" w:rsidRDefault="00097A8F" w:rsidP="00EA1E15">
      <w:r>
        <w:separator/>
      </w:r>
    </w:p>
  </w:footnote>
  <w:footnote w:type="continuationSeparator" w:id="0">
    <w:p w14:paraId="7629EC12" w14:textId="77777777" w:rsidR="00097A8F" w:rsidRDefault="00097A8F" w:rsidP="00EA1E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24F1A6F3"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9C0D35">
      <w:rPr>
        <w:rStyle w:val="PageNumber"/>
        <w:rFonts w:ascii="Arial" w:hAnsi="Arial" w:cs="Arial"/>
        <w:noProof/>
        <w:sz w:val="20"/>
        <w:szCs w:val="20"/>
        <w:lang w:val="en-US" w:eastAsia="en-US"/>
      </w:rPr>
      <w:t>2</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9C0D35">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styleLink w:val="StyleOutlinenumberedArial11ptBoldUnderline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2"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5"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7"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41"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42"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45"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46" w15:restartNumberingAfterBreak="0">
    <w:nsid w:val="1D322C79"/>
    <w:multiLevelType w:val="hybridMultilevel"/>
    <w:tmpl w:val="8DA204CE"/>
    <w:styleLink w:val="Style134"/>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47" w15:restartNumberingAfterBreak="0">
    <w:nsid w:val="2301188A"/>
    <w:multiLevelType w:val="multilevel"/>
    <w:tmpl w:val="44606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49"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960AC7"/>
    <w:multiLevelType w:val="hybridMultilevel"/>
    <w:tmpl w:val="4B4CFEE4"/>
    <w:styleLink w:val="Style111"/>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52"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53"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54"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55"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6"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7"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C1C42CD"/>
    <w:multiLevelType w:val="hybridMultilevel"/>
    <w:tmpl w:val="FA8800B0"/>
    <w:styleLink w:val="Style231"/>
    <w:lvl w:ilvl="0" w:tplc="0809000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9"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60"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F55A14"/>
    <w:multiLevelType w:val="multilevel"/>
    <w:tmpl w:val="E4E6EE18"/>
    <w:styleLink w:val="111111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4"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5"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6"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230E36"/>
    <w:multiLevelType w:val="hybridMultilevel"/>
    <w:tmpl w:val="BE5666D0"/>
    <w:styleLink w:val="StyleNumberedLeft0cmHanging063cm2"/>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71"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2"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DCC26F7"/>
    <w:multiLevelType w:val="hybridMultilevel"/>
    <w:tmpl w:val="44BC5A84"/>
    <w:styleLink w:val="StyleBulleted2"/>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6"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77"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79"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687D5753"/>
    <w:multiLevelType w:val="singleLevel"/>
    <w:tmpl w:val="D5663B0E"/>
    <w:lvl w:ilvl="0">
      <w:numFmt w:val="decimal"/>
      <w:pStyle w:val="Numbering1"/>
      <w:lvlText w:val=""/>
      <w:lvlJc w:val="left"/>
    </w:lvl>
  </w:abstractNum>
  <w:abstractNum w:abstractNumId="82"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3"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85"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88"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90"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91"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B62AB3"/>
    <w:multiLevelType w:val="hybridMultilevel"/>
    <w:tmpl w:val="8F6CCF96"/>
    <w:styleLink w:val="Style241"/>
    <w:lvl w:ilvl="0" w:tplc="DF344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ED4277"/>
    <w:multiLevelType w:val="hybridMultilevel"/>
    <w:tmpl w:val="017649BE"/>
    <w:styleLink w:val="Style211"/>
    <w:lvl w:ilvl="0" w:tplc="241A0001">
      <w:numFmt w:val="bullet"/>
      <w:lvlText w:val=""/>
      <w:lvlJc w:val="left"/>
      <w:pPr>
        <w:tabs>
          <w:tab w:val="num" w:pos="1134"/>
        </w:tabs>
        <w:ind w:left="1134" w:hanging="567"/>
      </w:pPr>
      <w:rPr>
        <w:rFonts w:ascii="Symbol" w:eastAsia="Times New Roman"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start w:val="1"/>
      <w:numFmt w:val="bullet"/>
      <w:lvlText w:val=""/>
      <w:lvlJc w:val="left"/>
      <w:pPr>
        <w:tabs>
          <w:tab w:val="num" w:pos="2160"/>
        </w:tabs>
        <w:ind w:left="2160" w:hanging="360"/>
      </w:pPr>
      <w:rPr>
        <w:rFonts w:ascii="Wingdings" w:hAnsi="Wingdings" w:cs="Wingdings" w:hint="default"/>
      </w:rPr>
    </w:lvl>
    <w:lvl w:ilvl="3" w:tplc="241A0001">
      <w:start w:val="1"/>
      <w:numFmt w:val="bullet"/>
      <w:lvlText w:val=""/>
      <w:lvlJc w:val="left"/>
      <w:pPr>
        <w:tabs>
          <w:tab w:val="num" w:pos="2880"/>
        </w:tabs>
        <w:ind w:left="2880" w:hanging="360"/>
      </w:pPr>
      <w:rPr>
        <w:rFonts w:ascii="Symbol" w:hAnsi="Symbol" w:cs="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cs="Wingdings" w:hint="default"/>
      </w:rPr>
    </w:lvl>
    <w:lvl w:ilvl="6" w:tplc="241A0001">
      <w:start w:val="1"/>
      <w:numFmt w:val="bullet"/>
      <w:lvlText w:val=""/>
      <w:lvlJc w:val="left"/>
      <w:pPr>
        <w:tabs>
          <w:tab w:val="num" w:pos="5040"/>
        </w:tabs>
        <w:ind w:left="5040" w:hanging="360"/>
      </w:pPr>
      <w:rPr>
        <w:rFonts w:ascii="Symbol" w:hAnsi="Symbol" w:cs="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11"/>
  </w:num>
  <w:num w:numId="13">
    <w:abstractNumId w:val="88"/>
  </w:num>
  <w:num w:numId="14">
    <w:abstractNumId w:val="94"/>
  </w:num>
  <w:num w:numId="15">
    <w:abstractNumId w:val="76"/>
  </w:num>
  <w:num w:numId="16">
    <w:abstractNumId w:val="44"/>
  </w:num>
  <w:num w:numId="17">
    <w:abstractNumId w:val="74"/>
  </w:num>
  <w:num w:numId="18">
    <w:abstractNumId w:val="54"/>
  </w:num>
  <w:num w:numId="19">
    <w:abstractNumId w:val="64"/>
  </w:num>
  <w:num w:numId="20">
    <w:abstractNumId w:val="95"/>
  </w:num>
  <w:num w:numId="21">
    <w:abstractNumId w:val="41"/>
  </w:num>
  <w:num w:numId="22">
    <w:abstractNumId w:val="33"/>
  </w:num>
  <w:num w:numId="23">
    <w:abstractNumId w:val="84"/>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num>
  <w:num w:numId="26">
    <w:abstractNumId w:val="89"/>
  </w:num>
  <w:num w:numId="27">
    <w:abstractNumId w:val="79"/>
  </w:num>
  <w:num w:numId="28">
    <w:abstractNumId w:val="39"/>
  </w:num>
  <w:num w:numId="29">
    <w:abstractNumId w:val="26"/>
  </w:num>
  <w:num w:numId="30">
    <w:abstractNumId w:val="30"/>
  </w:num>
  <w:num w:numId="31">
    <w:abstractNumId w:val="34"/>
  </w:num>
  <w:num w:numId="32">
    <w:abstractNumId w:val="63"/>
  </w:num>
  <w:num w:numId="33">
    <w:abstractNumId w:val="60"/>
  </w:num>
  <w:num w:numId="34">
    <w:abstractNumId w:val="77"/>
  </w:num>
  <w:num w:numId="35">
    <w:abstractNumId w:val="86"/>
  </w:num>
  <w:num w:numId="36">
    <w:abstractNumId w:val="53"/>
  </w:num>
  <w:num w:numId="37">
    <w:abstractNumId w:val="67"/>
  </w:num>
  <w:num w:numId="38">
    <w:abstractNumId w:val="80"/>
  </w:num>
  <w:num w:numId="39">
    <w:abstractNumId w:val="57"/>
  </w:num>
  <w:num w:numId="40">
    <w:abstractNumId w:val="59"/>
  </w:num>
  <w:num w:numId="41">
    <w:abstractNumId w:val="36"/>
  </w:num>
  <w:num w:numId="42">
    <w:abstractNumId w:val="87"/>
  </w:num>
  <w:num w:numId="43">
    <w:abstractNumId w:val="90"/>
  </w:num>
  <w:num w:numId="44">
    <w:abstractNumId w:val="52"/>
  </w:num>
  <w:num w:numId="45">
    <w:abstractNumId w:val="38"/>
  </w:num>
  <w:num w:numId="46">
    <w:abstractNumId w:val="48"/>
  </w:num>
  <w:num w:numId="47">
    <w:abstractNumId w:val="37"/>
  </w:num>
  <w:num w:numId="48">
    <w:abstractNumId w:val="82"/>
  </w:num>
  <w:num w:numId="49">
    <w:abstractNumId w:val="85"/>
  </w:num>
  <w:num w:numId="50">
    <w:abstractNumId w:val="83"/>
  </w:num>
  <w:num w:numId="51">
    <w:abstractNumId w:val="27"/>
  </w:num>
  <w:num w:numId="52">
    <w:abstractNumId w:val="69"/>
  </w:num>
  <w:num w:numId="53">
    <w:abstractNumId w:val="55"/>
  </w:num>
  <w:num w:numId="54">
    <w:abstractNumId w:val="65"/>
  </w:num>
  <w:num w:numId="55">
    <w:abstractNumId w:val="75"/>
  </w:num>
  <w:num w:numId="56">
    <w:abstractNumId w:val="81"/>
  </w:num>
  <w:num w:numId="57">
    <w:abstractNumId w:val="50"/>
  </w:num>
  <w:num w:numId="58">
    <w:abstractNumId w:val="62"/>
  </w:num>
  <w:num w:numId="59">
    <w:abstractNumId w:val="91"/>
  </w:num>
  <w:num w:numId="60">
    <w:abstractNumId w:val="45"/>
  </w:num>
  <w:num w:numId="61">
    <w:abstractNumId w:val="71"/>
  </w:num>
  <w:num w:numId="62">
    <w:abstractNumId w:val="43"/>
  </w:num>
  <w:num w:numId="63">
    <w:abstractNumId w:val="40"/>
  </w:num>
  <w:num w:numId="64">
    <w:abstractNumId w:val="66"/>
  </w:num>
  <w:num w:numId="65">
    <w:abstractNumId w:val="28"/>
  </w:num>
  <w:num w:numId="66">
    <w:abstractNumId w:val="56"/>
  </w:num>
  <w:num w:numId="67">
    <w:abstractNumId w:val="61"/>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93"/>
  </w:num>
  <w:num w:numId="74">
    <w:abstractNumId w:val="58"/>
  </w:num>
  <w:num w:numId="75">
    <w:abstractNumId w:val="35"/>
  </w:num>
  <w:num w:numId="76">
    <w:abstractNumId w:val="42"/>
  </w:num>
  <w:num w:numId="77">
    <w:abstractNumId w:val="32"/>
  </w:num>
  <w:num w:numId="78">
    <w:abstractNumId w:val="31"/>
  </w:num>
  <w:num w:numId="79">
    <w:abstractNumId w:val="70"/>
  </w:num>
  <w:num w:numId="80">
    <w:abstractNumId w:val="73"/>
  </w:num>
  <w:num w:numId="81">
    <w:abstractNumId w:val="92"/>
  </w:num>
  <w:num w:numId="82">
    <w:abstractNumId w:val="47"/>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num>
  <w:num w:numId="86">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ru-RU"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15"/>
    <w:rsid w:val="00000EB3"/>
    <w:rsid w:val="0000103D"/>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57CC4"/>
    <w:rsid w:val="000601E9"/>
    <w:rsid w:val="0006037F"/>
    <w:rsid w:val="0006194F"/>
    <w:rsid w:val="00061C93"/>
    <w:rsid w:val="0006256C"/>
    <w:rsid w:val="00063853"/>
    <w:rsid w:val="0006428B"/>
    <w:rsid w:val="0006477F"/>
    <w:rsid w:val="00065A45"/>
    <w:rsid w:val="00066598"/>
    <w:rsid w:val="00071145"/>
    <w:rsid w:val="000712BC"/>
    <w:rsid w:val="00071720"/>
    <w:rsid w:val="000725BA"/>
    <w:rsid w:val="00072809"/>
    <w:rsid w:val="000739DF"/>
    <w:rsid w:val="00073CD0"/>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A8F"/>
    <w:rsid w:val="00097E68"/>
    <w:rsid w:val="000A10AF"/>
    <w:rsid w:val="000A16F5"/>
    <w:rsid w:val="000A44FD"/>
    <w:rsid w:val="000A471C"/>
    <w:rsid w:val="000A4908"/>
    <w:rsid w:val="000A640F"/>
    <w:rsid w:val="000A653F"/>
    <w:rsid w:val="000A6DF5"/>
    <w:rsid w:val="000A6E80"/>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50A5"/>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AD8"/>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82D"/>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0C8"/>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4E7E"/>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13F7"/>
    <w:rsid w:val="002D211E"/>
    <w:rsid w:val="002D23E7"/>
    <w:rsid w:val="002D2FAD"/>
    <w:rsid w:val="002D3704"/>
    <w:rsid w:val="002D3B2A"/>
    <w:rsid w:val="002D4239"/>
    <w:rsid w:val="002D435F"/>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0955"/>
    <w:rsid w:val="00331A3E"/>
    <w:rsid w:val="003322B9"/>
    <w:rsid w:val="00332763"/>
    <w:rsid w:val="00332BE7"/>
    <w:rsid w:val="00332CA2"/>
    <w:rsid w:val="00332E29"/>
    <w:rsid w:val="00333770"/>
    <w:rsid w:val="003339B6"/>
    <w:rsid w:val="00336853"/>
    <w:rsid w:val="00336DEC"/>
    <w:rsid w:val="00340457"/>
    <w:rsid w:val="00340769"/>
    <w:rsid w:val="00340C3D"/>
    <w:rsid w:val="003417EE"/>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97DAA"/>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0C07"/>
    <w:rsid w:val="004114CD"/>
    <w:rsid w:val="00412FE9"/>
    <w:rsid w:val="00413D0F"/>
    <w:rsid w:val="0041495B"/>
    <w:rsid w:val="00414E12"/>
    <w:rsid w:val="0041601A"/>
    <w:rsid w:val="0041686A"/>
    <w:rsid w:val="00417160"/>
    <w:rsid w:val="00417292"/>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B7C74"/>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D67E6"/>
    <w:rsid w:val="004E06AB"/>
    <w:rsid w:val="004E3E41"/>
    <w:rsid w:val="004E5708"/>
    <w:rsid w:val="004E5DFD"/>
    <w:rsid w:val="004E780E"/>
    <w:rsid w:val="004E7A95"/>
    <w:rsid w:val="004E7BFF"/>
    <w:rsid w:val="004F06BD"/>
    <w:rsid w:val="004F2BF4"/>
    <w:rsid w:val="004F30E7"/>
    <w:rsid w:val="004F3804"/>
    <w:rsid w:val="004F4131"/>
    <w:rsid w:val="004F4BCE"/>
    <w:rsid w:val="004F5294"/>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1D5"/>
    <w:rsid w:val="005C43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137"/>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475C"/>
    <w:rsid w:val="006B65A0"/>
    <w:rsid w:val="006B6975"/>
    <w:rsid w:val="006B6E9D"/>
    <w:rsid w:val="006B6F2E"/>
    <w:rsid w:val="006B7932"/>
    <w:rsid w:val="006B7D53"/>
    <w:rsid w:val="006C10E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72C"/>
    <w:rsid w:val="007153DC"/>
    <w:rsid w:val="00715581"/>
    <w:rsid w:val="0071587D"/>
    <w:rsid w:val="007158D7"/>
    <w:rsid w:val="007162EB"/>
    <w:rsid w:val="0071680D"/>
    <w:rsid w:val="00717160"/>
    <w:rsid w:val="00717739"/>
    <w:rsid w:val="007202FD"/>
    <w:rsid w:val="00720A62"/>
    <w:rsid w:val="007258A3"/>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27E16"/>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9E4"/>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ADE"/>
    <w:rsid w:val="008C2DA6"/>
    <w:rsid w:val="008C2FCC"/>
    <w:rsid w:val="008C3D97"/>
    <w:rsid w:val="008C46E0"/>
    <w:rsid w:val="008C4D46"/>
    <w:rsid w:val="008C57E4"/>
    <w:rsid w:val="008C7F4C"/>
    <w:rsid w:val="008D11E3"/>
    <w:rsid w:val="008D11F6"/>
    <w:rsid w:val="008D1682"/>
    <w:rsid w:val="008D4383"/>
    <w:rsid w:val="008D7765"/>
    <w:rsid w:val="008D7778"/>
    <w:rsid w:val="008D7DBB"/>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06F5"/>
    <w:rsid w:val="009012A5"/>
    <w:rsid w:val="00901A45"/>
    <w:rsid w:val="00902710"/>
    <w:rsid w:val="00902A6D"/>
    <w:rsid w:val="00902D05"/>
    <w:rsid w:val="0090399B"/>
    <w:rsid w:val="00904071"/>
    <w:rsid w:val="009051EC"/>
    <w:rsid w:val="00905EAD"/>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88A"/>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5CC"/>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0D35"/>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07EB0"/>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817"/>
    <w:rsid w:val="00AB2AE4"/>
    <w:rsid w:val="00AB326C"/>
    <w:rsid w:val="00AB3DC2"/>
    <w:rsid w:val="00AB4A92"/>
    <w:rsid w:val="00AB58DF"/>
    <w:rsid w:val="00AC016B"/>
    <w:rsid w:val="00AC1E05"/>
    <w:rsid w:val="00AC1FDA"/>
    <w:rsid w:val="00AC2D84"/>
    <w:rsid w:val="00AC39F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6059"/>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3A6F"/>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CBF"/>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1FBC"/>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485D"/>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463"/>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9C2"/>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0A7"/>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214BF"/>
    <w:rsid w:val="00E22298"/>
    <w:rsid w:val="00E22CC9"/>
    <w:rsid w:val="00E23107"/>
    <w:rsid w:val="00E24965"/>
    <w:rsid w:val="00E25792"/>
    <w:rsid w:val="00E26728"/>
    <w:rsid w:val="00E268F0"/>
    <w:rsid w:val="00E2696E"/>
    <w:rsid w:val="00E26AB1"/>
    <w:rsid w:val="00E273E3"/>
    <w:rsid w:val="00E301F2"/>
    <w:rsid w:val="00E303BB"/>
    <w:rsid w:val="00E32783"/>
    <w:rsid w:val="00E337C5"/>
    <w:rsid w:val="00E33EB0"/>
    <w:rsid w:val="00E348D0"/>
    <w:rsid w:val="00E34EF1"/>
    <w:rsid w:val="00E36248"/>
    <w:rsid w:val="00E365C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23CA"/>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64CC"/>
    <w:rsid w:val="00F772C0"/>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827"/>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uiPriority w:val="9"/>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uiPriority w:val="9"/>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uiPriority w:val="9"/>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uiPriority w:val="9"/>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uiPriority w:val="3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1E15"/>
    <w:pPr>
      <w:tabs>
        <w:tab w:val="center" w:pos="4320"/>
        <w:tab w:val="right" w:pos="8640"/>
      </w:tabs>
    </w:pPr>
    <w:rPr>
      <w:lang w:val="en-US"/>
    </w:rPr>
  </w:style>
  <w:style w:type="character" w:customStyle="1" w:styleId="FooterChar">
    <w:name w:val="Footer Char"/>
    <w:basedOn w:val="DefaultParagraphFont"/>
    <w:link w:val="Footer"/>
    <w:uiPriority w:val="99"/>
    <w:rsid w:val="00EA1E15"/>
    <w:rPr>
      <w:rFonts w:ascii="Arial" w:eastAsia="Times New Roman" w:hAnsi="Arial" w:cs="Arial"/>
      <w:sz w:val="24"/>
      <w:szCs w:val="24"/>
    </w:rPr>
  </w:style>
  <w:style w:type="character" w:styleId="PageNumber">
    <w:name w:val="page number"/>
    <w:basedOn w:val="DefaultParagraphFont"/>
    <w:rsid w:val="00EA1E15"/>
  </w:style>
  <w:style w:type="paragraph" w:styleId="Header">
    <w:name w:val="header"/>
    <w:aliases w:val="Char, Char,Header Char Char,Header Char Char Char Char Char Char,h"/>
    <w:basedOn w:val="Normal"/>
    <w:link w:val="HeaderChar"/>
    <w:uiPriority w:val="99"/>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uiPriority w:val="99"/>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rsid w:val="00EA1E15"/>
    <w:pPr>
      <w:jc w:val="both"/>
    </w:pPr>
    <w:rPr>
      <w:lang w:val="sr-Cyrl-CS"/>
    </w:rPr>
  </w:style>
  <w:style w:type="character" w:customStyle="1" w:styleId="BodyText2Char">
    <w:name w:val="Body Text 2 Char"/>
    <w:basedOn w:val="DefaultParagraphFont"/>
    <w:link w:val="BodyText2"/>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uiPriority w:val="99"/>
    <w:locked/>
    <w:rsid w:val="00EA1E15"/>
  </w:style>
  <w:style w:type="paragraph" w:styleId="CommentText">
    <w:name w:val="annotation text"/>
    <w:basedOn w:val="Normal"/>
    <w:link w:val="CommentTextChar"/>
    <w:uiPriority w:val="99"/>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uiPriority w:val="99"/>
    <w:rsid w:val="00EA1E15"/>
    <w:rPr>
      <w:b/>
      <w:bCs/>
      <w:lang w:eastAsia="zh-CN"/>
    </w:rPr>
  </w:style>
  <w:style w:type="character" w:customStyle="1" w:styleId="CommentSubjectChar">
    <w:name w:val="Comment Subject Char"/>
    <w:basedOn w:val="CommentTextChar1"/>
    <w:link w:val="CommentSubject"/>
    <w:uiPriority w:val="99"/>
    <w:rsid w:val="00EA1E15"/>
    <w:rPr>
      <w:rFonts w:ascii="Arial" w:eastAsia="Times New Roman" w:hAnsi="Arial" w:cs="Arial"/>
      <w:b/>
      <w:bCs/>
      <w:sz w:val="20"/>
      <w:szCs w:val="20"/>
      <w:lang w:val="en-GB" w:eastAsia="zh-CN"/>
    </w:rPr>
  </w:style>
  <w:style w:type="paragraph" w:styleId="NormalWeb">
    <w:name w:val="Normal (Web)"/>
    <w:basedOn w:val="Normal"/>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uiPriority w:val="39"/>
    <w:rsid w:val="00EA1E15"/>
    <w:pPr>
      <w:ind w:left="960"/>
    </w:pPr>
    <w:rPr>
      <w:rFonts w:asciiTheme="minorHAnsi" w:hAnsiTheme="minorHAnsi" w:cstheme="minorHAnsi"/>
      <w:sz w:val="18"/>
      <w:szCs w:val="18"/>
    </w:rPr>
  </w:style>
  <w:style w:type="paragraph" w:styleId="TOC6">
    <w:name w:val="toc 6"/>
    <w:basedOn w:val="Normal"/>
    <w:next w:val="Normal"/>
    <w:autoRedefine/>
    <w:uiPriority w:val="39"/>
    <w:rsid w:val="00EA1E15"/>
    <w:pPr>
      <w:ind w:left="1200"/>
    </w:pPr>
    <w:rPr>
      <w:rFonts w:asciiTheme="minorHAnsi" w:hAnsiTheme="minorHAnsi" w:cstheme="minorHAnsi"/>
      <w:sz w:val="18"/>
      <w:szCs w:val="18"/>
    </w:rPr>
  </w:style>
  <w:style w:type="paragraph" w:styleId="TOC7">
    <w:name w:val="toc 7"/>
    <w:basedOn w:val="Normal"/>
    <w:next w:val="Normal"/>
    <w:autoRedefine/>
    <w:uiPriority w:val="39"/>
    <w:rsid w:val="00EA1E15"/>
    <w:pPr>
      <w:ind w:left="1440"/>
    </w:pPr>
    <w:rPr>
      <w:rFonts w:asciiTheme="minorHAnsi" w:hAnsiTheme="minorHAnsi" w:cstheme="minorHAnsi"/>
      <w:sz w:val="18"/>
      <w:szCs w:val="18"/>
    </w:rPr>
  </w:style>
  <w:style w:type="paragraph" w:styleId="TOC8">
    <w:name w:val="toc 8"/>
    <w:basedOn w:val="Normal"/>
    <w:next w:val="Normal"/>
    <w:autoRedefine/>
    <w:uiPriority w:val="39"/>
    <w:rsid w:val="00EA1E15"/>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0"/>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1"/>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rsid w:val="00EA1E15"/>
    <w:pPr>
      <w:keepNext/>
      <w:numPr>
        <w:numId w:val="22"/>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2"/>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8"/>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3"/>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5"/>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6"/>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27"/>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7"/>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28"/>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29"/>
      </w:numPr>
      <w:suppressAutoHyphens/>
      <w:jc w:val="both"/>
    </w:pPr>
    <w:rPr>
      <w:sz w:val="18"/>
      <w:szCs w:val="18"/>
      <w:lang w:eastAsia="ar-SA"/>
    </w:rPr>
  </w:style>
  <w:style w:type="table" w:customStyle="1" w:styleId="TableGrid11">
    <w:name w:val="Table Grid11"/>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0"/>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0"/>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0"/>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0"/>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1"/>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2"/>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3"/>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4"/>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5"/>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5"/>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5"/>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6"/>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4"/>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19"/>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uiPriority w:val="99"/>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uiPriority w:val="99"/>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uiPriority w:val="99"/>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uiPriority w:val="99"/>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uiPriority w:val="99"/>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uiPriority w:val="99"/>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37"/>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39"/>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40"/>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41"/>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41"/>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43"/>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38"/>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42"/>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0"/>
      </w:numPr>
    </w:pPr>
  </w:style>
  <w:style w:type="numbering" w:customStyle="1" w:styleId="FormatvorlageAufgezhlt1121">
    <w:name w:val="Formatvorlage Aufgezählt1121"/>
    <w:rsid w:val="002E513D"/>
    <w:pPr>
      <w:numPr>
        <w:numId w:val="45"/>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44"/>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47"/>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48"/>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49"/>
      </w:numPr>
    </w:pPr>
  </w:style>
  <w:style w:type="numbering" w:customStyle="1" w:styleId="Style13">
    <w:name w:val="Style13"/>
    <w:uiPriority w:val="99"/>
    <w:rsid w:val="00417A50"/>
    <w:pPr>
      <w:numPr>
        <w:numId w:val="50"/>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51"/>
      </w:numPr>
    </w:pPr>
  </w:style>
  <w:style w:type="numbering" w:customStyle="1" w:styleId="Style23">
    <w:name w:val="Style23"/>
    <w:uiPriority w:val="99"/>
    <w:rsid w:val="00C653FE"/>
    <w:pPr>
      <w:numPr>
        <w:numId w:val="5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53"/>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54"/>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56"/>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57"/>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55"/>
      </w:numPr>
      <w:spacing w:after="60" w:line="240" w:lineRule="auto"/>
      <w:ind w:left="794" w:hanging="397"/>
    </w:pPr>
  </w:style>
  <w:style w:type="paragraph" w:customStyle="1" w:styleId="StyleHeading1">
    <w:name w:val="Style Heading 1"/>
    <w:basedOn w:val="Heading1"/>
    <w:rsid w:val="00791ACB"/>
    <w:pPr>
      <w:numPr>
        <w:numId w:val="58"/>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58"/>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59"/>
      </w:numPr>
      <w:jc w:val="left"/>
    </w:pPr>
  </w:style>
  <w:style w:type="paragraph" w:customStyle="1" w:styleId="Poglavlje">
    <w:name w:val="Poglavlje"/>
    <w:basedOn w:val="Heading2"/>
    <w:next w:val="ObianTekstChar"/>
    <w:rsid w:val="00791ACB"/>
    <w:pPr>
      <w:numPr>
        <w:ilvl w:val="1"/>
        <w:numId w:val="60"/>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60"/>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60"/>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61"/>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62"/>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64"/>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63"/>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65"/>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66"/>
      </w:numPr>
    </w:pPr>
  </w:style>
  <w:style w:type="numbering" w:customStyle="1" w:styleId="StyleBulleted1">
    <w:name w:val="Style Bulleted1"/>
    <w:basedOn w:val="NoList"/>
    <w:rsid w:val="00AE3468"/>
    <w:pPr>
      <w:numPr>
        <w:numId w:val="26"/>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46"/>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 w:type="table" w:customStyle="1" w:styleId="TableGrid137">
    <w:name w:val="Table Grid137"/>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3">
    <w:name w:val="Table Grid142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3">
    <w:name w:val="Table Grid1311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3">
    <w:name w:val="Table Grid1411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3">
    <w:name w:val="Table Grid163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3">
    <w:name w:val="Table Grid1312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3">
    <w:name w:val="Table Grid1412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3">
    <w:name w:val="Table Grid1612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NoList"/>
    <w:next w:val="111111"/>
    <w:rsid w:val="0094588A"/>
    <w:pPr>
      <w:numPr>
        <w:numId w:val="67"/>
      </w:numPr>
    </w:pPr>
  </w:style>
  <w:style w:type="table" w:customStyle="1" w:styleId="TableGrid1343">
    <w:name w:val="Table Grid134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3">
    <w:name w:val="Table Grid164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3">
    <w:name w:val="Table Grid131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3">
    <w:name w:val="Table Grid141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3">
    <w:name w:val="Table Grid1613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Arial11ptBoldUnderline1">
    <w:name w:val="Style Outline numbered Arial 11 pt Bold Underline1"/>
    <w:basedOn w:val="NoList"/>
    <w:rsid w:val="0094588A"/>
    <w:pPr>
      <w:numPr>
        <w:numId w:val="85"/>
      </w:numPr>
    </w:pPr>
  </w:style>
  <w:style w:type="numbering" w:customStyle="1" w:styleId="Style111">
    <w:name w:val="Style111"/>
    <w:uiPriority w:val="99"/>
    <w:rsid w:val="0094588A"/>
    <w:pPr>
      <w:numPr>
        <w:numId w:val="86"/>
      </w:numPr>
    </w:pPr>
  </w:style>
  <w:style w:type="numbering" w:customStyle="1" w:styleId="Style134">
    <w:name w:val="Style134"/>
    <w:uiPriority w:val="99"/>
    <w:rsid w:val="0094588A"/>
    <w:pPr>
      <w:numPr>
        <w:numId w:val="72"/>
      </w:numPr>
    </w:pPr>
  </w:style>
  <w:style w:type="numbering" w:customStyle="1" w:styleId="Style211">
    <w:name w:val="Style211"/>
    <w:uiPriority w:val="99"/>
    <w:rsid w:val="0094588A"/>
    <w:pPr>
      <w:numPr>
        <w:numId w:val="73"/>
      </w:numPr>
    </w:pPr>
  </w:style>
  <w:style w:type="numbering" w:customStyle="1" w:styleId="Style231">
    <w:name w:val="Style231"/>
    <w:uiPriority w:val="99"/>
    <w:rsid w:val="0094588A"/>
    <w:pPr>
      <w:numPr>
        <w:numId w:val="74"/>
      </w:numPr>
    </w:pPr>
  </w:style>
  <w:style w:type="paragraph" w:customStyle="1" w:styleId="Char150">
    <w:name w:val="Char15"/>
    <w:basedOn w:val="Normal"/>
    <w:rsid w:val="0094588A"/>
    <w:pPr>
      <w:tabs>
        <w:tab w:val="left" w:pos="709"/>
      </w:tabs>
      <w:jc w:val="both"/>
    </w:pPr>
    <w:rPr>
      <w:rFonts w:ascii="Tahoma" w:hAnsi="Tahoma" w:cs="Times New Roman"/>
      <w:lang w:val="pl-PL" w:eastAsia="pl-PL"/>
    </w:rPr>
  </w:style>
  <w:style w:type="numbering" w:customStyle="1" w:styleId="StyleNumberedLeft0cmHanging063cm2">
    <w:name w:val="Style Numbered Left:  0 cm Hanging:  0.63 cm2"/>
    <w:basedOn w:val="NoList"/>
    <w:rsid w:val="0094588A"/>
    <w:pPr>
      <w:numPr>
        <w:numId w:val="79"/>
      </w:numPr>
    </w:pPr>
  </w:style>
  <w:style w:type="numbering" w:customStyle="1" w:styleId="StyleBulleted2">
    <w:name w:val="Style Bulleted2"/>
    <w:basedOn w:val="NoList"/>
    <w:rsid w:val="0094588A"/>
    <w:pPr>
      <w:numPr>
        <w:numId w:val="80"/>
      </w:numPr>
    </w:pPr>
  </w:style>
  <w:style w:type="table" w:customStyle="1" w:styleId="TableGrid1351">
    <w:name w:val="Table Grid13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1">
    <w:name w:val="Table Grid1414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1">
    <w:name w:val="Table Grid1614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1">
    <w:name w:val="Table Grid142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1">
    <w:name w:val="Table Grid1621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94588A"/>
  </w:style>
  <w:style w:type="table" w:customStyle="1" w:styleId="TableGrid13311">
    <w:name w:val="Table Grid13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1">
    <w:name w:val="Table Grid163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11">
    <w:name w:val="Table Grid1312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1">
    <w:name w:val="Table Grid1412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1">
    <w:name w:val="Table Grid1612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11">
    <w:name w:val="Table Grid134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1">
    <w:name w:val="Table Grid144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1">
    <w:name w:val="Table Grid164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11">
    <w:name w:val="Table Grid141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11">
    <w:name w:val="Table Grid1613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41">
    <w:name w:val="Style241"/>
    <w:uiPriority w:val="99"/>
    <w:rsid w:val="0094588A"/>
    <w:pPr>
      <w:numPr>
        <w:numId w:val="81"/>
      </w:numPr>
    </w:pPr>
  </w:style>
  <w:style w:type="table" w:customStyle="1" w:styleId="TableGrid1361">
    <w:name w:val="Table Grid136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1">
    <w:name w:val="Table Grid141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1">
    <w:name w:val="Table Grid1615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1">
    <w:name w:val="Table Grid142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1">
    <w:name w:val="Table Grid1622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21">
    <w:name w:val="Table Grid1311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1">
    <w:name w:val="Table Grid1411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1">
    <w:name w:val="Table Grid16112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1">
    <w:name w:val="Table Grid14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21">
    <w:name w:val="Table Grid163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21">
    <w:name w:val="Table Grid1312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21">
    <w:name w:val="Table Grid1412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21">
    <w:name w:val="Table Grid1612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21">
    <w:name w:val="Table Grid134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1">
    <w:name w:val="Table Grid144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21">
    <w:name w:val="Table Grid164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21">
    <w:name w:val="Table Grid131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21">
    <w:name w:val="Table Grid141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21">
    <w:name w:val="Table Grid1613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94588A"/>
  </w:style>
  <w:style w:type="table" w:customStyle="1" w:styleId="TableGrid0">
    <w:name w:val="TableGrid"/>
    <w:rsid w:val="0094588A"/>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4588A"/>
    <w:rPr>
      <w:color w:val="808080"/>
    </w:rPr>
  </w:style>
  <w:style w:type="character" w:customStyle="1" w:styleId="fontstyle01">
    <w:name w:val="fontstyle01"/>
    <w:basedOn w:val="DefaultParagraphFont"/>
    <w:rsid w:val="0094588A"/>
    <w:rPr>
      <w:rFonts w:ascii="HiddenHorzOCR-Identity-H" w:hAnsi="HiddenHorzOCR-Identity-H" w:hint="default"/>
      <w:b w:val="0"/>
      <w:bCs w:val="0"/>
      <w:i w:val="0"/>
      <w:iCs w:val="0"/>
      <w:color w:val="1C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428369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utevi-srbij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gofile.me/64AxJ/NRkDPF2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F8474-41CD-477F-814E-5F60D96E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2856</Words>
  <Characters>16282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2025-02-25T13:28:00Z</dcterms:created>
  <dcterms:modified xsi:type="dcterms:W3CDTF">2025-02-25T13:28:00Z</dcterms:modified>
</cp:coreProperties>
</file>