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14B" w:rsidRDefault="009E014B" w:rsidP="009E014B">
      <w:pPr>
        <w:spacing w:after="200" w:line="276" w:lineRule="auto"/>
        <w:jc w:val="center"/>
        <w:rPr>
          <w:rFonts w:ascii="Arial" w:eastAsia="Calibri" w:hAnsi="Arial" w:cs="Arial"/>
          <w:b/>
          <w:i/>
          <w:sz w:val="28"/>
          <w:szCs w:val="28"/>
          <w:u w:val="single"/>
        </w:rPr>
      </w:pPr>
    </w:p>
    <w:p w:rsidR="009E014B" w:rsidRPr="009E014B" w:rsidRDefault="009E014B" w:rsidP="009E014B">
      <w:pPr>
        <w:spacing w:after="200" w:line="276" w:lineRule="auto"/>
        <w:jc w:val="center"/>
        <w:rPr>
          <w:rFonts w:ascii="Arial" w:eastAsia="Calibri" w:hAnsi="Arial" w:cs="Arial"/>
          <w:b/>
          <w:i/>
          <w:sz w:val="28"/>
          <w:szCs w:val="28"/>
          <w:u w:val="single"/>
        </w:rPr>
      </w:pPr>
      <w:r w:rsidRPr="009E014B">
        <w:rPr>
          <w:rFonts w:ascii="Arial" w:eastAsia="Calibri" w:hAnsi="Arial" w:cs="Arial"/>
          <w:b/>
          <w:i/>
          <w:sz w:val="28"/>
          <w:szCs w:val="28"/>
          <w:u w:val="single"/>
        </w:rPr>
        <w:t>ДРУГИ ДОКУМЕНТИ И ИНФОРМАЦИЈЕ</w:t>
      </w:r>
    </w:p>
    <w:p w:rsidR="009E014B" w:rsidRDefault="009E014B" w:rsidP="009E014B">
      <w:pPr>
        <w:ind w:firstLine="720"/>
        <w:jc w:val="both"/>
        <w:rPr>
          <w:rFonts w:ascii="Arial" w:eastAsia="Calibri" w:hAnsi="Arial" w:cs="Arial"/>
          <w:sz w:val="22"/>
          <w:szCs w:val="22"/>
          <w:lang w:val="sr-Cyrl-CS"/>
        </w:rPr>
      </w:pPr>
    </w:p>
    <w:p w:rsidR="009E014B" w:rsidRDefault="009E014B" w:rsidP="009E014B">
      <w:pPr>
        <w:ind w:firstLine="720"/>
        <w:jc w:val="both"/>
        <w:rPr>
          <w:rFonts w:ascii="Arial" w:eastAsia="Calibri" w:hAnsi="Arial" w:cs="Arial"/>
          <w:sz w:val="22"/>
          <w:szCs w:val="22"/>
          <w:lang w:val="sr-Cyrl-CS"/>
        </w:rPr>
      </w:pPr>
    </w:p>
    <w:p w:rsidR="009E014B" w:rsidRDefault="009E014B" w:rsidP="009E014B">
      <w:pPr>
        <w:ind w:firstLine="720"/>
        <w:jc w:val="both"/>
        <w:rPr>
          <w:rFonts w:ascii="Arial" w:eastAsia="Calibri" w:hAnsi="Arial" w:cs="Arial"/>
          <w:sz w:val="22"/>
          <w:szCs w:val="22"/>
          <w:lang w:val="sr-Cyrl-CS"/>
        </w:rPr>
      </w:pPr>
    </w:p>
    <w:p w:rsidR="009E014B" w:rsidRDefault="009E014B" w:rsidP="009E014B">
      <w:pPr>
        <w:ind w:firstLine="720"/>
        <w:jc w:val="both"/>
        <w:rPr>
          <w:rFonts w:ascii="Arial" w:eastAsia="Calibri" w:hAnsi="Arial" w:cs="Arial"/>
          <w:sz w:val="22"/>
          <w:szCs w:val="22"/>
          <w:lang w:val="sr-Cyrl-CS"/>
        </w:rPr>
      </w:pPr>
    </w:p>
    <w:p w:rsidR="009E014B" w:rsidRPr="009E014B" w:rsidRDefault="009E014B" w:rsidP="009E014B">
      <w:pPr>
        <w:ind w:firstLine="720"/>
        <w:jc w:val="both"/>
        <w:rPr>
          <w:rFonts w:ascii="Arial" w:eastAsia="Calibri" w:hAnsi="Arial" w:cs="Arial"/>
          <w:sz w:val="22"/>
          <w:szCs w:val="22"/>
          <w:lang w:val="sr-Cyrl-CS"/>
        </w:rPr>
      </w:pPr>
    </w:p>
    <w:p w:rsidR="009E014B" w:rsidRPr="009E014B" w:rsidRDefault="009E014B" w:rsidP="009E014B">
      <w:pPr>
        <w:ind w:firstLine="720"/>
        <w:jc w:val="both"/>
        <w:rPr>
          <w:rFonts w:ascii="Arial" w:eastAsia="Calibri" w:hAnsi="Arial" w:cs="Arial"/>
          <w:b/>
          <w:sz w:val="22"/>
          <w:szCs w:val="22"/>
          <w:lang w:val="sr-Cyrl-CS"/>
        </w:rPr>
      </w:pPr>
      <w:r w:rsidRPr="009E014B">
        <w:rPr>
          <w:rFonts w:ascii="Arial" w:eastAsia="Calibri" w:hAnsi="Arial" w:cs="Arial"/>
          <w:sz w:val="22"/>
          <w:szCs w:val="22"/>
          <w:lang w:val="sr-Cyrl-CS"/>
        </w:rPr>
        <w:t xml:space="preserve">Информације у вези са предметном набавком могу се добити сваког радног дана у периоду од 10,00 до 14,00 часова на телефон 011/30-40-617, Одељење за јавне набавке и уговоре, </w:t>
      </w:r>
      <w:r w:rsidRPr="009E014B">
        <w:rPr>
          <w:rFonts w:ascii="Arial" w:eastAsia="Calibri" w:hAnsi="Arial" w:cs="Arial"/>
          <w:sz w:val="22"/>
          <w:szCs w:val="22"/>
        </w:rPr>
        <w:t>e</w:t>
      </w:r>
      <w:r w:rsidRPr="009E014B">
        <w:rPr>
          <w:rFonts w:ascii="Arial" w:eastAsia="Calibri" w:hAnsi="Arial" w:cs="Arial"/>
          <w:sz w:val="22"/>
          <w:szCs w:val="22"/>
          <w:lang w:val="sr-Cyrl-CS"/>
        </w:rPr>
        <w:t>-</w:t>
      </w:r>
      <w:r w:rsidRPr="009E014B">
        <w:rPr>
          <w:rFonts w:ascii="Arial" w:eastAsia="Calibri" w:hAnsi="Arial" w:cs="Arial"/>
          <w:sz w:val="22"/>
          <w:szCs w:val="22"/>
        </w:rPr>
        <w:t>mail</w:t>
      </w:r>
      <w:r w:rsidRPr="009E014B">
        <w:rPr>
          <w:rFonts w:ascii="Arial" w:eastAsia="Calibri" w:hAnsi="Arial" w:cs="Arial"/>
          <w:sz w:val="22"/>
          <w:szCs w:val="22"/>
          <w:lang w:val="sr-Cyrl-CS"/>
        </w:rPr>
        <w:t xml:space="preserve">: </w:t>
      </w:r>
      <w:r w:rsidR="001F6539">
        <w:fldChar w:fldCharType="begin"/>
      </w:r>
      <w:r w:rsidR="001F6539">
        <w:instrText xml:space="preserve"> HYPERLINK "mailto:javnenabavke@putevi-srbije.rs" </w:instrText>
      </w:r>
      <w:r w:rsidR="001F6539">
        <w:fldChar w:fldCharType="separate"/>
      </w:r>
      <w:r w:rsidRPr="009E014B">
        <w:rPr>
          <w:rFonts w:ascii="Arial" w:eastAsia="Calibri" w:hAnsi="Arial" w:cs="Arial"/>
          <w:b/>
          <w:sz w:val="22"/>
          <w:szCs w:val="22"/>
          <w:u w:val="single"/>
        </w:rPr>
        <w:t>javnenabavke</w:t>
      </w:r>
      <w:r w:rsidRPr="009E014B">
        <w:rPr>
          <w:rFonts w:ascii="Arial" w:eastAsia="Calibri" w:hAnsi="Arial" w:cs="Arial"/>
          <w:b/>
          <w:sz w:val="22"/>
          <w:szCs w:val="22"/>
          <w:u w:val="single"/>
          <w:lang w:val="sr-Cyrl-CS"/>
        </w:rPr>
        <w:t>@</w:t>
      </w:r>
      <w:r w:rsidRPr="009E014B">
        <w:rPr>
          <w:rFonts w:ascii="Arial" w:eastAsia="Calibri" w:hAnsi="Arial" w:cs="Arial"/>
          <w:b/>
          <w:sz w:val="22"/>
          <w:szCs w:val="22"/>
          <w:u w:val="single"/>
        </w:rPr>
        <w:t>putevi</w:t>
      </w:r>
      <w:r w:rsidRPr="009E014B">
        <w:rPr>
          <w:rFonts w:ascii="Arial" w:eastAsia="Calibri" w:hAnsi="Arial" w:cs="Arial"/>
          <w:b/>
          <w:sz w:val="22"/>
          <w:szCs w:val="22"/>
          <w:u w:val="single"/>
          <w:lang w:val="sr-Cyrl-CS"/>
        </w:rPr>
        <w:t>-</w:t>
      </w:r>
      <w:r w:rsidRPr="009E014B">
        <w:rPr>
          <w:rFonts w:ascii="Arial" w:eastAsia="Calibri" w:hAnsi="Arial" w:cs="Arial"/>
          <w:b/>
          <w:sz w:val="22"/>
          <w:szCs w:val="22"/>
          <w:u w:val="single"/>
        </w:rPr>
        <w:t>srbije</w:t>
      </w:r>
      <w:r w:rsidRPr="009E014B">
        <w:rPr>
          <w:rFonts w:ascii="Arial" w:eastAsia="Calibri" w:hAnsi="Arial" w:cs="Arial"/>
          <w:b/>
          <w:sz w:val="22"/>
          <w:szCs w:val="22"/>
          <w:u w:val="single"/>
          <w:lang w:val="sr-Cyrl-CS"/>
        </w:rPr>
        <w:t>.</w:t>
      </w:r>
      <w:r w:rsidRPr="009E014B">
        <w:rPr>
          <w:rFonts w:ascii="Arial" w:eastAsia="Calibri" w:hAnsi="Arial" w:cs="Arial"/>
          <w:b/>
          <w:sz w:val="22"/>
          <w:szCs w:val="22"/>
          <w:u w:val="single"/>
        </w:rPr>
        <w:t>rs</w:t>
      </w:r>
      <w:r w:rsidR="001F6539">
        <w:rPr>
          <w:rFonts w:ascii="Arial" w:eastAsia="Calibri" w:hAnsi="Arial" w:cs="Arial"/>
          <w:b/>
          <w:sz w:val="22"/>
          <w:szCs w:val="22"/>
          <w:u w:val="single"/>
        </w:rPr>
        <w:fldChar w:fldCharType="end"/>
      </w:r>
      <w:r w:rsidRPr="009E014B">
        <w:rPr>
          <w:rFonts w:ascii="Arial" w:eastAsia="Calibri" w:hAnsi="Arial" w:cs="Arial"/>
          <w:b/>
          <w:sz w:val="22"/>
          <w:szCs w:val="22"/>
          <w:lang w:val="sr-Cyrl-CS"/>
        </w:rPr>
        <w:t>.</w:t>
      </w:r>
    </w:p>
    <w:p w:rsidR="009E014B" w:rsidRPr="009E014B" w:rsidRDefault="009E014B" w:rsidP="009E014B">
      <w:pPr>
        <w:tabs>
          <w:tab w:val="right" w:pos="-1080"/>
          <w:tab w:val="center" w:pos="4153"/>
          <w:tab w:val="right" w:pos="8306"/>
        </w:tabs>
        <w:spacing w:before="120" w:after="120"/>
        <w:ind w:firstLine="720"/>
        <w:jc w:val="both"/>
        <w:rPr>
          <w:rFonts w:ascii="Arial" w:hAnsi="Arial" w:cs="Arial"/>
          <w:sz w:val="22"/>
          <w:szCs w:val="22"/>
          <w:u w:val="single"/>
          <w:lang w:val="sr-Cyrl-CS"/>
        </w:rPr>
      </w:pPr>
      <w:r w:rsidRPr="009E014B">
        <w:rPr>
          <w:rFonts w:ascii="Arial" w:hAnsi="Arial" w:cs="Arial"/>
          <w:sz w:val="22"/>
          <w:szCs w:val="22"/>
          <w:lang w:val="sr-Cyrl-CS"/>
        </w:rPr>
        <w:t xml:space="preserve">Заинтересована лица могу извршити </w:t>
      </w:r>
      <w:r w:rsidRPr="009E014B">
        <w:rPr>
          <w:rFonts w:ascii="Arial" w:hAnsi="Arial" w:cs="Arial"/>
          <w:b/>
          <w:sz w:val="22"/>
          <w:szCs w:val="22"/>
          <w:lang w:val="sr-Cyrl-CS"/>
        </w:rPr>
        <w:t>увид у пројектно – техничку документацију</w:t>
      </w:r>
      <w:r w:rsidRPr="009E014B">
        <w:rPr>
          <w:rFonts w:ascii="Arial" w:hAnsi="Arial" w:cs="Arial"/>
          <w:sz w:val="22"/>
          <w:szCs w:val="22"/>
          <w:lang w:val="sr-Cyrl-CS"/>
        </w:rPr>
        <w:t xml:space="preserve"> која се односи на предметну јавну набавку, сваког радног дана од 10,00 до 13,00 часова у просторијама ЈП „Путеви Србије“ Београд, Булевар краља Александра број 282, у канцеларији бр. 22 први спрат, </w:t>
      </w:r>
      <w:r w:rsidRPr="009E014B">
        <w:rPr>
          <w:rFonts w:ascii="Arial" w:hAnsi="Arial" w:cs="Arial"/>
          <w:sz w:val="22"/>
          <w:szCs w:val="22"/>
          <w:u w:val="single"/>
          <w:lang w:val="sr-Cyrl-CS"/>
        </w:rPr>
        <w:t>уз претхнодну најаву дан раније на тел. 011/30-40-777, Милорад Терзић.</w:t>
      </w:r>
    </w:p>
    <w:p w:rsidR="009E014B" w:rsidRPr="009E014B" w:rsidRDefault="009E014B" w:rsidP="009E014B">
      <w:pPr>
        <w:tabs>
          <w:tab w:val="left" w:pos="10206"/>
        </w:tabs>
        <w:spacing w:before="120" w:after="120"/>
        <w:ind w:firstLine="720"/>
        <w:jc w:val="both"/>
        <w:rPr>
          <w:rFonts w:ascii="Arial" w:eastAsia="Calibri" w:hAnsi="Arial" w:cs="Arial"/>
          <w:b/>
          <w:sz w:val="22"/>
          <w:szCs w:val="22"/>
          <w:lang w:val="sr-Cyrl-CS"/>
        </w:rPr>
      </w:pPr>
      <w:r w:rsidRPr="009E014B">
        <w:rPr>
          <w:rFonts w:ascii="Arial" w:eastAsia="Calibri" w:hAnsi="Arial" w:cs="Arial"/>
          <w:b/>
          <w:bCs/>
          <w:noProof/>
          <w:sz w:val="22"/>
          <w:szCs w:val="22"/>
          <w:lang w:val="sr-Cyrl-CS"/>
        </w:rPr>
        <w:t xml:space="preserve">Понуђачу је дозвољено да захтева аванс у </w:t>
      </w:r>
      <w:r w:rsidRPr="009E014B">
        <w:rPr>
          <w:rFonts w:ascii="Arial" w:eastAsia="Calibri" w:hAnsi="Arial" w:cs="Arial"/>
          <w:b/>
          <w:sz w:val="22"/>
          <w:szCs w:val="22"/>
          <w:lang w:val="sr-Cyrl-CS"/>
        </w:rPr>
        <w:t xml:space="preserve">висини до </w:t>
      </w:r>
      <w:r w:rsidRPr="009E014B">
        <w:rPr>
          <w:rFonts w:ascii="Arial" w:eastAsia="Calibri" w:hAnsi="Arial" w:cs="Arial"/>
          <w:b/>
          <w:bCs/>
          <w:sz w:val="22"/>
          <w:szCs w:val="22"/>
          <w:lang w:val="sr-Cyrl-CS"/>
        </w:rPr>
        <w:t>10%</w:t>
      </w:r>
      <w:r w:rsidRPr="009E014B">
        <w:rPr>
          <w:rFonts w:ascii="Arial" w:eastAsia="Calibri" w:hAnsi="Arial" w:cs="Arial"/>
          <w:b/>
          <w:sz w:val="22"/>
          <w:szCs w:val="22"/>
          <w:lang w:val="sr-Cyrl-CS"/>
        </w:rPr>
        <w:t xml:space="preserve"> од уговорене вредности радова (без ПДВ-а).</w:t>
      </w:r>
    </w:p>
    <w:p w:rsidR="009E014B" w:rsidRPr="009E014B" w:rsidRDefault="009E014B" w:rsidP="009E014B">
      <w:pPr>
        <w:tabs>
          <w:tab w:val="left" w:pos="10206"/>
        </w:tabs>
        <w:spacing w:before="6"/>
        <w:ind w:firstLine="720"/>
        <w:jc w:val="both"/>
        <w:rPr>
          <w:rFonts w:ascii="Arial" w:eastAsia="Calibri" w:hAnsi="Arial" w:cs="Arial"/>
          <w:sz w:val="22"/>
          <w:szCs w:val="22"/>
          <w:lang w:val="sr-Cyrl-CS"/>
        </w:rPr>
      </w:pPr>
      <w:r w:rsidRPr="009E014B">
        <w:rPr>
          <w:rFonts w:ascii="Arial" w:eastAsia="Calibri" w:hAnsi="Arial" w:cs="Arial"/>
          <w:sz w:val="22"/>
          <w:szCs w:val="22"/>
          <w:lang w:val="sr-Cyrl-CS"/>
        </w:rPr>
        <w:t>Наручилац може у складу са одредбама чл. 156. Закона о јавним набавкама, након закључења уговора о јавној прихватити повећање уговорене цене, уколико тржишна вредност материјала који се користе у извођењу уговорених радова буде повећана за више од 5% након потписивања уговора о јавној набавци.</w:t>
      </w:r>
    </w:p>
    <w:p w:rsidR="009E014B" w:rsidRPr="009E014B" w:rsidRDefault="009E014B" w:rsidP="009E014B">
      <w:pPr>
        <w:spacing w:before="120"/>
        <w:ind w:firstLine="709"/>
        <w:jc w:val="both"/>
        <w:rPr>
          <w:rFonts w:ascii="Arial" w:hAnsi="Arial" w:cs="Arial"/>
          <w:sz w:val="22"/>
          <w:szCs w:val="22"/>
        </w:rPr>
      </w:pPr>
      <w:r w:rsidRPr="009E014B">
        <w:rPr>
          <w:rFonts w:ascii="Arial" w:hAnsi="Arial" w:cs="Arial"/>
          <w:noProof/>
          <w:sz w:val="22"/>
          <w:szCs w:val="22"/>
        </w:rPr>
        <w:t xml:space="preserve">Сматраће се да је </w:t>
      </w:r>
      <w:r w:rsidRPr="009E014B">
        <w:rPr>
          <w:rFonts w:ascii="Arial" w:hAnsi="Arial" w:cs="Arial"/>
          <w:noProof/>
          <w:sz w:val="22"/>
          <w:szCs w:val="22"/>
          <w:lang w:val="sr-Cyrl-CS"/>
        </w:rPr>
        <w:t>П</w:t>
      </w:r>
      <w:r w:rsidRPr="009E014B">
        <w:rPr>
          <w:rFonts w:ascii="Arial" w:hAnsi="Arial" w:cs="Arial"/>
          <w:noProof/>
          <w:sz w:val="22"/>
          <w:szCs w:val="22"/>
        </w:rPr>
        <w:t>онуђач који достави понуду</w:t>
      </w:r>
      <w:r w:rsidRPr="009E014B">
        <w:rPr>
          <w:rFonts w:ascii="Arial" w:hAnsi="Arial" w:cs="Arial"/>
          <w:noProof/>
          <w:sz w:val="22"/>
          <w:szCs w:val="22"/>
          <w:lang w:val="sr-Cyrl-RS"/>
        </w:rPr>
        <w:t>,</w:t>
      </w:r>
      <w:r w:rsidRPr="009E014B">
        <w:rPr>
          <w:rFonts w:ascii="Arial" w:hAnsi="Arial" w:cs="Arial"/>
          <w:noProof/>
          <w:sz w:val="22"/>
          <w:szCs w:val="22"/>
        </w:rPr>
        <w:t xml:space="preserve"> упознат са свим детаљима расположиве пројектно техничке документације, да је обишао локациј</w:t>
      </w:r>
      <w:r w:rsidRPr="009E014B">
        <w:rPr>
          <w:rFonts w:ascii="Arial" w:hAnsi="Arial" w:cs="Arial"/>
          <w:noProof/>
          <w:sz w:val="22"/>
          <w:szCs w:val="22"/>
          <w:lang w:val="sr-Cyrl-RS"/>
        </w:rPr>
        <w:t>е</w:t>
      </w:r>
      <w:r w:rsidRPr="009E014B">
        <w:rPr>
          <w:rFonts w:ascii="Arial" w:hAnsi="Arial" w:cs="Arial"/>
          <w:noProof/>
          <w:sz w:val="22"/>
          <w:szCs w:val="22"/>
        </w:rPr>
        <w:t xml:space="preserve"> и да је упознат са свим условима на терену неопходним за састављање прихватљиве понуде</w:t>
      </w:r>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односно</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да</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ни</w:t>
      </w:r>
      <w:proofErr w:type="spellEnd"/>
      <w:r w:rsidRPr="009E014B">
        <w:rPr>
          <w:rFonts w:ascii="Arial" w:eastAsia="TimesNewRomanPS-BoldMT" w:hAnsi="Arial" w:cs="Arial"/>
          <w:sz w:val="22"/>
          <w:szCs w:val="22"/>
          <w:lang w:val="sr-Cyrl-RS"/>
        </w:rPr>
        <w:t>је</w:t>
      </w:r>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посети</w:t>
      </w:r>
      <w:proofErr w:type="spellEnd"/>
      <w:r w:rsidRPr="009E014B">
        <w:rPr>
          <w:rFonts w:ascii="Arial" w:eastAsia="TimesNewRomanPS-BoldMT" w:hAnsi="Arial" w:cs="Arial"/>
          <w:sz w:val="22"/>
          <w:szCs w:val="22"/>
          <w:lang w:val="sr-Cyrl-RS"/>
        </w:rPr>
        <w:t>о</w:t>
      </w:r>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локације</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али</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да</w:t>
      </w:r>
      <w:proofErr w:type="spellEnd"/>
      <w:r w:rsidRPr="009E014B">
        <w:rPr>
          <w:rFonts w:ascii="Arial" w:eastAsia="TimesNewRomanPS-BoldMT" w:hAnsi="Arial" w:cs="Arial"/>
          <w:sz w:val="22"/>
          <w:szCs w:val="22"/>
        </w:rPr>
        <w:t xml:space="preserve"> </w:t>
      </w:r>
      <w:r w:rsidRPr="009E014B">
        <w:rPr>
          <w:rFonts w:ascii="Arial" w:eastAsia="TimesNewRomanPS-BoldMT" w:hAnsi="Arial" w:cs="Arial"/>
          <w:sz w:val="22"/>
          <w:szCs w:val="22"/>
          <w:lang w:val="sr-Cyrl-RS"/>
        </w:rPr>
        <w:t>је</w:t>
      </w:r>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на</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основу</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конкурсне</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документације</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као</w:t>
      </w:r>
      <w:proofErr w:type="spellEnd"/>
      <w:r w:rsidRPr="009E014B">
        <w:rPr>
          <w:rFonts w:ascii="Arial" w:eastAsia="TimesNewRomanPS-BoldMT" w:hAnsi="Arial" w:cs="Arial"/>
          <w:sz w:val="22"/>
          <w:szCs w:val="22"/>
        </w:rPr>
        <w:t xml:space="preserve"> и </w:t>
      </w:r>
      <w:proofErr w:type="spellStart"/>
      <w:r w:rsidRPr="009E014B">
        <w:rPr>
          <w:rFonts w:ascii="Arial" w:eastAsia="TimesNewRomanPS-BoldMT" w:hAnsi="Arial" w:cs="Arial"/>
          <w:sz w:val="22"/>
          <w:szCs w:val="22"/>
        </w:rPr>
        <w:t>на</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основу</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евентуалних</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тражених</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додатних</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информације</w:t>
      </w:r>
      <w:proofErr w:type="spellEnd"/>
      <w:r w:rsidRPr="009E014B">
        <w:rPr>
          <w:rFonts w:ascii="Arial" w:eastAsia="TimesNewRomanPS-BoldMT" w:hAnsi="Arial" w:cs="Arial"/>
          <w:sz w:val="22"/>
          <w:szCs w:val="22"/>
        </w:rPr>
        <w:t xml:space="preserve"> и </w:t>
      </w:r>
      <w:proofErr w:type="spellStart"/>
      <w:r w:rsidRPr="009E014B">
        <w:rPr>
          <w:rFonts w:ascii="Arial" w:eastAsia="TimesNewRomanPS-BoldMT" w:hAnsi="Arial" w:cs="Arial"/>
          <w:sz w:val="22"/>
          <w:szCs w:val="22"/>
        </w:rPr>
        <w:t>појашњења</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заинтересованих</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лица</w:t>
      </w:r>
      <w:proofErr w:type="spellEnd"/>
      <w:r w:rsidRPr="009E014B">
        <w:rPr>
          <w:rFonts w:ascii="Arial" w:eastAsia="TimesNewRomanPS-BoldMT" w:hAnsi="Arial" w:cs="Arial"/>
          <w:sz w:val="22"/>
          <w:szCs w:val="22"/>
        </w:rPr>
        <w:t xml:space="preserve">, у </w:t>
      </w:r>
      <w:proofErr w:type="spellStart"/>
      <w:r w:rsidRPr="009E014B">
        <w:rPr>
          <w:rFonts w:ascii="Arial" w:eastAsia="TimesNewRomanPS-BoldMT" w:hAnsi="Arial" w:cs="Arial"/>
          <w:sz w:val="22"/>
          <w:szCs w:val="22"/>
        </w:rPr>
        <w:t>довољној</w:t>
      </w:r>
      <w:proofErr w:type="spellEnd"/>
      <w:r w:rsidRPr="009E014B">
        <w:rPr>
          <w:rFonts w:ascii="Arial" w:eastAsia="TimesNewRomanPS-BoldMT" w:hAnsi="Arial" w:cs="Arial"/>
          <w:sz w:val="22"/>
          <w:szCs w:val="22"/>
        </w:rPr>
        <w:t xml:space="preserve"> </w:t>
      </w:r>
      <w:proofErr w:type="spellStart"/>
      <w:r w:rsidRPr="009E014B">
        <w:rPr>
          <w:rFonts w:ascii="Arial" w:eastAsia="TimesNewRomanPS-BoldMT" w:hAnsi="Arial" w:cs="Arial"/>
          <w:sz w:val="22"/>
          <w:szCs w:val="22"/>
        </w:rPr>
        <w:t>мери</w:t>
      </w:r>
      <w:proofErr w:type="spellEnd"/>
      <w:r w:rsidRPr="009E014B">
        <w:rPr>
          <w:rFonts w:ascii="Arial" w:eastAsia="TimesNewRomanPS-BoldMT" w:hAnsi="Arial" w:cs="Arial"/>
          <w:sz w:val="22"/>
          <w:szCs w:val="22"/>
        </w:rPr>
        <w:t xml:space="preserve"> </w:t>
      </w:r>
      <w:proofErr w:type="spellStart"/>
      <w:r w:rsidRPr="009E014B">
        <w:rPr>
          <w:rFonts w:ascii="Arial" w:hAnsi="Arial" w:cs="Arial"/>
          <w:sz w:val="22"/>
          <w:szCs w:val="22"/>
        </w:rPr>
        <w:t>стек</w:t>
      </w:r>
      <w:proofErr w:type="spellEnd"/>
      <w:r w:rsidRPr="009E014B">
        <w:rPr>
          <w:rFonts w:ascii="Arial" w:hAnsi="Arial" w:cs="Arial"/>
          <w:sz w:val="22"/>
          <w:szCs w:val="22"/>
          <w:lang w:val="sr-Cyrl-RS"/>
        </w:rPr>
        <w:t>ао</w:t>
      </w:r>
      <w:r w:rsidRPr="009E014B">
        <w:rPr>
          <w:rFonts w:ascii="Arial" w:hAnsi="Arial" w:cs="Arial"/>
          <w:sz w:val="22"/>
          <w:szCs w:val="22"/>
        </w:rPr>
        <w:t xml:space="preserve"> </w:t>
      </w:r>
      <w:proofErr w:type="spellStart"/>
      <w:r w:rsidRPr="009E014B">
        <w:rPr>
          <w:rFonts w:ascii="Arial" w:hAnsi="Arial" w:cs="Arial"/>
          <w:sz w:val="22"/>
          <w:szCs w:val="22"/>
        </w:rPr>
        <w:t>увид</w:t>
      </w:r>
      <w:proofErr w:type="spellEnd"/>
      <w:r w:rsidRPr="009E014B">
        <w:rPr>
          <w:rFonts w:ascii="Arial" w:hAnsi="Arial" w:cs="Arial"/>
          <w:sz w:val="22"/>
          <w:szCs w:val="22"/>
        </w:rPr>
        <w:t xml:space="preserve"> у </w:t>
      </w:r>
      <w:proofErr w:type="spellStart"/>
      <w:r w:rsidRPr="009E014B">
        <w:rPr>
          <w:rFonts w:ascii="Arial" w:hAnsi="Arial" w:cs="Arial"/>
          <w:sz w:val="22"/>
          <w:szCs w:val="22"/>
        </w:rPr>
        <w:t>техничку</w:t>
      </w:r>
      <w:proofErr w:type="spellEnd"/>
      <w:r w:rsidRPr="009E014B">
        <w:rPr>
          <w:rFonts w:ascii="Arial" w:hAnsi="Arial" w:cs="Arial"/>
          <w:sz w:val="22"/>
          <w:szCs w:val="22"/>
        </w:rPr>
        <w:t xml:space="preserve"> </w:t>
      </w:r>
      <w:proofErr w:type="spellStart"/>
      <w:r w:rsidRPr="009E014B">
        <w:rPr>
          <w:rFonts w:ascii="Arial" w:hAnsi="Arial" w:cs="Arial"/>
          <w:sz w:val="22"/>
          <w:szCs w:val="22"/>
        </w:rPr>
        <w:t>документацију</w:t>
      </w:r>
      <w:proofErr w:type="spellEnd"/>
      <w:r w:rsidRPr="009E014B">
        <w:rPr>
          <w:rFonts w:ascii="Arial" w:hAnsi="Arial" w:cs="Arial"/>
          <w:sz w:val="22"/>
          <w:szCs w:val="22"/>
        </w:rPr>
        <w:t xml:space="preserve"> и </w:t>
      </w:r>
      <w:proofErr w:type="spellStart"/>
      <w:r w:rsidRPr="009E014B">
        <w:rPr>
          <w:rFonts w:ascii="Arial" w:hAnsi="Arial" w:cs="Arial"/>
          <w:sz w:val="22"/>
          <w:szCs w:val="22"/>
        </w:rPr>
        <w:t>све</w:t>
      </w:r>
      <w:proofErr w:type="spellEnd"/>
      <w:r w:rsidRPr="009E014B">
        <w:rPr>
          <w:rFonts w:ascii="Arial" w:hAnsi="Arial" w:cs="Arial"/>
          <w:sz w:val="22"/>
          <w:szCs w:val="22"/>
        </w:rPr>
        <w:t xml:space="preserve"> </w:t>
      </w:r>
      <w:proofErr w:type="spellStart"/>
      <w:r w:rsidRPr="009E014B">
        <w:rPr>
          <w:rFonts w:ascii="Arial" w:hAnsi="Arial" w:cs="Arial"/>
          <w:sz w:val="22"/>
          <w:szCs w:val="22"/>
        </w:rPr>
        <w:t>информације</w:t>
      </w:r>
      <w:proofErr w:type="spellEnd"/>
      <w:r w:rsidRPr="009E014B">
        <w:rPr>
          <w:rFonts w:ascii="Arial" w:hAnsi="Arial" w:cs="Arial"/>
          <w:sz w:val="22"/>
          <w:szCs w:val="22"/>
        </w:rPr>
        <w:t xml:space="preserve"> </w:t>
      </w:r>
      <w:proofErr w:type="spellStart"/>
      <w:r w:rsidRPr="009E014B">
        <w:rPr>
          <w:rFonts w:ascii="Arial" w:hAnsi="Arial" w:cs="Arial"/>
          <w:sz w:val="22"/>
          <w:szCs w:val="22"/>
        </w:rPr>
        <w:t>које</w:t>
      </w:r>
      <w:proofErr w:type="spellEnd"/>
      <w:r w:rsidRPr="009E014B">
        <w:rPr>
          <w:rFonts w:ascii="Arial" w:hAnsi="Arial" w:cs="Arial"/>
          <w:sz w:val="22"/>
          <w:szCs w:val="22"/>
        </w:rPr>
        <w:t xml:space="preserve"> </w:t>
      </w:r>
      <w:proofErr w:type="spellStart"/>
      <w:r w:rsidRPr="009E014B">
        <w:rPr>
          <w:rFonts w:ascii="Arial" w:hAnsi="Arial" w:cs="Arial"/>
          <w:sz w:val="22"/>
          <w:szCs w:val="22"/>
        </w:rPr>
        <w:t>су</w:t>
      </w:r>
      <w:proofErr w:type="spellEnd"/>
      <w:r w:rsidRPr="009E014B">
        <w:rPr>
          <w:rFonts w:ascii="Arial" w:hAnsi="Arial" w:cs="Arial"/>
          <w:sz w:val="22"/>
          <w:szCs w:val="22"/>
        </w:rPr>
        <w:t xml:space="preserve"> </w:t>
      </w:r>
      <w:proofErr w:type="spellStart"/>
      <w:r w:rsidRPr="009E014B">
        <w:rPr>
          <w:rFonts w:ascii="Arial" w:hAnsi="Arial" w:cs="Arial"/>
          <w:sz w:val="22"/>
          <w:szCs w:val="22"/>
        </w:rPr>
        <w:t>неопходне</w:t>
      </w:r>
      <w:proofErr w:type="spellEnd"/>
      <w:r w:rsidRPr="009E014B">
        <w:rPr>
          <w:rFonts w:ascii="Arial" w:hAnsi="Arial" w:cs="Arial"/>
          <w:sz w:val="22"/>
          <w:szCs w:val="22"/>
        </w:rPr>
        <w:t xml:space="preserve"> </w:t>
      </w:r>
      <w:proofErr w:type="spellStart"/>
      <w:r w:rsidRPr="009E014B">
        <w:rPr>
          <w:rFonts w:ascii="Arial" w:hAnsi="Arial" w:cs="Arial"/>
          <w:sz w:val="22"/>
          <w:szCs w:val="22"/>
        </w:rPr>
        <w:t>за</w:t>
      </w:r>
      <w:proofErr w:type="spellEnd"/>
      <w:r w:rsidRPr="009E014B">
        <w:rPr>
          <w:rFonts w:ascii="Arial" w:hAnsi="Arial" w:cs="Arial"/>
          <w:sz w:val="22"/>
          <w:szCs w:val="22"/>
        </w:rPr>
        <w:t xml:space="preserve"> </w:t>
      </w:r>
      <w:proofErr w:type="spellStart"/>
      <w:r w:rsidRPr="009E014B">
        <w:rPr>
          <w:rFonts w:ascii="Arial" w:hAnsi="Arial" w:cs="Arial"/>
          <w:sz w:val="22"/>
          <w:szCs w:val="22"/>
        </w:rPr>
        <w:t>припрему</w:t>
      </w:r>
      <w:proofErr w:type="spellEnd"/>
      <w:r w:rsidRPr="009E014B">
        <w:rPr>
          <w:rFonts w:ascii="Arial" w:hAnsi="Arial" w:cs="Arial"/>
          <w:sz w:val="22"/>
          <w:szCs w:val="22"/>
        </w:rPr>
        <w:t xml:space="preserve"> </w:t>
      </w:r>
      <w:proofErr w:type="spellStart"/>
      <w:r w:rsidRPr="009E014B">
        <w:rPr>
          <w:rFonts w:ascii="Arial" w:hAnsi="Arial" w:cs="Arial"/>
          <w:sz w:val="22"/>
          <w:szCs w:val="22"/>
        </w:rPr>
        <w:t>понуде</w:t>
      </w:r>
      <w:proofErr w:type="spellEnd"/>
      <w:r w:rsidRPr="009E014B">
        <w:rPr>
          <w:rFonts w:ascii="Arial" w:hAnsi="Arial" w:cs="Arial"/>
          <w:sz w:val="22"/>
          <w:szCs w:val="22"/>
        </w:rPr>
        <w:t xml:space="preserve">. </w:t>
      </w:r>
    </w:p>
    <w:p w:rsidR="009E014B" w:rsidRPr="009E014B" w:rsidRDefault="009E014B" w:rsidP="009E014B">
      <w:pPr>
        <w:tabs>
          <w:tab w:val="left" w:pos="10206"/>
        </w:tabs>
        <w:spacing w:before="6"/>
        <w:ind w:firstLine="720"/>
        <w:jc w:val="both"/>
        <w:rPr>
          <w:rFonts w:ascii="Arial" w:eastAsia="Calibri" w:hAnsi="Arial" w:cs="Arial"/>
          <w:sz w:val="22"/>
          <w:szCs w:val="22"/>
          <w:lang w:val="sr-Cyrl-CS"/>
        </w:rPr>
      </w:pPr>
    </w:p>
    <w:p w:rsidR="009E014B" w:rsidRPr="009E014B" w:rsidRDefault="009E014B" w:rsidP="009E014B">
      <w:pPr>
        <w:tabs>
          <w:tab w:val="left" w:pos="10206"/>
        </w:tabs>
        <w:spacing w:before="6"/>
        <w:ind w:firstLine="720"/>
        <w:jc w:val="both"/>
        <w:rPr>
          <w:rFonts w:ascii="Arial" w:eastAsia="Calibri" w:hAnsi="Arial" w:cs="Arial"/>
          <w:sz w:val="22"/>
          <w:szCs w:val="22"/>
          <w:lang w:val="sr-Cyrl-CS"/>
        </w:rPr>
      </w:pPr>
    </w:p>
    <w:p w:rsidR="009E014B" w:rsidRPr="009E014B" w:rsidRDefault="009E014B" w:rsidP="009E014B">
      <w:pPr>
        <w:tabs>
          <w:tab w:val="left" w:pos="10206"/>
        </w:tabs>
        <w:spacing w:before="6"/>
        <w:ind w:firstLine="720"/>
        <w:jc w:val="both"/>
        <w:rPr>
          <w:rFonts w:ascii="Arial" w:eastAsia="Calibri" w:hAnsi="Arial" w:cs="Arial"/>
          <w:sz w:val="22"/>
          <w:szCs w:val="22"/>
          <w:u w:val="single"/>
          <w:lang w:val="sr-Cyrl-CS"/>
        </w:rPr>
      </w:pPr>
    </w:p>
    <w:p w:rsidR="009E014B" w:rsidRPr="009E014B" w:rsidRDefault="009E014B" w:rsidP="009E014B">
      <w:pPr>
        <w:spacing w:after="200" w:line="276" w:lineRule="auto"/>
        <w:jc w:val="center"/>
        <w:rPr>
          <w:rFonts w:ascii="Arial" w:eastAsia="Calibri" w:hAnsi="Arial" w:cs="Arial"/>
          <w:b/>
          <w:i/>
          <w:sz w:val="28"/>
          <w:szCs w:val="28"/>
        </w:rPr>
      </w:pPr>
    </w:p>
    <w:p w:rsidR="009E014B" w:rsidRPr="009E014B" w:rsidRDefault="009E014B" w:rsidP="009E014B">
      <w:pPr>
        <w:spacing w:after="200" w:line="276" w:lineRule="auto"/>
        <w:jc w:val="center"/>
        <w:rPr>
          <w:rFonts w:ascii="Arial" w:eastAsia="Calibri" w:hAnsi="Arial" w:cs="Arial"/>
          <w:b/>
          <w:i/>
          <w:sz w:val="28"/>
          <w:szCs w:val="28"/>
        </w:rPr>
      </w:pPr>
    </w:p>
    <w:p w:rsidR="009E014B" w:rsidRPr="009E014B" w:rsidRDefault="009E014B" w:rsidP="009E014B">
      <w:pPr>
        <w:spacing w:after="200" w:line="276" w:lineRule="auto"/>
        <w:jc w:val="center"/>
        <w:rPr>
          <w:rFonts w:ascii="Arial" w:eastAsia="Calibri" w:hAnsi="Arial" w:cs="Arial"/>
          <w:b/>
          <w:i/>
          <w:sz w:val="28"/>
          <w:szCs w:val="28"/>
        </w:rPr>
      </w:pPr>
    </w:p>
    <w:p w:rsidR="009E014B" w:rsidRPr="009E014B" w:rsidRDefault="009E014B" w:rsidP="009E014B">
      <w:pPr>
        <w:spacing w:after="200" w:line="276" w:lineRule="auto"/>
        <w:jc w:val="center"/>
        <w:rPr>
          <w:rFonts w:ascii="Arial" w:eastAsia="Calibri" w:hAnsi="Arial" w:cs="Arial"/>
          <w:b/>
          <w:i/>
          <w:sz w:val="28"/>
          <w:szCs w:val="28"/>
        </w:rPr>
      </w:pPr>
    </w:p>
    <w:p w:rsidR="009E014B" w:rsidRPr="009E014B" w:rsidRDefault="009E014B" w:rsidP="009E014B">
      <w:pPr>
        <w:spacing w:after="200" w:line="276" w:lineRule="auto"/>
        <w:jc w:val="center"/>
        <w:rPr>
          <w:rFonts w:ascii="Arial" w:eastAsia="Calibri" w:hAnsi="Arial" w:cs="Arial"/>
          <w:b/>
          <w:i/>
          <w:sz w:val="28"/>
          <w:szCs w:val="28"/>
        </w:rPr>
      </w:pPr>
    </w:p>
    <w:p w:rsidR="009E014B" w:rsidRPr="009E014B" w:rsidRDefault="009E014B" w:rsidP="009E014B">
      <w:pPr>
        <w:spacing w:after="200" w:line="276" w:lineRule="auto"/>
        <w:jc w:val="center"/>
        <w:rPr>
          <w:rFonts w:ascii="Arial" w:eastAsia="Calibri" w:hAnsi="Arial" w:cs="Arial"/>
          <w:b/>
          <w:i/>
          <w:sz w:val="28"/>
          <w:szCs w:val="28"/>
        </w:rPr>
      </w:pPr>
    </w:p>
    <w:p w:rsidR="009E014B" w:rsidRPr="009E014B" w:rsidRDefault="009E014B" w:rsidP="009E014B">
      <w:pPr>
        <w:ind w:left="-540" w:right="1" w:firstLine="540"/>
        <w:jc w:val="center"/>
        <w:rPr>
          <w:rFonts w:ascii="Arial" w:hAnsi="Arial" w:cs="Arial"/>
          <w:b/>
          <w:sz w:val="28"/>
          <w:szCs w:val="28"/>
          <w:lang w:val="sr-Cyrl-CS"/>
        </w:rPr>
      </w:pPr>
    </w:p>
    <w:p w:rsidR="009E014B" w:rsidRPr="009E014B" w:rsidRDefault="009E014B" w:rsidP="009E014B">
      <w:pPr>
        <w:ind w:left="-540" w:right="1" w:firstLine="540"/>
        <w:jc w:val="center"/>
        <w:rPr>
          <w:rFonts w:ascii="Arial" w:hAnsi="Arial" w:cs="Arial"/>
          <w:b/>
          <w:sz w:val="28"/>
          <w:szCs w:val="28"/>
          <w:lang w:val="sr-Cyrl-CS"/>
        </w:rPr>
      </w:pPr>
    </w:p>
    <w:p w:rsidR="009E014B" w:rsidRPr="009E014B" w:rsidRDefault="009E014B" w:rsidP="009E014B">
      <w:pPr>
        <w:ind w:left="-540" w:right="1" w:firstLine="540"/>
        <w:jc w:val="center"/>
        <w:rPr>
          <w:rFonts w:ascii="Arial" w:hAnsi="Arial" w:cs="Arial"/>
          <w:b/>
          <w:sz w:val="28"/>
          <w:szCs w:val="28"/>
          <w:lang w:val="sr-Cyrl-CS"/>
        </w:rPr>
      </w:pPr>
    </w:p>
    <w:p w:rsidR="009E014B" w:rsidRPr="009E014B" w:rsidRDefault="009E014B" w:rsidP="009E014B">
      <w:pPr>
        <w:ind w:left="-540" w:right="1" w:firstLine="540"/>
        <w:jc w:val="center"/>
        <w:rPr>
          <w:rFonts w:ascii="Arial" w:hAnsi="Arial" w:cs="Arial"/>
          <w:b/>
          <w:sz w:val="28"/>
          <w:szCs w:val="28"/>
          <w:lang w:val="sr-Cyrl-CS"/>
        </w:rPr>
      </w:pPr>
    </w:p>
    <w:p w:rsidR="009E014B" w:rsidRDefault="009E014B" w:rsidP="009E014B">
      <w:pPr>
        <w:ind w:left="-540" w:right="1" w:firstLine="540"/>
        <w:jc w:val="center"/>
        <w:rPr>
          <w:rFonts w:ascii="Arial" w:hAnsi="Arial" w:cs="Arial"/>
          <w:b/>
          <w:sz w:val="28"/>
          <w:szCs w:val="28"/>
          <w:lang w:val="sr-Latn-RS"/>
        </w:rPr>
      </w:pPr>
    </w:p>
    <w:p w:rsidR="001F6539" w:rsidRDefault="001F6539" w:rsidP="009E014B">
      <w:pPr>
        <w:ind w:left="-540" w:right="1" w:firstLine="540"/>
        <w:jc w:val="center"/>
        <w:rPr>
          <w:rFonts w:ascii="Arial" w:hAnsi="Arial" w:cs="Arial"/>
          <w:b/>
          <w:sz w:val="28"/>
          <w:szCs w:val="28"/>
          <w:lang w:val="sr-Latn-RS"/>
        </w:rPr>
      </w:pPr>
    </w:p>
    <w:p w:rsidR="001F6539" w:rsidRPr="001F6539" w:rsidRDefault="001F6539" w:rsidP="009E014B">
      <w:pPr>
        <w:ind w:left="-540" w:right="1" w:firstLine="540"/>
        <w:jc w:val="center"/>
        <w:rPr>
          <w:rFonts w:ascii="Arial" w:hAnsi="Arial" w:cs="Arial"/>
          <w:b/>
          <w:sz w:val="28"/>
          <w:szCs w:val="28"/>
          <w:lang w:val="sr-Latn-RS"/>
        </w:rPr>
      </w:pPr>
    </w:p>
    <w:p w:rsidR="009E014B" w:rsidRDefault="009E014B" w:rsidP="009E014B">
      <w:pPr>
        <w:ind w:left="-540" w:right="1" w:firstLine="540"/>
        <w:jc w:val="center"/>
        <w:rPr>
          <w:rFonts w:ascii="Arial" w:hAnsi="Arial" w:cs="Arial"/>
          <w:b/>
          <w:sz w:val="28"/>
          <w:szCs w:val="28"/>
          <w:lang w:val="sr-Cyrl-CS"/>
        </w:rPr>
      </w:pPr>
    </w:p>
    <w:p w:rsidR="009E014B" w:rsidRPr="009E014B" w:rsidRDefault="009E014B" w:rsidP="009E014B">
      <w:pPr>
        <w:ind w:left="-540" w:right="1" w:firstLine="540"/>
        <w:jc w:val="center"/>
        <w:rPr>
          <w:rFonts w:ascii="Arial" w:hAnsi="Arial" w:cs="Arial"/>
          <w:b/>
          <w:sz w:val="28"/>
          <w:szCs w:val="28"/>
          <w:lang w:val="sr-Cyrl-RS"/>
        </w:rPr>
      </w:pPr>
    </w:p>
    <w:p w:rsidR="001F6539" w:rsidRDefault="001F6539" w:rsidP="009E014B">
      <w:pPr>
        <w:ind w:left="-540" w:right="1" w:firstLine="540"/>
        <w:jc w:val="center"/>
        <w:rPr>
          <w:rFonts w:ascii="Arial" w:hAnsi="Arial" w:cs="Arial"/>
          <w:b/>
          <w:sz w:val="28"/>
          <w:szCs w:val="28"/>
          <w:lang w:val="sr-Latn-RS"/>
        </w:rPr>
      </w:pPr>
    </w:p>
    <w:p w:rsidR="009E014B" w:rsidRPr="009E014B" w:rsidRDefault="009E014B" w:rsidP="009E014B">
      <w:pPr>
        <w:ind w:left="-540" w:right="1" w:firstLine="540"/>
        <w:jc w:val="center"/>
        <w:rPr>
          <w:rFonts w:ascii="Arial" w:hAnsi="Arial" w:cs="Arial"/>
          <w:b/>
          <w:sz w:val="28"/>
          <w:szCs w:val="28"/>
          <w:lang w:val="sr-Cyrl-CS"/>
        </w:rPr>
      </w:pPr>
      <w:bookmarkStart w:id="0" w:name="_GoBack"/>
      <w:bookmarkEnd w:id="0"/>
      <w:r w:rsidRPr="009E014B">
        <w:rPr>
          <w:rFonts w:ascii="Arial" w:hAnsi="Arial" w:cs="Arial"/>
          <w:b/>
          <w:sz w:val="28"/>
          <w:szCs w:val="28"/>
          <w:lang w:val="sr-Cyrl-CS"/>
        </w:rPr>
        <w:t>ПОТВРДА О РЕАЛИЗАЦИЈИ УГОВОРА</w:t>
      </w:r>
    </w:p>
    <w:p w:rsidR="009E014B" w:rsidRPr="009E014B" w:rsidRDefault="009E014B" w:rsidP="009E014B">
      <w:pPr>
        <w:ind w:left="-540" w:right="1" w:firstLine="540"/>
        <w:jc w:val="center"/>
        <w:rPr>
          <w:rFonts w:ascii="Arial" w:hAnsi="Arial" w:cs="Arial"/>
          <w:sz w:val="22"/>
          <w:szCs w:val="22"/>
          <w:lang w:val="ru-RU"/>
        </w:rPr>
      </w:pPr>
    </w:p>
    <w:p w:rsidR="009E014B" w:rsidRPr="009E014B" w:rsidRDefault="009E014B" w:rsidP="009E014B">
      <w:pPr>
        <w:ind w:left="-540" w:right="1" w:firstLine="540"/>
        <w:jc w:val="center"/>
        <w:rPr>
          <w:rFonts w:ascii="Arial" w:hAnsi="Arial" w:cs="Arial"/>
          <w:sz w:val="22"/>
          <w:szCs w:val="22"/>
          <w:lang w:val="sr-Latn-CS"/>
        </w:rPr>
      </w:pPr>
    </w:p>
    <w:p w:rsidR="009E014B" w:rsidRPr="009E014B" w:rsidRDefault="009E014B" w:rsidP="009E014B">
      <w:pPr>
        <w:ind w:left="-540" w:right="1" w:firstLine="540"/>
        <w:rPr>
          <w:rFonts w:ascii="Arial" w:hAnsi="Arial" w:cs="Arial"/>
          <w:sz w:val="22"/>
          <w:szCs w:val="22"/>
          <w:lang w:val="sr-Cyrl-CS"/>
        </w:rPr>
      </w:pPr>
      <w:r w:rsidRPr="009E014B">
        <w:rPr>
          <w:rFonts w:ascii="Arial" w:hAnsi="Arial" w:cs="Arial"/>
          <w:sz w:val="22"/>
          <w:szCs w:val="22"/>
          <w:lang w:val="ru-RU"/>
        </w:rPr>
        <w:t xml:space="preserve">_____________________________________ </w:t>
      </w:r>
    </w:p>
    <w:p w:rsidR="009E014B" w:rsidRPr="009E014B" w:rsidRDefault="009E014B" w:rsidP="009E014B">
      <w:pPr>
        <w:ind w:left="-540" w:right="1" w:firstLine="540"/>
        <w:rPr>
          <w:rFonts w:ascii="Arial" w:hAnsi="Arial" w:cs="Arial"/>
          <w:sz w:val="22"/>
          <w:szCs w:val="22"/>
          <w:lang w:val="sr-Cyrl-CS"/>
        </w:rPr>
      </w:pPr>
      <w:r w:rsidRPr="009E014B">
        <w:rPr>
          <w:rFonts w:ascii="Arial" w:hAnsi="Arial" w:cs="Arial"/>
          <w:sz w:val="22"/>
          <w:szCs w:val="22"/>
          <w:lang w:val="sr-Cyrl-CS"/>
        </w:rPr>
        <w:t xml:space="preserve">                   Назив наручиоца </w:t>
      </w:r>
    </w:p>
    <w:p w:rsidR="009E014B" w:rsidRPr="009E014B" w:rsidRDefault="009E014B" w:rsidP="009E014B">
      <w:pPr>
        <w:ind w:left="-540" w:right="1" w:firstLine="540"/>
        <w:rPr>
          <w:rFonts w:ascii="Arial" w:hAnsi="Arial" w:cs="Arial"/>
          <w:sz w:val="22"/>
          <w:szCs w:val="22"/>
          <w:lang w:val="sr-Cyrl-CS"/>
        </w:rPr>
      </w:pPr>
    </w:p>
    <w:p w:rsidR="009E014B" w:rsidRPr="009E014B" w:rsidRDefault="009E014B" w:rsidP="009E014B">
      <w:pPr>
        <w:ind w:left="-540" w:right="1" w:firstLine="540"/>
        <w:rPr>
          <w:rFonts w:ascii="Arial" w:hAnsi="Arial" w:cs="Arial"/>
          <w:sz w:val="22"/>
          <w:szCs w:val="22"/>
          <w:lang w:val="sr-Cyrl-CS"/>
        </w:rPr>
      </w:pPr>
      <w:r w:rsidRPr="009E014B">
        <w:rPr>
          <w:rFonts w:ascii="Arial" w:hAnsi="Arial" w:cs="Arial"/>
          <w:sz w:val="22"/>
          <w:szCs w:val="22"/>
          <w:lang w:val="ru-RU"/>
        </w:rPr>
        <w:t xml:space="preserve">_____________________________________ </w:t>
      </w:r>
    </w:p>
    <w:p w:rsidR="009E014B" w:rsidRPr="009E014B" w:rsidRDefault="009E014B" w:rsidP="009E014B">
      <w:pPr>
        <w:ind w:left="-540" w:right="1" w:firstLine="540"/>
        <w:rPr>
          <w:rFonts w:ascii="Arial" w:hAnsi="Arial" w:cs="Arial"/>
          <w:sz w:val="22"/>
          <w:szCs w:val="22"/>
          <w:lang w:val="sr-Cyrl-CS"/>
        </w:rPr>
      </w:pPr>
      <w:r w:rsidRPr="009E014B">
        <w:rPr>
          <w:rFonts w:ascii="Arial" w:hAnsi="Arial" w:cs="Arial"/>
          <w:sz w:val="22"/>
          <w:szCs w:val="22"/>
          <w:lang w:val="sr-Cyrl-CS"/>
        </w:rPr>
        <w:t xml:space="preserve">                       </w:t>
      </w:r>
      <w:r w:rsidRPr="009E014B">
        <w:rPr>
          <w:rFonts w:ascii="Arial" w:hAnsi="Arial" w:cs="Arial"/>
          <w:sz w:val="22"/>
          <w:szCs w:val="22"/>
          <w:lang w:val="ru-RU"/>
        </w:rPr>
        <w:t xml:space="preserve">Адреса </w:t>
      </w:r>
    </w:p>
    <w:p w:rsidR="009E014B" w:rsidRPr="009E014B" w:rsidRDefault="009E014B" w:rsidP="009E014B">
      <w:pPr>
        <w:ind w:left="-540" w:right="1" w:firstLine="540"/>
        <w:rPr>
          <w:rFonts w:ascii="Arial" w:hAnsi="Arial" w:cs="Arial"/>
          <w:sz w:val="22"/>
          <w:szCs w:val="22"/>
          <w:lang w:val="sr-Cyrl-CS"/>
        </w:rPr>
      </w:pPr>
    </w:p>
    <w:p w:rsidR="009E014B" w:rsidRPr="009E014B" w:rsidRDefault="009E014B" w:rsidP="009E014B">
      <w:pPr>
        <w:ind w:left="-540" w:right="1" w:firstLine="540"/>
        <w:rPr>
          <w:rFonts w:ascii="Arial" w:hAnsi="Arial" w:cs="Arial"/>
          <w:sz w:val="22"/>
          <w:szCs w:val="22"/>
          <w:lang w:val="ru-RU"/>
        </w:rPr>
      </w:pPr>
      <w:r w:rsidRPr="009E014B">
        <w:rPr>
          <w:rFonts w:ascii="Arial" w:hAnsi="Arial" w:cs="Arial"/>
          <w:sz w:val="22"/>
          <w:szCs w:val="22"/>
          <w:lang w:val="ru-RU"/>
        </w:rPr>
        <w:t>Овим потврђујемо да је понуђач</w:t>
      </w:r>
    </w:p>
    <w:p w:rsidR="009E014B" w:rsidRPr="009E014B" w:rsidRDefault="009E014B" w:rsidP="009E014B">
      <w:pPr>
        <w:ind w:left="-540" w:firstLine="540"/>
        <w:rPr>
          <w:rFonts w:ascii="Arial" w:hAnsi="Arial" w:cs="Arial"/>
          <w:sz w:val="22"/>
          <w:szCs w:val="22"/>
          <w:lang w:val="ru-RU"/>
        </w:rPr>
      </w:pPr>
    </w:p>
    <w:p w:rsidR="009E014B" w:rsidRPr="009E014B" w:rsidRDefault="009E014B" w:rsidP="009E014B">
      <w:pPr>
        <w:ind w:left="-540" w:firstLine="540"/>
        <w:rPr>
          <w:rFonts w:ascii="Arial" w:hAnsi="Arial" w:cs="Arial"/>
          <w:sz w:val="22"/>
          <w:szCs w:val="22"/>
          <w:lang w:val="ru-RU"/>
        </w:rPr>
      </w:pPr>
      <w:r w:rsidRPr="009E014B">
        <w:rPr>
          <w:rFonts w:ascii="Arial" w:hAnsi="Arial" w:cs="Arial"/>
          <w:sz w:val="22"/>
          <w:szCs w:val="22"/>
          <w:lang w:val="ru-RU"/>
        </w:rPr>
        <w:t xml:space="preserve">____________________________________________________ </w:t>
      </w:r>
    </w:p>
    <w:p w:rsidR="009E014B" w:rsidRPr="009E014B" w:rsidRDefault="009E014B" w:rsidP="009E014B">
      <w:pPr>
        <w:ind w:left="-540" w:firstLine="540"/>
        <w:rPr>
          <w:rFonts w:ascii="Arial" w:hAnsi="Arial" w:cs="Arial"/>
          <w:sz w:val="22"/>
          <w:szCs w:val="22"/>
          <w:lang w:val="sr-Cyrl-CS"/>
        </w:rPr>
      </w:pPr>
      <w:r w:rsidRPr="009E014B">
        <w:rPr>
          <w:rFonts w:ascii="Arial" w:hAnsi="Arial" w:cs="Arial"/>
          <w:sz w:val="22"/>
          <w:szCs w:val="22"/>
          <w:lang w:val="ru-RU"/>
        </w:rPr>
        <w:t xml:space="preserve"> </w:t>
      </w:r>
    </w:p>
    <w:p w:rsidR="009E014B" w:rsidRPr="009E014B" w:rsidRDefault="009E014B" w:rsidP="009E014B">
      <w:pPr>
        <w:ind w:left="-540" w:firstLine="540"/>
        <w:rPr>
          <w:rFonts w:ascii="Arial" w:hAnsi="Arial" w:cs="Arial"/>
          <w:sz w:val="22"/>
          <w:szCs w:val="22"/>
          <w:lang w:val="sr-Cyrl-CS"/>
        </w:rPr>
      </w:pPr>
      <w:r w:rsidRPr="009E014B">
        <w:rPr>
          <w:rFonts w:ascii="Arial" w:hAnsi="Arial" w:cs="Arial"/>
          <w:sz w:val="22"/>
          <w:szCs w:val="22"/>
          <w:lang w:val="ru-RU"/>
        </w:rPr>
        <w:t xml:space="preserve">из </w:t>
      </w:r>
      <w:r w:rsidRPr="009E014B">
        <w:rPr>
          <w:rFonts w:ascii="Arial" w:hAnsi="Arial" w:cs="Arial"/>
          <w:sz w:val="22"/>
          <w:szCs w:val="22"/>
          <w:lang w:val="sr-Cyrl-CS"/>
        </w:rPr>
        <w:t>_______________________________,</w:t>
      </w:r>
    </w:p>
    <w:p w:rsidR="009E014B" w:rsidRPr="009E014B" w:rsidRDefault="009E014B" w:rsidP="009E014B">
      <w:pPr>
        <w:ind w:left="-540" w:firstLine="540"/>
        <w:jc w:val="right"/>
        <w:rPr>
          <w:rFonts w:ascii="Arial" w:hAnsi="Arial" w:cs="Arial"/>
          <w:sz w:val="22"/>
          <w:szCs w:val="22"/>
          <w:lang w:val="sr-Cyrl-CS"/>
        </w:rPr>
      </w:pPr>
    </w:p>
    <w:p w:rsidR="009E014B" w:rsidRPr="009E014B" w:rsidRDefault="009E014B" w:rsidP="009E014B">
      <w:pPr>
        <w:ind w:left="-540" w:firstLine="540"/>
        <w:rPr>
          <w:rFonts w:ascii="Arial" w:hAnsi="Arial" w:cs="Arial"/>
          <w:sz w:val="22"/>
          <w:szCs w:val="22"/>
          <w:lang w:val="sr-Cyrl-CS"/>
        </w:rPr>
      </w:pPr>
      <w:r w:rsidRPr="009E014B">
        <w:rPr>
          <w:rFonts w:ascii="Arial" w:hAnsi="Arial" w:cs="Arial"/>
          <w:sz w:val="22"/>
          <w:szCs w:val="22"/>
          <w:lang w:val="ru-RU"/>
        </w:rPr>
        <w:t>______________________________________________________________________________</w:t>
      </w:r>
    </w:p>
    <w:p w:rsidR="009E014B" w:rsidRPr="009E014B" w:rsidRDefault="009E014B" w:rsidP="009E014B">
      <w:pPr>
        <w:ind w:left="-540" w:firstLine="540"/>
        <w:jc w:val="center"/>
        <w:rPr>
          <w:rFonts w:ascii="Arial" w:hAnsi="Arial" w:cs="Arial"/>
          <w:i/>
          <w:sz w:val="22"/>
          <w:szCs w:val="22"/>
        </w:rPr>
      </w:pPr>
      <w:r w:rsidRPr="009E014B">
        <w:rPr>
          <w:rFonts w:ascii="Arial" w:hAnsi="Arial" w:cs="Arial"/>
          <w:i/>
          <w:sz w:val="22"/>
          <w:szCs w:val="22"/>
          <w:lang w:val="ru-RU"/>
        </w:rPr>
        <w:t>(написати облик наступања: а) самостално; б) члан групе; ц) овлашћени члан)</w:t>
      </w:r>
    </w:p>
    <w:p w:rsidR="009E014B" w:rsidRPr="009E014B" w:rsidRDefault="009E014B" w:rsidP="009E014B">
      <w:pPr>
        <w:ind w:left="-540" w:firstLine="540"/>
        <w:jc w:val="both"/>
        <w:rPr>
          <w:rFonts w:ascii="Arial" w:hAnsi="Arial" w:cs="Arial"/>
          <w:sz w:val="22"/>
          <w:szCs w:val="22"/>
          <w:lang w:val="sr-Cyrl-CS"/>
        </w:rPr>
      </w:pPr>
    </w:p>
    <w:p w:rsidR="009E014B" w:rsidRPr="009E014B" w:rsidRDefault="009E014B" w:rsidP="009E014B">
      <w:pPr>
        <w:ind w:left="-540" w:firstLine="540"/>
        <w:rPr>
          <w:rFonts w:ascii="Arial" w:hAnsi="Arial" w:cs="Arial"/>
          <w:sz w:val="22"/>
          <w:szCs w:val="22"/>
          <w:lang w:val="ru-RU"/>
        </w:rPr>
      </w:pPr>
      <w:r w:rsidRPr="009E014B">
        <w:rPr>
          <w:rFonts w:ascii="Arial" w:hAnsi="Arial" w:cs="Arial"/>
          <w:sz w:val="22"/>
          <w:szCs w:val="22"/>
          <w:lang w:val="ru-RU"/>
        </w:rPr>
        <w:t>за потребе Наручиоца</w:t>
      </w:r>
    </w:p>
    <w:p w:rsidR="009E014B" w:rsidRPr="009E014B" w:rsidRDefault="009E014B" w:rsidP="009E014B">
      <w:pPr>
        <w:ind w:left="-540" w:firstLine="540"/>
        <w:rPr>
          <w:rFonts w:ascii="Arial" w:hAnsi="Arial" w:cs="Arial"/>
          <w:sz w:val="22"/>
          <w:szCs w:val="22"/>
          <w:lang w:val="ru-RU"/>
        </w:rPr>
      </w:pPr>
    </w:p>
    <w:p w:rsidR="009E014B" w:rsidRPr="009E014B" w:rsidRDefault="009E014B" w:rsidP="009E014B">
      <w:pPr>
        <w:ind w:left="-540" w:firstLine="540"/>
        <w:rPr>
          <w:rFonts w:ascii="Arial" w:hAnsi="Arial" w:cs="Arial"/>
          <w:sz w:val="22"/>
          <w:szCs w:val="22"/>
          <w:lang w:val="sr-Cyrl-CS"/>
        </w:rPr>
      </w:pPr>
      <w:r w:rsidRPr="009E014B">
        <w:rPr>
          <w:rFonts w:ascii="Arial" w:hAnsi="Arial" w:cs="Arial"/>
          <w:sz w:val="22"/>
          <w:szCs w:val="22"/>
          <w:lang w:val="ru-RU"/>
        </w:rPr>
        <w:t xml:space="preserve"> _____________________________________________________________ , </w:t>
      </w:r>
    </w:p>
    <w:p w:rsidR="009E014B" w:rsidRPr="009E014B" w:rsidRDefault="009E014B" w:rsidP="009E014B">
      <w:pPr>
        <w:ind w:left="-540" w:firstLine="540"/>
        <w:jc w:val="right"/>
        <w:rPr>
          <w:rFonts w:ascii="Arial" w:hAnsi="Arial" w:cs="Arial"/>
          <w:sz w:val="22"/>
          <w:szCs w:val="22"/>
          <w:lang w:val="sr-Cyrl-CS"/>
        </w:rPr>
      </w:pPr>
    </w:p>
    <w:p w:rsidR="009E014B" w:rsidRPr="009E014B" w:rsidRDefault="009E014B" w:rsidP="009E014B">
      <w:pPr>
        <w:ind w:left="-540" w:firstLine="540"/>
        <w:jc w:val="both"/>
        <w:rPr>
          <w:rFonts w:ascii="Arial" w:hAnsi="Arial" w:cs="Arial"/>
          <w:sz w:val="22"/>
          <w:szCs w:val="22"/>
          <w:lang w:val="ru-RU"/>
        </w:rPr>
      </w:pPr>
      <w:r w:rsidRPr="009E014B">
        <w:rPr>
          <w:rFonts w:ascii="Arial" w:hAnsi="Arial" w:cs="Arial"/>
          <w:sz w:val="22"/>
          <w:szCs w:val="22"/>
          <w:lang w:val="ru-RU"/>
        </w:rPr>
        <w:t>квалитетно и у Уговореном року извео радове</w:t>
      </w:r>
    </w:p>
    <w:p w:rsidR="009E014B" w:rsidRPr="009E014B" w:rsidRDefault="009E014B" w:rsidP="009E014B">
      <w:pPr>
        <w:ind w:left="-540" w:firstLine="540"/>
        <w:jc w:val="center"/>
        <w:rPr>
          <w:rFonts w:ascii="Arial" w:hAnsi="Arial" w:cs="Arial"/>
          <w:i/>
          <w:sz w:val="22"/>
          <w:szCs w:val="22"/>
          <w:lang w:val="ru-RU"/>
        </w:rPr>
      </w:pPr>
    </w:p>
    <w:p w:rsidR="009E014B" w:rsidRPr="009E014B" w:rsidRDefault="009E014B" w:rsidP="009E014B">
      <w:pPr>
        <w:ind w:left="-540" w:firstLine="540"/>
        <w:rPr>
          <w:rFonts w:ascii="Arial" w:hAnsi="Arial" w:cs="Arial"/>
          <w:sz w:val="22"/>
          <w:szCs w:val="22"/>
          <w:lang w:val="sr-Cyrl-CS"/>
        </w:rPr>
      </w:pPr>
      <w:r w:rsidRPr="009E014B">
        <w:rPr>
          <w:rFonts w:ascii="Arial" w:hAnsi="Arial" w:cs="Arial"/>
          <w:sz w:val="22"/>
          <w:szCs w:val="22"/>
          <w:lang w:val="ru-RU"/>
        </w:rPr>
        <w:t>______________________________________________________________________________</w:t>
      </w:r>
    </w:p>
    <w:p w:rsidR="009E014B" w:rsidRPr="009E014B" w:rsidRDefault="009E014B" w:rsidP="009E014B">
      <w:pPr>
        <w:ind w:left="-540" w:firstLine="540"/>
        <w:jc w:val="center"/>
        <w:rPr>
          <w:rFonts w:ascii="Arial" w:hAnsi="Arial" w:cs="Arial"/>
          <w:i/>
          <w:sz w:val="22"/>
          <w:szCs w:val="22"/>
          <w:lang w:val="ru-RU"/>
        </w:rPr>
      </w:pPr>
    </w:p>
    <w:p w:rsidR="009E014B" w:rsidRPr="009E014B" w:rsidRDefault="009E014B" w:rsidP="009E014B">
      <w:pPr>
        <w:ind w:left="-540" w:firstLine="540"/>
        <w:rPr>
          <w:rFonts w:ascii="Arial" w:hAnsi="Arial" w:cs="Arial"/>
          <w:sz w:val="22"/>
          <w:szCs w:val="22"/>
          <w:lang w:val="sr-Cyrl-CS"/>
        </w:rPr>
      </w:pPr>
      <w:r w:rsidRPr="009E014B">
        <w:rPr>
          <w:rFonts w:ascii="Arial" w:hAnsi="Arial" w:cs="Arial"/>
          <w:sz w:val="22"/>
          <w:szCs w:val="22"/>
          <w:lang w:val="ru-RU"/>
        </w:rPr>
        <w:t>______________________________________________________________________________</w:t>
      </w:r>
    </w:p>
    <w:p w:rsidR="009E014B" w:rsidRPr="009E014B" w:rsidRDefault="009E014B" w:rsidP="009E014B">
      <w:pPr>
        <w:ind w:left="-540" w:firstLine="540"/>
        <w:jc w:val="center"/>
        <w:rPr>
          <w:rFonts w:ascii="Arial" w:hAnsi="Arial" w:cs="Arial"/>
          <w:sz w:val="22"/>
          <w:szCs w:val="22"/>
          <w:lang w:val="sr-Latn-CS"/>
        </w:rPr>
      </w:pPr>
      <w:r w:rsidRPr="009E014B">
        <w:rPr>
          <w:rFonts w:ascii="Arial" w:hAnsi="Arial" w:cs="Arial"/>
          <w:i/>
          <w:sz w:val="22"/>
          <w:szCs w:val="22"/>
          <w:lang w:val="ru-RU"/>
        </w:rPr>
        <w:t>(навести назив уговора и врсту радова)</w:t>
      </w:r>
    </w:p>
    <w:p w:rsidR="009E014B" w:rsidRPr="009E014B" w:rsidRDefault="009E014B" w:rsidP="009E014B">
      <w:pPr>
        <w:ind w:left="-540" w:firstLine="540"/>
        <w:rPr>
          <w:rFonts w:ascii="Arial" w:hAnsi="Arial" w:cs="Arial"/>
          <w:sz w:val="22"/>
          <w:szCs w:val="22"/>
          <w:lang w:val="sr-Cyrl-CS"/>
        </w:rPr>
      </w:pPr>
    </w:p>
    <w:p w:rsidR="009E014B" w:rsidRPr="009E014B" w:rsidRDefault="009E014B" w:rsidP="009E014B">
      <w:pPr>
        <w:spacing w:line="480" w:lineRule="auto"/>
        <w:ind w:left="-540" w:firstLine="540"/>
        <w:rPr>
          <w:rFonts w:ascii="Arial" w:hAnsi="Arial" w:cs="Arial"/>
          <w:sz w:val="22"/>
          <w:szCs w:val="22"/>
          <w:lang w:val="ru-RU"/>
        </w:rPr>
      </w:pPr>
      <w:r w:rsidRPr="009E014B">
        <w:rPr>
          <w:rFonts w:ascii="Arial" w:hAnsi="Arial" w:cs="Arial"/>
          <w:sz w:val="22"/>
          <w:szCs w:val="22"/>
          <w:lang w:val="ru-RU"/>
        </w:rPr>
        <w:t xml:space="preserve">у вредности од укупно ________________________________ динара без ПДВ-ом, </w:t>
      </w:r>
    </w:p>
    <w:p w:rsidR="009E014B" w:rsidRPr="009E014B" w:rsidRDefault="009E014B" w:rsidP="009E014B">
      <w:pPr>
        <w:spacing w:line="480" w:lineRule="auto"/>
        <w:ind w:left="-540" w:firstLine="540"/>
        <w:rPr>
          <w:rFonts w:ascii="Arial" w:hAnsi="Arial" w:cs="Arial"/>
          <w:sz w:val="22"/>
          <w:szCs w:val="22"/>
          <w:lang w:val="sr-Cyrl-CS"/>
        </w:rPr>
      </w:pPr>
      <w:r w:rsidRPr="009E014B">
        <w:rPr>
          <w:rFonts w:ascii="Arial" w:hAnsi="Arial" w:cs="Arial"/>
          <w:sz w:val="22"/>
          <w:szCs w:val="22"/>
          <w:lang w:val="ru-RU"/>
        </w:rPr>
        <w:t xml:space="preserve">а на основу Уговора број  _________________ од _________________ године. </w:t>
      </w:r>
    </w:p>
    <w:p w:rsidR="009E014B" w:rsidRPr="009E014B" w:rsidRDefault="009E014B" w:rsidP="009E014B">
      <w:pPr>
        <w:ind w:left="-540" w:firstLine="540"/>
        <w:rPr>
          <w:rFonts w:ascii="Arial" w:hAnsi="Arial" w:cs="Arial"/>
          <w:sz w:val="22"/>
          <w:szCs w:val="22"/>
          <w:lang w:val="sr-Cyrl-RS"/>
        </w:rPr>
      </w:pPr>
      <w:r w:rsidRPr="009E014B">
        <w:rPr>
          <w:rFonts w:ascii="Arial" w:hAnsi="Arial" w:cs="Arial"/>
          <w:sz w:val="22"/>
          <w:szCs w:val="22"/>
          <w:lang w:val="sr-Cyrl-RS"/>
        </w:rPr>
        <w:t>чија је реализација окончана ___________ године.</w:t>
      </w:r>
    </w:p>
    <w:p w:rsidR="009E014B" w:rsidRPr="009E014B" w:rsidRDefault="009E014B" w:rsidP="009E014B">
      <w:pPr>
        <w:ind w:left="-540" w:firstLine="540"/>
        <w:rPr>
          <w:rFonts w:ascii="Arial" w:hAnsi="Arial" w:cs="Arial"/>
          <w:sz w:val="22"/>
          <w:szCs w:val="22"/>
          <w:lang w:val="sr-Cyrl-RS"/>
        </w:rPr>
      </w:pPr>
    </w:p>
    <w:p w:rsidR="009E014B" w:rsidRPr="009E014B" w:rsidRDefault="009E014B" w:rsidP="009E014B">
      <w:pPr>
        <w:ind w:left="-540" w:firstLine="540"/>
        <w:jc w:val="both"/>
        <w:rPr>
          <w:rFonts w:ascii="Arial" w:hAnsi="Arial" w:cs="Arial"/>
          <w:sz w:val="22"/>
          <w:szCs w:val="22"/>
          <w:lang w:val="sr-Cyrl-RS"/>
        </w:rPr>
      </w:pPr>
      <w:r w:rsidRPr="009E014B">
        <w:rPr>
          <w:rFonts w:ascii="Arial" w:hAnsi="Arial" w:cs="Arial"/>
          <w:sz w:val="22"/>
          <w:szCs w:val="22"/>
          <w:lang w:val="sr-Cyrl-RS"/>
        </w:rPr>
        <w:t xml:space="preserve">Ова Потврда се издаје ради учешћа у поступку јавне набавке и у друге сврхе се не може користити. </w:t>
      </w:r>
    </w:p>
    <w:p w:rsidR="009E014B" w:rsidRPr="009E014B" w:rsidRDefault="009E014B" w:rsidP="009E014B">
      <w:pPr>
        <w:ind w:left="-540" w:firstLine="540"/>
        <w:jc w:val="both"/>
        <w:rPr>
          <w:rFonts w:ascii="Arial" w:hAnsi="Arial" w:cs="Arial"/>
          <w:sz w:val="22"/>
          <w:szCs w:val="22"/>
          <w:lang w:val="sr-Cyrl-RS"/>
        </w:rPr>
      </w:pPr>
    </w:p>
    <w:p w:rsidR="009E014B" w:rsidRPr="009E014B" w:rsidRDefault="009E014B" w:rsidP="009E014B">
      <w:pPr>
        <w:ind w:left="-540" w:firstLine="540"/>
        <w:jc w:val="both"/>
        <w:rPr>
          <w:rFonts w:ascii="Arial" w:hAnsi="Arial" w:cs="Arial"/>
          <w:sz w:val="22"/>
          <w:szCs w:val="22"/>
          <w:lang w:val="sr-Cyrl-RS"/>
        </w:rPr>
      </w:pPr>
      <w:r w:rsidRPr="009E014B">
        <w:rPr>
          <w:rFonts w:ascii="Arial" w:hAnsi="Arial" w:cs="Arial"/>
          <w:sz w:val="22"/>
          <w:szCs w:val="22"/>
          <w:lang w:val="sr-Cyrl-RS"/>
        </w:rPr>
        <w:t xml:space="preserve">Наручилац под пуном материјалном и кривичном одговорношћу гарантује да су горе наведени подаци тачни. </w:t>
      </w:r>
    </w:p>
    <w:p w:rsidR="009E014B" w:rsidRPr="009E014B" w:rsidRDefault="009E014B" w:rsidP="009E014B">
      <w:pPr>
        <w:ind w:left="-540" w:firstLine="540"/>
        <w:jc w:val="both"/>
        <w:rPr>
          <w:rFonts w:ascii="Arial" w:hAnsi="Arial" w:cs="Arial"/>
          <w:sz w:val="22"/>
          <w:szCs w:val="22"/>
          <w:lang w:val="sr-Cyrl-RS"/>
        </w:rPr>
      </w:pPr>
    </w:p>
    <w:p w:rsidR="009E014B" w:rsidRPr="009E014B" w:rsidRDefault="009E014B" w:rsidP="009E014B">
      <w:pPr>
        <w:ind w:left="-540" w:firstLine="540"/>
        <w:jc w:val="both"/>
        <w:rPr>
          <w:rFonts w:ascii="Arial" w:hAnsi="Arial" w:cs="Arial"/>
          <w:sz w:val="22"/>
          <w:szCs w:val="22"/>
          <w:lang w:val="sr-Cyrl-RS"/>
        </w:rPr>
      </w:pPr>
      <w:r w:rsidRPr="009E014B">
        <w:rPr>
          <w:rFonts w:ascii="Arial" w:hAnsi="Arial" w:cs="Arial"/>
          <w:sz w:val="22"/>
          <w:szCs w:val="22"/>
          <w:lang w:val="sr-Cyrl-RS"/>
        </w:rPr>
        <w:t xml:space="preserve">Контакт особа Наручиоца: ___________________________________, телефон: ___________ </w:t>
      </w:r>
    </w:p>
    <w:p w:rsidR="009E014B" w:rsidRPr="009E014B" w:rsidRDefault="009E014B" w:rsidP="009E014B">
      <w:pPr>
        <w:ind w:left="-540" w:firstLine="540"/>
        <w:rPr>
          <w:rFonts w:ascii="Arial" w:hAnsi="Arial" w:cs="Arial"/>
          <w:sz w:val="22"/>
          <w:szCs w:val="22"/>
          <w:lang w:val="sr-Cyrl-RS"/>
        </w:rPr>
      </w:pPr>
    </w:p>
    <w:p w:rsidR="009E014B" w:rsidRPr="009E014B" w:rsidRDefault="009E014B" w:rsidP="009E014B">
      <w:pPr>
        <w:ind w:left="-540" w:firstLine="540"/>
        <w:jc w:val="right"/>
        <w:rPr>
          <w:rFonts w:ascii="Arial" w:hAnsi="Arial" w:cs="Arial"/>
          <w:sz w:val="22"/>
          <w:szCs w:val="22"/>
          <w:lang w:val="sr-Cyrl-RS"/>
        </w:rPr>
      </w:pPr>
      <w:r w:rsidRPr="009E014B">
        <w:rPr>
          <w:rFonts w:ascii="Arial" w:hAnsi="Arial" w:cs="Arial"/>
          <w:sz w:val="22"/>
          <w:szCs w:val="22"/>
          <w:lang w:val="sr-Cyrl-RS"/>
        </w:rPr>
        <w:t xml:space="preserve">Потпис овлашћеног лица __________________________ </w:t>
      </w:r>
    </w:p>
    <w:p w:rsidR="009E014B" w:rsidRPr="009E014B" w:rsidRDefault="009E014B" w:rsidP="009E014B">
      <w:pPr>
        <w:ind w:left="-540" w:firstLine="540"/>
        <w:jc w:val="center"/>
        <w:rPr>
          <w:rFonts w:ascii="Arial" w:hAnsi="Arial" w:cs="Arial"/>
          <w:sz w:val="22"/>
          <w:szCs w:val="22"/>
          <w:lang w:val="sr-Cyrl-RS"/>
        </w:rPr>
      </w:pPr>
    </w:p>
    <w:p w:rsidR="009E014B" w:rsidRPr="009E014B" w:rsidRDefault="009E014B" w:rsidP="009E014B">
      <w:pPr>
        <w:ind w:left="-540" w:firstLine="540"/>
        <w:jc w:val="center"/>
        <w:rPr>
          <w:rFonts w:ascii="Arial" w:hAnsi="Arial" w:cs="Arial"/>
          <w:sz w:val="22"/>
          <w:szCs w:val="22"/>
          <w:lang w:val="sr-Cyrl-RS"/>
        </w:rPr>
      </w:pPr>
      <w:r w:rsidRPr="009E014B">
        <w:rPr>
          <w:rFonts w:ascii="Arial" w:hAnsi="Arial" w:cs="Arial"/>
          <w:sz w:val="22"/>
          <w:szCs w:val="22"/>
          <w:lang w:val="sr-Cyrl-RS"/>
        </w:rPr>
        <w:t>М.П.</w:t>
      </w:r>
    </w:p>
    <w:p w:rsidR="009E014B" w:rsidRPr="009E014B" w:rsidRDefault="009E014B" w:rsidP="009E014B">
      <w:pPr>
        <w:ind w:left="-540" w:firstLine="540"/>
        <w:rPr>
          <w:rFonts w:ascii="Arial" w:hAnsi="Arial" w:cs="Arial"/>
          <w:sz w:val="22"/>
          <w:szCs w:val="22"/>
          <w:lang w:val="sr-Cyrl-RS"/>
        </w:rPr>
      </w:pPr>
    </w:p>
    <w:p w:rsidR="009E014B" w:rsidRPr="009E014B" w:rsidRDefault="009E014B" w:rsidP="009E014B">
      <w:pPr>
        <w:ind w:left="-540" w:firstLine="540"/>
        <w:rPr>
          <w:rFonts w:ascii="Arial" w:hAnsi="Arial" w:cs="Arial"/>
          <w:b/>
          <w:sz w:val="22"/>
          <w:szCs w:val="22"/>
          <w:u w:val="single"/>
          <w:lang w:val="sr-Cyrl-RS"/>
        </w:rPr>
      </w:pPr>
    </w:p>
    <w:p w:rsidR="009E014B" w:rsidRPr="009E014B" w:rsidRDefault="009E014B" w:rsidP="009E014B">
      <w:pPr>
        <w:ind w:left="-540" w:firstLine="540"/>
        <w:rPr>
          <w:rFonts w:ascii="Arial" w:hAnsi="Arial" w:cs="Arial"/>
          <w:b/>
          <w:sz w:val="22"/>
          <w:szCs w:val="22"/>
          <w:u w:val="single"/>
          <w:lang w:val="sr-Cyrl-RS"/>
        </w:rPr>
      </w:pPr>
    </w:p>
    <w:p w:rsidR="009E014B" w:rsidRPr="009E014B" w:rsidRDefault="009E014B" w:rsidP="009E014B">
      <w:pPr>
        <w:ind w:left="-540" w:firstLine="540"/>
        <w:rPr>
          <w:rFonts w:ascii="Arial" w:hAnsi="Arial" w:cs="Arial"/>
          <w:b/>
          <w:sz w:val="22"/>
          <w:szCs w:val="22"/>
          <w:u w:val="single"/>
          <w:lang w:val="sr-Cyrl-RS"/>
        </w:rPr>
      </w:pPr>
    </w:p>
    <w:p w:rsidR="009E014B" w:rsidRPr="009E014B" w:rsidRDefault="009E014B" w:rsidP="009E014B">
      <w:pPr>
        <w:ind w:left="-540" w:firstLine="540"/>
        <w:rPr>
          <w:rFonts w:ascii="Arial" w:hAnsi="Arial" w:cs="Arial"/>
          <w:sz w:val="22"/>
          <w:szCs w:val="22"/>
          <w:lang w:val="sr-Cyrl-RS"/>
        </w:rPr>
      </w:pPr>
      <w:r w:rsidRPr="009E014B">
        <w:rPr>
          <w:rFonts w:ascii="Arial" w:hAnsi="Arial" w:cs="Arial"/>
          <w:b/>
          <w:sz w:val="22"/>
          <w:szCs w:val="22"/>
          <w:u w:val="single"/>
          <w:lang w:val="sr-Cyrl-RS"/>
        </w:rPr>
        <w:t>Напомена:</w:t>
      </w:r>
    </w:p>
    <w:p w:rsidR="009E014B" w:rsidRPr="009E014B" w:rsidRDefault="009E014B" w:rsidP="009E014B">
      <w:pPr>
        <w:ind w:left="-540" w:firstLine="540"/>
        <w:jc w:val="both"/>
        <w:rPr>
          <w:rFonts w:ascii="Arial" w:hAnsi="Arial" w:cs="Arial"/>
          <w:sz w:val="22"/>
          <w:szCs w:val="22"/>
          <w:lang w:val="ru-RU"/>
        </w:rPr>
      </w:pPr>
      <w:r w:rsidRPr="009E014B">
        <w:rPr>
          <w:rFonts w:ascii="Arial" w:hAnsi="Arial" w:cs="Arial"/>
          <w:sz w:val="22"/>
          <w:szCs w:val="22"/>
          <w:lang w:val="sr-Cyrl-RS"/>
        </w:rPr>
        <w:t>Ово је само модел Потврде чија форма нема обавезујући карактер за понуђаче, тако да су прихватљиве и потврде у другачијој форми које садрже све податке тражене у датом моделу Потврде.</w:t>
      </w:r>
    </w:p>
    <w:p w:rsidR="009E014B" w:rsidRPr="009E014B" w:rsidRDefault="009E014B" w:rsidP="009E014B">
      <w:pPr>
        <w:ind w:left="-540" w:firstLine="540"/>
        <w:jc w:val="right"/>
        <w:rPr>
          <w:rFonts w:ascii="Arial" w:hAnsi="Arial" w:cs="Arial"/>
          <w:b/>
          <w:i/>
          <w:sz w:val="22"/>
          <w:szCs w:val="22"/>
          <w:lang w:val="sr-Cyrl-CS"/>
        </w:rPr>
      </w:pPr>
    </w:p>
    <w:p w:rsidR="009E014B" w:rsidRPr="009E014B" w:rsidRDefault="009E014B" w:rsidP="009E014B">
      <w:pPr>
        <w:ind w:left="-540" w:firstLine="540"/>
        <w:jc w:val="right"/>
        <w:rPr>
          <w:rFonts w:ascii="Arial" w:hAnsi="Arial" w:cs="Arial"/>
          <w:b/>
          <w:i/>
          <w:sz w:val="22"/>
          <w:szCs w:val="22"/>
          <w:lang w:val="sr-Cyrl-CS"/>
        </w:rPr>
      </w:pPr>
    </w:p>
    <w:p w:rsidR="009E014B" w:rsidRDefault="009E014B" w:rsidP="009E014B">
      <w:pPr>
        <w:ind w:left="-540" w:firstLine="540"/>
        <w:jc w:val="right"/>
        <w:rPr>
          <w:rFonts w:ascii="Arial" w:hAnsi="Arial" w:cs="Arial"/>
          <w:b/>
          <w:i/>
          <w:sz w:val="22"/>
          <w:szCs w:val="22"/>
          <w:lang w:val="sr-Cyrl-CS"/>
        </w:rPr>
      </w:pPr>
    </w:p>
    <w:p w:rsidR="009E014B" w:rsidRDefault="009E014B" w:rsidP="009E014B">
      <w:pPr>
        <w:ind w:left="-540" w:firstLine="540"/>
        <w:jc w:val="right"/>
        <w:rPr>
          <w:rFonts w:ascii="Arial" w:hAnsi="Arial" w:cs="Arial"/>
          <w:b/>
          <w:i/>
          <w:sz w:val="22"/>
          <w:szCs w:val="22"/>
          <w:lang w:val="sr-Cyrl-CS"/>
        </w:rPr>
      </w:pPr>
    </w:p>
    <w:p w:rsidR="009E014B" w:rsidRPr="009E014B" w:rsidRDefault="009E014B" w:rsidP="009E014B">
      <w:pPr>
        <w:ind w:left="-540" w:firstLine="540"/>
        <w:jc w:val="right"/>
        <w:rPr>
          <w:rFonts w:ascii="Arial" w:hAnsi="Arial" w:cs="Arial"/>
          <w:b/>
          <w:i/>
          <w:sz w:val="22"/>
          <w:szCs w:val="22"/>
          <w:lang w:val="sr-Cyrl-CS"/>
        </w:rPr>
      </w:pPr>
    </w:p>
    <w:p w:rsidR="009E014B" w:rsidRPr="009E014B" w:rsidRDefault="009E014B" w:rsidP="009E014B">
      <w:pPr>
        <w:spacing w:after="120"/>
        <w:jc w:val="center"/>
        <w:rPr>
          <w:rFonts w:ascii="Arial" w:eastAsia="Calibri" w:hAnsi="Arial" w:cs="Arial"/>
          <w:b/>
          <w:lang w:val="sr-Cyrl-CS"/>
        </w:rPr>
      </w:pPr>
      <w:r w:rsidRPr="009E014B">
        <w:rPr>
          <w:rFonts w:ascii="Arial" w:eastAsia="Calibri" w:hAnsi="Arial" w:cs="Arial"/>
          <w:b/>
          <w:lang w:val="sr-Cyrl-CS"/>
        </w:rPr>
        <w:t>ОБРАЗАЦ БАНКАРСКЕ ГАРАНЦИЈЕ ЗА ПОВРАЋАЈ АВАНСА</w:t>
      </w:r>
    </w:p>
    <w:p w:rsidR="009E014B" w:rsidRPr="009E014B" w:rsidRDefault="009E014B" w:rsidP="009E014B">
      <w:pPr>
        <w:spacing w:after="120"/>
        <w:jc w:val="center"/>
        <w:rPr>
          <w:rFonts w:ascii="Arial" w:eastAsia="Calibri" w:hAnsi="Arial" w:cs="Arial"/>
          <w:b/>
          <w:lang w:val="sr-Cyrl-CS"/>
        </w:rPr>
      </w:pPr>
      <w:r w:rsidRPr="009E014B">
        <w:rPr>
          <w:rFonts w:ascii="Arial" w:eastAsia="Calibri" w:hAnsi="Arial" w:cs="Arial"/>
          <w:b/>
          <w:lang w:val="sr-Cyrl-CS"/>
        </w:rPr>
        <w:t>(меморандум банке)</w:t>
      </w:r>
    </w:p>
    <w:p w:rsidR="009E014B" w:rsidRPr="009E014B" w:rsidRDefault="009E014B" w:rsidP="009E014B">
      <w:pPr>
        <w:spacing w:after="200"/>
        <w:rPr>
          <w:rFonts w:ascii="Arial" w:eastAsia="Calibri" w:hAnsi="Arial" w:cs="Arial"/>
          <w:b/>
          <w:sz w:val="22"/>
          <w:szCs w:val="22"/>
          <w:lang w:val="sr-Cyrl-CS"/>
        </w:rPr>
      </w:pPr>
    </w:p>
    <w:p w:rsidR="009E014B" w:rsidRPr="009E014B" w:rsidRDefault="009E014B" w:rsidP="009E014B">
      <w:pPr>
        <w:rPr>
          <w:rFonts w:ascii="Arial" w:eastAsia="Calibri" w:hAnsi="Arial" w:cs="Arial"/>
          <w:b/>
          <w:sz w:val="22"/>
          <w:szCs w:val="22"/>
          <w:lang w:val="sr-Cyrl-CS"/>
        </w:rPr>
      </w:pPr>
      <w:r w:rsidRPr="009E014B">
        <w:rPr>
          <w:rFonts w:ascii="Arial" w:eastAsia="Calibri" w:hAnsi="Arial" w:cs="Arial"/>
          <w:b/>
          <w:sz w:val="22"/>
          <w:szCs w:val="22"/>
          <w:lang w:val="sr-Cyrl-CS"/>
        </w:rPr>
        <w:t>Корисник гаранције: ЈАВНО ПРЕДУЗЕЋЕ «ПУТЕВИ СРБИЈЕ»</w:t>
      </w:r>
    </w:p>
    <w:p w:rsidR="009E014B" w:rsidRPr="009E014B" w:rsidRDefault="009E014B" w:rsidP="009E014B">
      <w:pPr>
        <w:rPr>
          <w:rFonts w:ascii="Arial" w:eastAsia="Calibri" w:hAnsi="Arial" w:cs="Arial"/>
          <w:b/>
          <w:sz w:val="22"/>
          <w:szCs w:val="22"/>
          <w:lang w:val="sr-Cyrl-CS"/>
        </w:rPr>
      </w:pPr>
      <w:r w:rsidRPr="009E014B">
        <w:rPr>
          <w:rFonts w:ascii="Arial" w:eastAsia="Calibri" w:hAnsi="Arial" w:cs="Arial"/>
          <w:b/>
          <w:sz w:val="22"/>
          <w:szCs w:val="22"/>
          <w:lang w:val="sr-Cyrl-CS"/>
        </w:rPr>
        <w:tab/>
      </w:r>
      <w:r w:rsidRPr="009E014B">
        <w:rPr>
          <w:rFonts w:ascii="Arial" w:eastAsia="Calibri" w:hAnsi="Arial" w:cs="Arial"/>
          <w:b/>
          <w:sz w:val="22"/>
          <w:szCs w:val="22"/>
          <w:lang w:val="sr-Cyrl-CS"/>
        </w:rPr>
        <w:tab/>
      </w:r>
      <w:r w:rsidRPr="009E014B">
        <w:rPr>
          <w:rFonts w:ascii="Arial" w:eastAsia="Calibri" w:hAnsi="Arial" w:cs="Arial"/>
          <w:b/>
          <w:sz w:val="22"/>
          <w:szCs w:val="22"/>
          <w:lang w:val="sr-Cyrl-CS"/>
        </w:rPr>
        <w:tab/>
        <w:t xml:space="preserve">  Булевар краља Александра 282, 11000 Београд</w:t>
      </w:r>
    </w:p>
    <w:p w:rsidR="009E014B" w:rsidRPr="009E014B" w:rsidRDefault="009E014B" w:rsidP="009E014B">
      <w:pPr>
        <w:tabs>
          <w:tab w:val="center" w:pos="4320"/>
          <w:tab w:val="right" w:pos="8640"/>
        </w:tabs>
        <w:contextualSpacing/>
        <w:rPr>
          <w:rFonts w:ascii="Arial" w:eastAsia="Batang" w:hAnsi="Arial" w:cs="Arial"/>
          <w:b/>
          <w:noProof/>
          <w:lang w:eastAsia="ko-KR"/>
        </w:rPr>
      </w:pPr>
      <w:r w:rsidRPr="009E014B">
        <w:rPr>
          <w:rFonts w:ascii="Arial" w:eastAsia="Batang" w:hAnsi="Arial" w:cs="Arial"/>
          <w:b/>
          <w:lang w:eastAsia="ko-KR"/>
        </w:rPr>
        <w:t xml:space="preserve">                                  РЕПУБЛИКА СРБИЈА</w:t>
      </w:r>
    </w:p>
    <w:p w:rsidR="009E014B" w:rsidRPr="009E014B" w:rsidRDefault="009E014B" w:rsidP="009E014B">
      <w:pPr>
        <w:tabs>
          <w:tab w:val="center" w:pos="4320"/>
          <w:tab w:val="right" w:pos="8640"/>
        </w:tabs>
        <w:contextualSpacing/>
        <w:rPr>
          <w:rFonts w:ascii="Arial" w:eastAsia="Batang" w:hAnsi="Arial" w:cs="Arial"/>
          <w:noProof/>
          <w:lang w:eastAsia="ko-KR"/>
        </w:rPr>
      </w:pPr>
      <w:r w:rsidRPr="009E014B">
        <w:rPr>
          <w:rFonts w:ascii="Arial" w:eastAsia="Batang" w:hAnsi="Arial" w:cs="Arial"/>
          <w:noProof/>
          <w:lang w:eastAsia="ko-KR"/>
        </w:rPr>
        <w:tab/>
        <w:t xml:space="preserve"> </w:t>
      </w:r>
    </w:p>
    <w:p w:rsidR="009E014B" w:rsidRPr="009E014B" w:rsidRDefault="009E014B" w:rsidP="009E014B">
      <w:pPr>
        <w:tabs>
          <w:tab w:val="center" w:pos="4320"/>
          <w:tab w:val="right" w:pos="8640"/>
        </w:tabs>
        <w:contextualSpacing/>
        <w:jc w:val="center"/>
        <w:rPr>
          <w:rFonts w:ascii="Arial" w:eastAsia="Batang" w:hAnsi="Arial" w:cs="Arial"/>
          <w:noProof/>
          <w:lang w:eastAsia="ko-KR"/>
        </w:rPr>
      </w:pPr>
      <w:r w:rsidRPr="009E014B">
        <w:rPr>
          <w:rFonts w:ascii="Arial" w:eastAsia="Batang" w:hAnsi="Arial" w:cs="Arial"/>
          <w:noProof/>
          <w:lang w:eastAsia="ko-KR"/>
        </w:rPr>
        <w:t>ГАРАНЦИЈА ЗА ПОВРАЋАЈ АВАНСА БР .................................</w:t>
      </w:r>
    </w:p>
    <w:p w:rsidR="009E014B" w:rsidRPr="009E014B" w:rsidRDefault="009E014B" w:rsidP="009E014B">
      <w:pPr>
        <w:jc w:val="center"/>
        <w:rPr>
          <w:rFonts w:ascii="Arial" w:eastAsia="Calibri" w:hAnsi="Arial" w:cs="Arial"/>
          <w:noProof/>
          <w:sz w:val="22"/>
          <w:szCs w:val="22"/>
          <w:lang w:val="sr-Cyrl-CS"/>
        </w:rPr>
      </w:pPr>
    </w:p>
    <w:p w:rsidR="009E014B" w:rsidRPr="009E014B" w:rsidRDefault="009E014B" w:rsidP="009E014B">
      <w:pPr>
        <w:jc w:val="center"/>
        <w:rPr>
          <w:rFonts w:ascii="Arial" w:eastAsia="Calibri" w:hAnsi="Arial" w:cs="Arial"/>
          <w:noProof/>
          <w:sz w:val="22"/>
          <w:szCs w:val="22"/>
          <w:lang w:val="sr-Cyrl-CS"/>
        </w:rPr>
      </w:pPr>
      <w:r w:rsidRPr="009E014B">
        <w:rPr>
          <w:rFonts w:ascii="Arial" w:eastAsia="Calibri" w:hAnsi="Arial" w:cs="Arial"/>
          <w:noProof/>
          <w:sz w:val="22"/>
          <w:szCs w:val="22"/>
          <w:lang w:val="sr-Cyrl-CS"/>
        </w:rPr>
        <w:t>Уговор бр. ......................................</w:t>
      </w:r>
    </w:p>
    <w:p w:rsidR="009E014B" w:rsidRPr="009E014B" w:rsidRDefault="009E014B" w:rsidP="009E014B">
      <w:pPr>
        <w:jc w:val="center"/>
        <w:rPr>
          <w:rFonts w:ascii="Arial" w:eastAsia="Calibri" w:hAnsi="Arial" w:cs="Arial"/>
          <w:noProof/>
          <w:sz w:val="22"/>
          <w:szCs w:val="22"/>
          <w:lang w:val="sr-Cyrl-CS"/>
        </w:rPr>
      </w:pPr>
    </w:p>
    <w:p w:rsidR="009E014B" w:rsidRPr="009E014B" w:rsidRDefault="009E014B" w:rsidP="009E014B">
      <w:pPr>
        <w:jc w:val="center"/>
        <w:rPr>
          <w:rFonts w:ascii="Arial" w:eastAsia="Calibri" w:hAnsi="Arial" w:cs="Arial"/>
          <w:noProof/>
          <w:sz w:val="22"/>
          <w:szCs w:val="22"/>
          <w:lang w:val="sr-Cyrl-CS"/>
        </w:rPr>
      </w:pPr>
      <w:r w:rsidRPr="009E014B">
        <w:rPr>
          <w:rFonts w:ascii="Arial" w:eastAsia="Calibri" w:hAnsi="Arial" w:cs="Arial"/>
          <w:noProof/>
          <w:sz w:val="22"/>
          <w:szCs w:val="22"/>
          <w:lang w:val="sr-Cyrl-CS"/>
        </w:rPr>
        <w:t>Назив Уговора:</w:t>
      </w:r>
    </w:p>
    <w:p w:rsidR="009E014B" w:rsidRPr="009E014B" w:rsidRDefault="009E014B" w:rsidP="009E014B">
      <w:pPr>
        <w:autoSpaceDE w:val="0"/>
        <w:autoSpaceDN w:val="0"/>
        <w:spacing w:line="276" w:lineRule="auto"/>
        <w:jc w:val="center"/>
        <w:rPr>
          <w:rFonts w:ascii="Arial" w:eastAsia="MS Mincho" w:hAnsi="Arial" w:cs="Arial"/>
          <w:b/>
          <w:lang w:val="sr-Cyrl-CS"/>
        </w:rPr>
      </w:pPr>
    </w:p>
    <w:p w:rsidR="009E014B" w:rsidRPr="009E014B" w:rsidRDefault="009E014B" w:rsidP="009E014B">
      <w:pPr>
        <w:autoSpaceDE w:val="0"/>
        <w:autoSpaceDN w:val="0"/>
        <w:spacing w:line="276" w:lineRule="auto"/>
        <w:ind w:left="-540" w:firstLine="540"/>
        <w:jc w:val="center"/>
        <w:rPr>
          <w:rFonts w:ascii="Arial" w:eastAsia="MS Mincho" w:hAnsi="Arial" w:cs="Arial"/>
          <w:b/>
          <w:lang w:val="sr-Cyrl-RS"/>
        </w:rPr>
      </w:pPr>
      <w:r w:rsidRPr="009E014B">
        <w:rPr>
          <w:rFonts w:ascii="Arial" w:eastAsia="MS Mincho" w:hAnsi="Arial" w:cs="Arial"/>
          <w:b/>
          <w:lang w:val="sr-Cyrl-RS"/>
        </w:rPr>
        <w:t xml:space="preserve">ИЗГРАДЊА ИСТОЧНЕ ОБИЛАЗНИЦЕ ОКО КРУШЕВЦА </w:t>
      </w:r>
    </w:p>
    <w:p w:rsidR="009E014B" w:rsidRPr="009E014B" w:rsidRDefault="009E014B" w:rsidP="009E014B">
      <w:pPr>
        <w:autoSpaceDE w:val="0"/>
        <w:autoSpaceDN w:val="0"/>
        <w:spacing w:line="276" w:lineRule="auto"/>
        <w:jc w:val="center"/>
        <w:rPr>
          <w:rFonts w:ascii="Arial" w:eastAsia="MS Mincho" w:hAnsi="Arial" w:cs="Arial"/>
          <w:b/>
          <w:lang w:val="sr-Cyrl-RS"/>
        </w:rPr>
      </w:pPr>
      <w:r w:rsidRPr="009E014B">
        <w:rPr>
          <w:rFonts w:ascii="Arial" w:eastAsia="MS Mincho" w:hAnsi="Arial" w:cs="Arial"/>
          <w:b/>
          <w:lang w:val="sr-Cyrl-RS"/>
        </w:rPr>
        <w:t xml:space="preserve">ОД МОСТА ПРЕКО РЕКЕ РАСИНЕ ДО ПЕТЉЕ КРУШЕВАЦ ИСТОК НА </w:t>
      </w:r>
    </w:p>
    <w:p w:rsidR="009E014B" w:rsidRPr="009E014B" w:rsidRDefault="009E014B" w:rsidP="009E014B">
      <w:pPr>
        <w:autoSpaceDE w:val="0"/>
        <w:autoSpaceDN w:val="0"/>
        <w:spacing w:line="276" w:lineRule="auto"/>
        <w:jc w:val="center"/>
        <w:rPr>
          <w:rFonts w:ascii="Arial" w:eastAsia="MS Mincho" w:hAnsi="Arial" w:cs="Arial"/>
          <w:b/>
          <w:lang w:val="sr-Cyrl-RS"/>
        </w:rPr>
      </w:pPr>
      <w:r w:rsidRPr="009E014B">
        <w:rPr>
          <w:rFonts w:ascii="Arial" w:eastAsia="MS Mincho" w:hAnsi="Arial" w:cs="Arial"/>
          <w:b/>
          <w:lang w:val="sr-Cyrl-RS"/>
        </w:rPr>
        <w:t xml:space="preserve">ДРЖАВНОМ ПУТУ </w:t>
      </w:r>
      <w:r w:rsidRPr="009E014B">
        <w:rPr>
          <w:rFonts w:ascii="Arial" w:eastAsia="MS Mincho" w:hAnsi="Arial" w:cs="Arial"/>
          <w:b/>
          <w:lang w:val="sr-Latn-RS"/>
        </w:rPr>
        <w:t>I-</w:t>
      </w:r>
      <w:r w:rsidRPr="009E014B">
        <w:rPr>
          <w:rFonts w:ascii="Arial" w:eastAsia="MS Mincho" w:hAnsi="Arial" w:cs="Arial"/>
          <w:b/>
          <w:lang w:val="sr-Cyrl-RS"/>
        </w:rPr>
        <w:t xml:space="preserve">Б РЕДА БР. 38 ОД </w:t>
      </w:r>
      <w:r w:rsidRPr="009E014B">
        <w:rPr>
          <w:rFonts w:ascii="Arial" w:eastAsia="MS Mincho" w:hAnsi="Arial" w:cs="Arial"/>
          <w:b/>
          <w:lang w:val="sr-Latn-RS"/>
        </w:rPr>
        <w:t xml:space="preserve">km 6+493 </w:t>
      </w:r>
      <w:r w:rsidRPr="009E014B">
        <w:rPr>
          <w:rFonts w:ascii="Arial" w:eastAsia="MS Mincho" w:hAnsi="Arial" w:cs="Arial"/>
          <w:b/>
          <w:lang w:val="sr-Cyrl-RS"/>
        </w:rPr>
        <w:t xml:space="preserve">ДО </w:t>
      </w:r>
      <w:r w:rsidRPr="009E014B">
        <w:rPr>
          <w:rFonts w:ascii="Arial" w:eastAsia="MS Mincho" w:hAnsi="Arial" w:cs="Arial"/>
          <w:b/>
          <w:lang w:val="sr-Latn-RS"/>
        </w:rPr>
        <w:t>km 8+417</w:t>
      </w:r>
      <w:r w:rsidRPr="009E014B">
        <w:rPr>
          <w:rFonts w:ascii="Arial" w:eastAsia="MS Mincho" w:hAnsi="Arial" w:cs="Arial"/>
          <w:b/>
          <w:lang w:val="sr-Cyrl-RS"/>
        </w:rPr>
        <w:t>, Л=1,924</w:t>
      </w:r>
      <w:r w:rsidRPr="009E014B">
        <w:rPr>
          <w:rFonts w:ascii="Arial" w:eastAsia="MS Mincho" w:hAnsi="Arial" w:cs="Arial"/>
          <w:b/>
          <w:lang w:val="sr-Latn-RS"/>
        </w:rPr>
        <w:t>km</w:t>
      </w:r>
    </w:p>
    <w:p w:rsidR="009E014B" w:rsidRPr="009E014B" w:rsidRDefault="009E014B" w:rsidP="009E014B">
      <w:pPr>
        <w:jc w:val="center"/>
        <w:rPr>
          <w:rFonts w:ascii="Arial" w:eastAsia="Calibri" w:hAnsi="Arial" w:cs="Arial"/>
          <w:b/>
          <w:color w:val="4F81BD"/>
          <w:sz w:val="22"/>
          <w:szCs w:val="22"/>
          <w:lang w:val="sr-Cyrl-CS"/>
        </w:rPr>
      </w:pPr>
      <w:r w:rsidRPr="009E014B">
        <w:rPr>
          <w:rFonts w:ascii="Arial" w:eastAsia="Calibri" w:hAnsi="Arial" w:cs="Arial"/>
          <w:b/>
          <w:color w:val="4F81BD"/>
          <w:sz w:val="22"/>
          <w:szCs w:val="22"/>
          <w:lang w:val="sr-Cyrl-CS"/>
        </w:rPr>
        <w:t xml:space="preserve"> </w:t>
      </w:r>
    </w:p>
    <w:p w:rsidR="009E014B" w:rsidRPr="009E014B" w:rsidRDefault="009E014B" w:rsidP="009E014B">
      <w:pPr>
        <w:spacing w:after="120"/>
        <w:jc w:val="both"/>
        <w:rPr>
          <w:rFonts w:ascii="Arial" w:eastAsia="Calibri" w:hAnsi="Arial" w:cs="Arial"/>
          <w:i/>
          <w:noProof/>
          <w:sz w:val="22"/>
          <w:szCs w:val="22"/>
          <w:lang w:val="pl-PL"/>
        </w:rPr>
      </w:pPr>
      <w:proofErr w:type="gramStart"/>
      <w:r w:rsidRPr="009E014B">
        <w:rPr>
          <w:rFonts w:ascii="Arial" w:eastAsia="Calibri" w:hAnsi="Arial" w:cs="Arial"/>
          <w:noProof/>
          <w:sz w:val="22"/>
          <w:szCs w:val="22"/>
        </w:rPr>
        <w:t>Обавештени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смо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назив</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адресу</w:t>
      </w:r>
      <w:r w:rsidRPr="009E014B">
        <w:rPr>
          <w:rFonts w:ascii="Arial" w:eastAsia="Calibri" w:hAnsi="Arial" w:cs="Arial"/>
          <w:i/>
          <w:noProof/>
          <w:sz w:val="22"/>
          <w:szCs w:val="22"/>
          <w:lang w:val="pl-PL"/>
        </w:rPr>
        <w:t xml:space="preserve"> </w:t>
      </w:r>
      <w:r w:rsidRPr="009E014B">
        <w:rPr>
          <w:rFonts w:ascii="Arial" w:eastAsia="Calibri" w:hAnsi="Arial" w:cs="Arial"/>
          <w:i/>
          <w:sz w:val="22"/>
          <w:szCs w:val="22"/>
          <w:lang w:val="ru-RU"/>
        </w:rPr>
        <w:t>Извођача радова</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даљем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тексту</w:t>
      </w:r>
      <w:r w:rsidRPr="009E014B">
        <w:rPr>
          <w:rFonts w:ascii="Arial" w:eastAsia="Calibri" w:hAnsi="Arial" w:cs="Arial"/>
          <w:noProof/>
          <w:sz w:val="22"/>
          <w:szCs w:val="22"/>
          <w:lang w:val="pl-PL"/>
        </w:rPr>
        <w:t xml:space="preserve"> </w:t>
      </w:r>
      <w:r w:rsidRPr="009E014B">
        <w:rPr>
          <w:rFonts w:ascii="Arial" w:eastAsia="Calibri" w:hAnsi="Arial" w:cs="Arial"/>
          <w:sz w:val="22"/>
          <w:szCs w:val="22"/>
          <w:lang w:val="ru-RU"/>
        </w:rPr>
        <w:t>Извођач радова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потисао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уговор</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w:t>
      </w:r>
      <w:r w:rsidRPr="009E014B">
        <w:rPr>
          <w:rFonts w:ascii="Arial" w:eastAsia="Calibri" w:hAnsi="Arial" w:cs="Arial"/>
          <w:noProof/>
          <w:sz w:val="22"/>
          <w:szCs w:val="22"/>
          <w:lang w:val="pl-PL"/>
        </w:rPr>
        <w:t xml:space="preserve"> </w:t>
      </w:r>
      <w:r w:rsidRPr="009E014B">
        <w:rPr>
          <w:rFonts w:ascii="Arial" w:eastAsia="Calibri" w:hAnsi="Arial" w:cs="Arial"/>
          <w:sz w:val="22"/>
          <w:szCs w:val="22"/>
          <w:lang w:val="sr-Cyrl-CS"/>
        </w:rPr>
        <w:t xml:space="preserve">извoђењу </w:t>
      </w:r>
      <w:proofErr w:type="spellStart"/>
      <w:r w:rsidRPr="009E014B">
        <w:rPr>
          <w:rFonts w:ascii="Arial" w:eastAsia="Calibri" w:hAnsi="Arial" w:cs="Arial"/>
          <w:sz w:val="22"/>
          <w:szCs w:val="22"/>
        </w:rPr>
        <w:t>радова</w:t>
      </w:r>
      <w:proofErr w:type="spellEnd"/>
      <w:r w:rsidRPr="009E014B">
        <w:rPr>
          <w:rFonts w:ascii="Arial" w:eastAsia="Calibri" w:hAnsi="Arial" w:cs="Arial"/>
          <w:sz w:val="22"/>
          <w:szCs w:val="22"/>
          <w:lang w:val="sr-Cyrl-RS"/>
        </w:rPr>
        <w:t xml:space="preserve"> на</w:t>
      </w:r>
      <w:r w:rsidRPr="009E014B">
        <w:rPr>
          <w:rFonts w:ascii="Arial" w:eastAsia="Calibri" w:hAnsi="Arial" w:cs="Arial"/>
          <w:sz w:val="22"/>
          <w:szCs w:val="22"/>
        </w:rPr>
        <w:t xml:space="preserve"> </w:t>
      </w:r>
      <w:r w:rsidRPr="009E014B">
        <w:rPr>
          <w:rFonts w:ascii="Arial" w:hAnsi="Arial" w:cs="Arial"/>
          <w:sz w:val="22"/>
          <w:szCs w:val="22"/>
          <w:lang w:val="sr-Cyrl-RS"/>
        </w:rPr>
        <w:t>изградњи источне обилазнице око Крушевца од моста преко реке Расине до петље Крушевац Исток на држ</w:t>
      </w:r>
      <w:r w:rsidRPr="009E014B">
        <w:rPr>
          <w:rFonts w:ascii="Arial" w:hAnsi="Arial" w:cs="Arial"/>
          <w:sz w:val="22"/>
          <w:szCs w:val="22"/>
          <w:lang w:val="sr-Latn-RS"/>
        </w:rPr>
        <w:t>a</w:t>
      </w:r>
      <w:r w:rsidRPr="009E014B">
        <w:rPr>
          <w:rFonts w:ascii="Arial" w:hAnsi="Arial" w:cs="Arial"/>
          <w:sz w:val="22"/>
          <w:szCs w:val="22"/>
          <w:lang w:val="sr-Cyrl-RS"/>
        </w:rPr>
        <w:t xml:space="preserve">вном путу </w:t>
      </w:r>
      <w:r w:rsidRPr="009E014B">
        <w:rPr>
          <w:rFonts w:ascii="Arial" w:hAnsi="Arial" w:cs="Arial"/>
          <w:sz w:val="22"/>
          <w:szCs w:val="22"/>
          <w:lang w:val="sr-Latn-RS"/>
        </w:rPr>
        <w:t>I-</w:t>
      </w:r>
      <w:r w:rsidRPr="009E014B">
        <w:rPr>
          <w:rFonts w:ascii="Arial" w:hAnsi="Arial" w:cs="Arial"/>
          <w:sz w:val="22"/>
          <w:szCs w:val="22"/>
          <w:lang w:val="sr-Cyrl-RS"/>
        </w:rPr>
        <w:t>Б реда бр.</w:t>
      </w:r>
      <w:proofErr w:type="gramEnd"/>
      <w:r w:rsidRPr="009E014B">
        <w:rPr>
          <w:rFonts w:ascii="Arial" w:hAnsi="Arial" w:cs="Arial"/>
          <w:sz w:val="22"/>
          <w:szCs w:val="22"/>
          <w:lang w:val="sr-Cyrl-RS"/>
        </w:rPr>
        <w:t xml:space="preserve"> 38 од </w:t>
      </w:r>
      <w:r w:rsidRPr="009E014B">
        <w:rPr>
          <w:rFonts w:ascii="Arial" w:hAnsi="Arial" w:cs="Arial"/>
          <w:sz w:val="22"/>
          <w:szCs w:val="22"/>
          <w:lang w:val="sr-Latn-RS"/>
        </w:rPr>
        <w:t xml:space="preserve">km 6+493 </w:t>
      </w:r>
      <w:r w:rsidRPr="009E014B">
        <w:rPr>
          <w:rFonts w:ascii="Arial" w:hAnsi="Arial" w:cs="Arial"/>
          <w:sz w:val="22"/>
          <w:szCs w:val="22"/>
          <w:lang w:val="sr-Cyrl-RS"/>
        </w:rPr>
        <w:t xml:space="preserve">до </w:t>
      </w:r>
      <w:r w:rsidRPr="009E014B">
        <w:rPr>
          <w:rFonts w:ascii="Arial" w:hAnsi="Arial" w:cs="Arial"/>
          <w:sz w:val="22"/>
          <w:szCs w:val="22"/>
          <w:lang w:val="sr-Latn-RS"/>
        </w:rPr>
        <w:t>km 8+417</w:t>
      </w:r>
      <w:r w:rsidRPr="009E014B">
        <w:rPr>
          <w:rFonts w:ascii="Arial" w:hAnsi="Arial" w:cs="Arial"/>
          <w:sz w:val="22"/>
          <w:szCs w:val="22"/>
          <w:lang w:val="sr-Cyrl-RS"/>
        </w:rPr>
        <w:t>, Л=1,924</w:t>
      </w:r>
      <w:r w:rsidRPr="009E014B">
        <w:rPr>
          <w:rFonts w:ascii="Arial" w:hAnsi="Arial" w:cs="Arial"/>
          <w:sz w:val="22"/>
          <w:szCs w:val="22"/>
          <w:lang w:val="sr-Latn-RS"/>
        </w:rPr>
        <w:t>km</w:t>
      </w:r>
      <w:r w:rsidRPr="009E014B">
        <w:rPr>
          <w:rFonts w:ascii="Arial" w:eastAsia="Calibri" w:hAnsi="Arial" w:cs="Arial"/>
          <w:bCs/>
          <w:sz w:val="22"/>
          <w:szCs w:val="22"/>
          <w:lang w:val="pl-PL"/>
        </w:rPr>
        <w:t>,</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број</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Уговора</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од</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датум</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закључења</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Уговора</w:t>
      </w:r>
      <w:r w:rsidRPr="009E014B">
        <w:rPr>
          <w:rFonts w:ascii="Arial" w:eastAsia="Calibri" w:hAnsi="Arial" w:cs="Arial"/>
          <w:i/>
          <w:noProof/>
          <w:sz w:val="22"/>
          <w:szCs w:val="22"/>
          <w:lang w:val="pl-PL"/>
        </w:rPr>
        <w:t xml:space="preserve">] </w:t>
      </w:r>
      <w:r w:rsidRPr="009E014B">
        <w:rPr>
          <w:rFonts w:ascii="Arial" w:eastAsia="Calibri" w:hAnsi="Arial" w:cs="Arial"/>
          <w:noProof/>
          <w:sz w:val="22"/>
          <w:szCs w:val="22"/>
          <w:lang w:val="pl-PL"/>
        </w:rPr>
        <w:t>(</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даљем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тексту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Уговор</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вама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складу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условима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Уговора</w:t>
      </w:r>
      <w:r w:rsidRPr="009E014B">
        <w:rPr>
          <w:rFonts w:ascii="Arial" w:eastAsia="Calibri" w:hAnsi="Arial" w:cs="Arial"/>
          <w:noProof/>
          <w:sz w:val="22"/>
          <w:szCs w:val="22"/>
          <w:lang w:val="pl-PL"/>
        </w:rPr>
        <w:t xml:space="preserve"> </w:t>
      </w:r>
      <w:r w:rsidRPr="009E014B">
        <w:rPr>
          <w:rFonts w:ascii="Arial" w:eastAsia="Calibri" w:hAnsi="Arial" w:cs="Arial"/>
          <w:sz w:val="22"/>
          <w:szCs w:val="22"/>
          <w:lang w:val="ru-RU"/>
        </w:rPr>
        <w:t>Извођач радова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обавези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код</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Корисника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депонује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банкарску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гаранцију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повраћај</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аванса</w:t>
      </w:r>
      <w:r w:rsidRPr="009E014B">
        <w:rPr>
          <w:rFonts w:ascii="Arial" w:eastAsia="Calibri" w:hAnsi="Arial" w:cs="Arial"/>
          <w:noProof/>
          <w:sz w:val="22"/>
          <w:szCs w:val="22"/>
          <w:lang w:val="pl-PL"/>
        </w:rPr>
        <w:t xml:space="preserve"> – </w:t>
      </w: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први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позив</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то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износу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од</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износ</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Гаранције</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у</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висини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суме</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идентичан</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авансу</w:t>
      </w:r>
      <w:r w:rsidRPr="009E014B">
        <w:rPr>
          <w:rFonts w:ascii="Arial" w:eastAsia="Calibri" w:hAnsi="Arial" w:cs="Arial"/>
          <w:i/>
          <w:noProof/>
          <w:sz w:val="22"/>
          <w:szCs w:val="22"/>
          <w:lang w:val="pl-PL"/>
        </w:rPr>
        <w:t>]</w:t>
      </w:r>
      <w:r w:rsidRPr="009E014B">
        <w:rPr>
          <w:rFonts w:ascii="Arial" w:eastAsia="Calibri" w:hAnsi="Arial" w:cs="Arial"/>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износ</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словима</w:t>
      </w:r>
      <w:r w:rsidRPr="009E014B">
        <w:rPr>
          <w:rFonts w:ascii="Arial" w:eastAsia="Calibri" w:hAnsi="Arial" w:cs="Arial"/>
          <w:i/>
          <w:noProof/>
          <w:sz w:val="22"/>
          <w:szCs w:val="22"/>
          <w:lang w:val="pl-PL"/>
        </w:rPr>
        <w:t>].</w:t>
      </w:r>
    </w:p>
    <w:p w:rsidR="009E014B" w:rsidRPr="009E014B" w:rsidRDefault="009E014B" w:rsidP="009E014B">
      <w:pPr>
        <w:autoSpaceDE w:val="0"/>
        <w:autoSpaceDN w:val="0"/>
        <w:spacing w:after="120"/>
        <w:jc w:val="both"/>
        <w:rPr>
          <w:rFonts w:ascii="Arial" w:eastAsia="Calibri" w:hAnsi="Arial" w:cs="Arial"/>
          <w:noProof/>
          <w:sz w:val="22"/>
          <w:szCs w:val="22"/>
          <w:lang w:val="pl-PL"/>
        </w:rPr>
      </w:pP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захтев</w:t>
      </w:r>
      <w:r w:rsidRPr="009E014B">
        <w:rPr>
          <w:rFonts w:ascii="Arial" w:eastAsia="Calibri" w:hAnsi="Arial" w:cs="Arial"/>
          <w:noProof/>
          <w:sz w:val="22"/>
          <w:szCs w:val="22"/>
          <w:lang w:val="pl-PL"/>
        </w:rPr>
        <w:t xml:space="preserve"> </w:t>
      </w:r>
      <w:r w:rsidRPr="009E014B">
        <w:rPr>
          <w:rFonts w:ascii="Arial" w:eastAsia="Calibri" w:hAnsi="Arial" w:cs="Arial"/>
          <w:sz w:val="22"/>
          <w:szCs w:val="22"/>
          <w:lang w:val="ru-RU"/>
        </w:rPr>
        <w:t>Извођача радова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ми</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назив</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седиште</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банке</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овим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неопозиво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преузимамо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обавезу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Вам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платимо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било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коју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суму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или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суме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прелазе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укупни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износ</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од</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износ</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Гаранције</w:t>
      </w:r>
      <w:r w:rsidRPr="009E014B">
        <w:rPr>
          <w:rFonts w:ascii="Arial" w:eastAsia="Calibri" w:hAnsi="Arial" w:cs="Arial"/>
          <w:i/>
          <w:noProof/>
          <w:sz w:val="22"/>
          <w:szCs w:val="22"/>
          <w:lang w:val="pl-PL"/>
        </w:rPr>
        <w:t>]</w:t>
      </w:r>
      <w:r w:rsidRPr="009E014B">
        <w:rPr>
          <w:rFonts w:ascii="Arial" w:eastAsia="Calibri" w:hAnsi="Arial" w:cs="Arial"/>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износ</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словима</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након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пријема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вашег</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првог</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писаног</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захтева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праћеног</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писаном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изјавом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којој</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наводи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w:t>
      </w:r>
      <w:r w:rsidRPr="009E014B">
        <w:rPr>
          <w:rFonts w:ascii="Arial" w:eastAsia="Calibri" w:hAnsi="Arial" w:cs="Arial"/>
          <w:noProof/>
          <w:sz w:val="22"/>
          <w:szCs w:val="22"/>
          <w:lang w:val="pl-PL"/>
        </w:rPr>
        <w:t xml:space="preserve"> </w:t>
      </w:r>
      <w:r w:rsidRPr="009E014B">
        <w:rPr>
          <w:rFonts w:ascii="Arial" w:eastAsia="Calibri" w:hAnsi="Arial" w:cs="Arial"/>
          <w:sz w:val="22"/>
          <w:szCs w:val="22"/>
          <w:lang w:val="ru-RU"/>
        </w:rPr>
        <w:t>Извођач радова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прекршио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своју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обавезу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обавезе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према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Уговору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јер</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употребио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аванс</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намену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која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представља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трошкове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мобилизације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везане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радове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или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није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оправдао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примљени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аванс</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року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начин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утврђен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Уговором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или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одржава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гаранцију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важећом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начин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утврђен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уговором</w:t>
      </w:r>
      <w:r w:rsidRPr="009E014B">
        <w:rPr>
          <w:rFonts w:ascii="Arial" w:eastAsia="Calibri" w:hAnsi="Arial" w:cs="Arial"/>
          <w:noProof/>
          <w:sz w:val="22"/>
          <w:szCs w:val="22"/>
          <w:lang w:val="pl-PL"/>
        </w:rPr>
        <w:t>.</w:t>
      </w:r>
    </w:p>
    <w:p w:rsidR="009E014B" w:rsidRPr="009E014B" w:rsidRDefault="009E014B" w:rsidP="009E014B">
      <w:pPr>
        <w:autoSpaceDE w:val="0"/>
        <w:autoSpaceDN w:val="0"/>
        <w:spacing w:after="120"/>
        <w:jc w:val="both"/>
        <w:rPr>
          <w:rFonts w:ascii="Arial" w:eastAsia="Calibri" w:hAnsi="Arial" w:cs="Arial"/>
          <w:noProof/>
          <w:sz w:val="22"/>
          <w:szCs w:val="22"/>
          <w:lang w:val="pl-PL"/>
        </w:rPr>
      </w:pPr>
      <w:proofErr w:type="gramStart"/>
      <w:r w:rsidRPr="009E014B">
        <w:rPr>
          <w:rFonts w:ascii="Arial" w:eastAsia="Calibri" w:hAnsi="Arial" w:cs="Arial"/>
          <w:noProof/>
          <w:sz w:val="22"/>
          <w:szCs w:val="22"/>
        </w:rPr>
        <w:t>Услов</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било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какво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потраживање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плаћање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према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овој</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гаранцији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наведени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аванс</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буде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примљен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од</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стране</w:t>
      </w:r>
      <w:r w:rsidRPr="009E014B">
        <w:rPr>
          <w:rFonts w:ascii="Arial" w:eastAsia="Calibri" w:hAnsi="Arial" w:cs="Arial"/>
          <w:noProof/>
          <w:sz w:val="22"/>
          <w:szCs w:val="22"/>
          <w:lang w:val="pl-PL"/>
        </w:rPr>
        <w:t xml:space="preserve"> </w:t>
      </w:r>
      <w:r w:rsidRPr="009E014B">
        <w:rPr>
          <w:rFonts w:ascii="Arial" w:eastAsia="Calibri" w:hAnsi="Arial" w:cs="Arial"/>
          <w:sz w:val="22"/>
          <w:szCs w:val="22"/>
          <w:lang w:val="ru-RU"/>
        </w:rPr>
        <w:t>Извођача радова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његов</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рачун</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број</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унети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број</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рачуна</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уписати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пун</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назив</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адресу</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банке</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w:t>
      </w:r>
      <w:proofErr w:type="gramEnd"/>
    </w:p>
    <w:p w:rsidR="009E014B" w:rsidRPr="009E014B" w:rsidRDefault="009E014B" w:rsidP="009E014B">
      <w:pPr>
        <w:numPr>
          <w:ilvl w:val="12"/>
          <w:numId w:val="0"/>
        </w:numPr>
        <w:spacing w:after="120"/>
        <w:jc w:val="both"/>
        <w:rPr>
          <w:rFonts w:ascii="Arial" w:eastAsia="Calibri" w:hAnsi="Arial" w:cs="Arial"/>
          <w:noProof/>
          <w:sz w:val="22"/>
          <w:szCs w:val="22"/>
          <w:lang w:val="pl-PL"/>
        </w:rPr>
      </w:pPr>
      <w:r w:rsidRPr="009E014B">
        <w:rPr>
          <w:rFonts w:ascii="Arial" w:eastAsia="Calibri" w:hAnsi="Arial" w:cs="Arial"/>
          <w:noProof/>
          <w:sz w:val="22"/>
          <w:szCs w:val="22"/>
        </w:rPr>
        <w:t>Ова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гаранција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истиче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нашем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пријему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копије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фактуре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која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показује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је</w:t>
      </w:r>
      <w:r w:rsidRPr="009E014B">
        <w:rPr>
          <w:rFonts w:ascii="Arial" w:eastAsia="Calibri" w:hAnsi="Arial" w:cs="Arial"/>
          <w:noProof/>
          <w:sz w:val="22"/>
          <w:szCs w:val="22"/>
          <w:lang w:val="pl-PL"/>
        </w:rPr>
        <w:t xml:space="preserve"> 100% </w:t>
      </w:r>
      <w:r w:rsidRPr="009E014B">
        <w:rPr>
          <w:rFonts w:ascii="Arial" w:eastAsia="Calibri" w:hAnsi="Arial" w:cs="Arial"/>
          <w:noProof/>
          <w:sz w:val="22"/>
          <w:szCs w:val="22"/>
        </w:rPr>
        <w:t>аванса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оправдано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или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дан</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lang w:val="pl-PL"/>
        </w:rPr>
        <w:t>[</w:t>
      </w:r>
      <w:r w:rsidRPr="009E014B">
        <w:rPr>
          <w:rFonts w:ascii="Arial" w:eastAsia="Calibri" w:hAnsi="Arial" w:cs="Arial"/>
          <w:i/>
          <w:noProof/>
          <w:sz w:val="22"/>
          <w:szCs w:val="22"/>
        </w:rPr>
        <w:t>унети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датум</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који</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наступа</w:t>
      </w:r>
      <w:r w:rsidRPr="009E014B">
        <w:rPr>
          <w:rFonts w:ascii="Arial" w:eastAsia="Calibri" w:hAnsi="Arial" w:cs="Arial"/>
          <w:i/>
          <w:noProof/>
          <w:sz w:val="22"/>
          <w:szCs w:val="22"/>
          <w:lang w:val="pl-PL"/>
        </w:rPr>
        <w:t xml:space="preserve"> 5-</w:t>
      </w:r>
      <w:r w:rsidRPr="009E014B">
        <w:rPr>
          <w:rFonts w:ascii="Arial" w:eastAsia="Calibri" w:hAnsi="Arial" w:cs="Arial"/>
          <w:i/>
          <w:noProof/>
          <w:sz w:val="22"/>
          <w:szCs w:val="22"/>
        </w:rPr>
        <w:t>ог</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дана</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од</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дана</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истека</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рока</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за</w:t>
      </w:r>
      <w:r w:rsidRPr="009E014B">
        <w:rPr>
          <w:rFonts w:ascii="Arial" w:eastAsia="Calibri" w:hAnsi="Arial" w:cs="Arial"/>
          <w:noProof/>
          <w:sz w:val="22"/>
          <w:szCs w:val="22"/>
          <w:lang w:val="pl-PL"/>
        </w:rPr>
        <w:t xml:space="preserve"> </w:t>
      </w:r>
      <w:r w:rsidRPr="009E014B">
        <w:rPr>
          <w:rFonts w:ascii="Arial" w:eastAsia="Calibri" w:hAnsi="Arial" w:cs="Arial"/>
          <w:i/>
          <w:noProof/>
          <w:sz w:val="22"/>
          <w:szCs w:val="22"/>
        </w:rPr>
        <w:t>коначно</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извршење</w:t>
      </w:r>
      <w:r w:rsidRPr="009E014B">
        <w:rPr>
          <w:rFonts w:ascii="Arial" w:eastAsia="Calibri" w:hAnsi="Arial" w:cs="Arial"/>
          <w:i/>
          <w:noProof/>
          <w:sz w:val="22"/>
          <w:szCs w:val="22"/>
          <w:lang w:val="pl-PL"/>
        </w:rPr>
        <w:t xml:space="preserve"> </w:t>
      </w:r>
      <w:r w:rsidRPr="009E014B">
        <w:rPr>
          <w:rFonts w:ascii="Arial" w:eastAsia="Calibri" w:hAnsi="Arial" w:cs="Arial"/>
          <w:i/>
          <w:noProof/>
          <w:sz w:val="22"/>
          <w:szCs w:val="22"/>
        </w:rPr>
        <w:t>посла</w:t>
      </w:r>
      <w:r w:rsidRPr="009E014B">
        <w:rPr>
          <w:rFonts w:ascii="Arial" w:eastAsia="Calibri" w:hAnsi="Arial" w:cs="Arial"/>
          <w:i/>
          <w:noProof/>
          <w:sz w:val="22"/>
          <w:szCs w:val="22"/>
          <w:lang w:val="pl-PL"/>
        </w:rPr>
        <w:t xml:space="preserve">], </w:t>
      </w:r>
      <w:r w:rsidRPr="009E014B">
        <w:rPr>
          <w:rFonts w:ascii="Arial" w:eastAsia="Calibri" w:hAnsi="Arial" w:cs="Arial"/>
          <w:noProof/>
          <w:sz w:val="22"/>
          <w:szCs w:val="22"/>
        </w:rPr>
        <w:t>шта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год</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наступи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прво</w:t>
      </w:r>
      <w:r w:rsidRPr="009E014B">
        <w:rPr>
          <w:rFonts w:ascii="Arial" w:eastAsia="Calibri" w:hAnsi="Arial" w:cs="Arial"/>
          <w:i/>
          <w:noProof/>
          <w:sz w:val="22"/>
          <w:szCs w:val="22"/>
          <w:lang w:val="pl-PL"/>
        </w:rPr>
        <w:t>.</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Самим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тим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сви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захтеви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за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плаћање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према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овој</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гаранцији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морају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буду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примљени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наше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стране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у</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нашој</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канцеларији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на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или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пре</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тог</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датума</w:t>
      </w:r>
      <w:r w:rsidRPr="009E014B">
        <w:rPr>
          <w:rFonts w:ascii="Arial" w:eastAsia="Calibri" w:hAnsi="Arial" w:cs="Arial"/>
          <w:noProof/>
          <w:sz w:val="22"/>
          <w:szCs w:val="22"/>
          <w:lang w:val="pl-PL"/>
        </w:rPr>
        <w:t xml:space="preserve">. </w:t>
      </w:r>
    </w:p>
    <w:p w:rsidR="009E014B" w:rsidRPr="009E014B" w:rsidRDefault="009E014B" w:rsidP="009E014B">
      <w:pPr>
        <w:spacing w:after="120"/>
        <w:jc w:val="both"/>
        <w:rPr>
          <w:rFonts w:ascii="Arial" w:eastAsia="Calibri" w:hAnsi="Arial" w:cs="Arial"/>
          <w:noProof/>
          <w:sz w:val="22"/>
          <w:szCs w:val="22"/>
          <w:lang w:val="pl-PL"/>
        </w:rPr>
      </w:pPr>
      <w:proofErr w:type="spellStart"/>
      <w:r w:rsidRPr="009E014B">
        <w:rPr>
          <w:rFonts w:ascii="Arial" w:eastAsia="Calibri" w:hAnsi="Arial" w:cs="Arial"/>
          <w:sz w:val="22"/>
          <w:szCs w:val="22"/>
        </w:rPr>
        <w:t>Ми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даље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прихватамо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нас</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никаква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промена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или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допуна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или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друга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измена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услова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Уговора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или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Услуга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које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треба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тиме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пружити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или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било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којих</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уговорних</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докумената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која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могу</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бити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сачињена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између</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вас</w:t>
      </w:r>
      <w:proofErr w:type="spellEnd"/>
      <w:r w:rsidRPr="009E014B">
        <w:rPr>
          <w:rFonts w:ascii="Arial" w:eastAsia="Calibri" w:hAnsi="Arial" w:cs="Arial"/>
          <w:sz w:val="22"/>
          <w:szCs w:val="22"/>
          <w:lang w:val="pl-PL"/>
        </w:rPr>
        <w:t xml:space="preserve"> </w:t>
      </w:r>
      <w:r w:rsidRPr="009E014B">
        <w:rPr>
          <w:rFonts w:ascii="Arial" w:eastAsia="Calibri" w:hAnsi="Arial" w:cs="Arial"/>
          <w:sz w:val="22"/>
          <w:szCs w:val="22"/>
        </w:rPr>
        <w:t>и</w:t>
      </w:r>
      <w:r w:rsidRPr="009E014B">
        <w:rPr>
          <w:rFonts w:ascii="Arial" w:eastAsia="Calibri" w:hAnsi="Arial" w:cs="Arial"/>
          <w:sz w:val="22"/>
          <w:szCs w:val="22"/>
          <w:lang w:val="pl-PL"/>
        </w:rPr>
        <w:t xml:space="preserve"> </w:t>
      </w:r>
      <w:r w:rsidRPr="009E014B">
        <w:rPr>
          <w:rFonts w:ascii="Arial" w:eastAsia="Calibri" w:hAnsi="Arial" w:cs="Arial"/>
          <w:sz w:val="22"/>
          <w:szCs w:val="22"/>
          <w:lang w:val="ru-RU"/>
        </w:rPr>
        <w:t>Извођача радова</w:t>
      </w:r>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неће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који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начин</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ослободити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од</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било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које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обавезе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овој</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Гаранцији</w:t>
      </w:r>
      <w:proofErr w:type="spellEnd"/>
      <w:r w:rsidRPr="009E014B">
        <w:rPr>
          <w:rFonts w:ascii="Arial" w:eastAsia="Calibri" w:hAnsi="Arial" w:cs="Arial"/>
          <w:sz w:val="22"/>
          <w:szCs w:val="22"/>
          <w:lang w:val="pl-PL"/>
        </w:rPr>
        <w:t xml:space="preserve">, </w:t>
      </w:r>
      <w:r w:rsidRPr="009E014B">
        <w:rPr>
          <w:rFonts w:ascii="Arial" w:eastAsia="Calibri" w:hAnsi="Arial" w:cs="Arial"/>
          <w:sz w:val="22"/>
          <w:szCs w:val="22"/>
        </w:rPr>
        <w:t>и</w:t>
      </w:r>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ми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овим</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одричемо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потребе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нас</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обавестите</w:t>
      </w:r>
      <w:proofErr w:type="spellEnd"/>
      <w:r w:rsidRPr="009E014B">
        <w:rPr>
          <w:rFonts w:ascii="Arial" w:eastAsia="Calibri" w:hAnsi="Arial" w:cs="Arial"/>
          <w:sz w:val="22"/>
          <w:szCs w:val="22"/>
          <w:lang w:val="pl-PL"/>
        </w:rPr>
        <w:t xml:space="preserve"> </w:t>
      </w:r>
      <w:r w:rsidRPr="009E014B">
        <w:rPr>
          <w:rFonts w:ascii="Arial" w:eastAsia="Calibri" w:hAnsi="Arial" w:cs="Arial"/>
          <w:sz w:val="22"/>
          <w:szCs w:val="22"/>
        </w:rPr>
        <w:t>о</w:t>
      </w:r>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свакој</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таквој</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промени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допуни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или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измени</w:t>
      </w:r>
      <w:proofErr w:type="spellEnd"/>
      <w:r w:rsidRPr="009E014B">
        <w:rPr>
          <w:rFonts w:ascii="Arial" w:eastAsia="Calibri" w:hAnsi="Arial" w:cs="Arial"/>
          <w:noProof/>
          <w:sz w:val="22"/>
          <w:szCs w:val="22"/>
          <w:lang w:val="pl-PL"/>
        </w:rPr>
        <w:t>.</w:t>
      </w:r>
    </w:p>
    <w:p w:rsidR="009E014B" w:rsidRPr="009E014B" w:rsidRDefault="009E014B" w:rsidP="009E014B">
      <w:pPr>
        <w:jc w:val="both"/>
        <w:rPr>
          <w:rFonts w:ascii="Arial" w:eastAsia="Calibri" w:hAnsi="Arial" w:cs="Arial"/>
          <w:sz w:val="22"/>
          <w:szCs w:val="22"/>
          <w:lang w:val="pl-PL"/>
        </w:rPr>
      </w:pPr>
      <w:proofErr w:type="spellStart"/>
      <w:proofErr w:type="gramStart"/>
      <w:r w:rsidRPr="009E014B">
        <w:rPr>
          <w:rFonts w:ascii="Arial" w:eastAsia="Calibri" w:hAnsi="Arial" w:cs="Arial"/>
          <w:sz w:val="22"/>
          <w:szCs w:val="22"/>
        </w:rPr>
        <w:t>На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ову</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гаранцију</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примењује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материјално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право</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Републике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Србије</w:t>
      </w:r>
      <w:proofErr w:type="spellEnd"/>
      <w:r w:rsidRPr="009E014B">
        <w:rPr>
          <w:rFonts w:ascii="Arial" w:eastAsia="Calibri" w:hAnsi="Arial" w:cs="Arial"/>
          <w:sz w:val="22"/>
          <w:szCs w:val="22"/>
          <w:lang w:val="pl-PL"/>
        </w:rPr>
        <w:t xml:space="preserve">, </w:t>
      </w:r>
      <w:r w:rsidRPr="009E014B">
        <w:rPr>
          <w:rFonts w:ascii="Arial" w:eastAsia="Calibri" w:hAnsi="Arial" w:cs="Arial"/>
          <w:sz w:val="22"/>
          <w:szCs w:val="22"/>
        </w:rPr>
        <w:t>а</w:t>
      </w:r>
      <w:r w:rsidRPr="009E014B">
        <w:rPr>
          <w:rFonts w:ascii="Arial" w:eastAsia="Calibri" w:hAnsi="Arial" w:cs="Arial"/>
          <w:sz w:val="22"/>
          <w:szCs w:val="22"/>
          <w:lang w:val="pl-PL"/>
        </w:rPr>
        <w:t xml:space="preserve"> </w:t>
      </w:r>
      <w:r w:rsidRPr="009E014B">
        <w:rPr>
          <w:rFonts w:ascii="Arial" w:eastAsia="Calibri" w:hAnsi="Arial" w:cs="Arial"/>
          <w:sz w:val="22"/>
          <w:szCs w:val="22"/>
        </w:rPr>
        <w:t>у</w:t>
      </w:r>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случају</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спора</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биће</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надлежан</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Привредни</w:t>
      </w:r>
      <w:proofErr w:type="spellEnd"/>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суд</w:t>
      </w:r>
      <w:proofErr w:type="spellEnd"/>
      <w:r w:rsidRPr="009E014B">
        <w:rPr>
          <w:rFonts w:ascii="Arial" w:eastAsia="Calibri" w:hAnsi="Arial" w:cs="Arial"/>
          <w:sz w:val="22"/>
          <w:szCs w:val="22"/>
          <w:lang w:val="pl-PL"/>
        </w:rPr>
        <w:t xml:space="preserve"> </w:t>
      </w:r>
      <w:r w:rsidRPr="009E014B">
        <w:rPr>
          <w:rFonts w:ascii="Arial" w:eastAsia="Calibri" w:hAnsi="Arial" w:cs="Arial"/>
          <w:sz w:val="22"/>
          <w:szCs w:val="22"/>
        </w:rPr>
        <w:t>у</w:t>
      </w:r>
      <w:r w:rsidRPr="009E014B">
        <w:rPr>
          <w:rFonts w:ascii="Arial" w:eastAsia="Calibri" w:hAnsi="Arial" w:cs="Arial"/>
          <w:sz w:val="22"/>
          <w:szCs w:val="22"/>
          <w:lang w:val="pl-PL"/>
        </w:rPr>
        <w:t xml:space="preserve"> </w:t>
      </w:r>
      <w:proofErr w:type="spellStart"/>
      <w:r w:rsidRPr="009E014B">
        <w:rPr>
          <w:rFonts w:ascii="Arial" w:eastAsia="Calibri" w:hAnsi="Arial" w:cs="Arial"/>
          <w:sz w:val="22"/>
          <w:szCs w:val="22"/>
        </w:rPr>
        <w:t>Београду</w:t>
      </w:r>
      <w:proofErr w:type="spellEnd"/>
      <w:r w:rsidRPr="009E014B">
        <w:rPr>
          <w:rFonts w:ascii="Arial" w:eastAsia="Calibri" w:hAnsi="Arial" w:cs="Arial"/>
          <w:sz w:val="22"/>
          <w:szCs w:val="22"/>
          <w:lang w:val="pl-PL"/>
        </w:rPr>
        <w:t>.</w:t>
      </w:r>
      <w:proofErr w:type="gramEnd"/>
    </w:p>
    <w:p w:rsidR="009E014B" w:rsidRPr="009E014B" w:rsidRDefault="009E014B" w:rsidP="009E014B">
      <w:pPr>
        <w:rPr>
          <w:rFonts w:ascii="Arial" w:eastAsia="Calibri" w:hAnsi="Arial" w:cs="Arial"/>
          <w:noProof/>
          <w:sz w:val="22"/>
          <w:szCs w:val="22"/>
        </w:rPr>
      </w:pPr>
    </w:p>
    <w:p w:rsidR="009E014B" w:rsidRPr="009E014B" w:rsidRDefault="009E014B" w:rsidP="009E014B">
      <w:pPr>
        <w:rPr>
          <w:rFonts w:ascii="Arial" w:eastAsia="Calibri" w:hAnsi="Arial" w:cs="Arial"/>
          <w:noProof/>
          <w:sz w:val="22"/>
          <w:szCs w:val="22"/>
          <w:lang w:val="pl-PL"/>
        </w:rPr>
      </w:pPr>
      <w:r w:rsidRPr="009E014B">
        <w:rPr>
          <w:rFonts w:ascii="Arial" w:eastAsia="Calibri" w:hAnsi="Arial" w:cs="Arial"/>
          <w:noProof/>
          <w:sz w:val="22"/>
          <w:szCs w:val="22"/>
        </w:rPr>
        <w:t>Банка</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Гарант</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lang w:val="pl-PL"/>
        </w:rPr>
        <w:tab/>
      </w:r>
      <w:r w:rsidRPr="009E014B">
        <w:rPr>
          <w:rFonts w:ascii="Arial" w:eastAsia="Calibri" w:hAnsi="Arial" w:cs="Arial"/>
          <w:noProof/>
          <w:sz w:val="22"/>
          <w:szCs w:val="22"/>
          <w:lang w:val="pl-PL"/>
        </w:rPr>
        <w:tab/>
      </w:r>
      <w:r w:rsidRPr="009E014B">
        <w:rPr>
          <w:rFonts w:ascii="Arial" w:eastAsia="Calibri" w:hAnsi="Arial" w:cs="Arial"/>
          <w:noProof/>
          <w:sz w:val="22"/>
          <w:szCs w:val="22"/>
          <w:lang w:val="pl-PL"/>
        </w:rPr>
        <w:tab/>
        <w:t xml:space="preserve">  </w:t>
      </w:r>
      <w:r w:rsidRPr="009E014B">
        <w:rPr>
          <w:rFonts w:ascii="Arial" w:eastAsia="Calibri" w:hAnsi="Arial" w:cs="Arial"/>
          <w:noProof/>
          <w:sz w:val="22"/>
          <w:szCs w:val="22"/>
        </w:rPr>
        <w:t>Датум</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место</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издавања</w:t>
      </w:r>
      <w:r w:rsidRPr="009E014B">
        <w:rPr>
          <w:rFonts w:ascii="Arial" w:eastAsia="Calibri" w:hAnsi="Arial" w:cs="Arial"/>
          <w:noProof/>
          <w:sz w:val="22"/>
          <w:szCs w:val="22"/>
          <w:lang w:val="pl-PL"/>
        </w:rPr>
        <w:t>:</w:t>
      </w:r>
    </w:p>
    <w:p w:rsidR="009E014B" w:rsidRPr="009E014B" w:rsidRDefault="009E014B" w:rsidP="009E014B">
      <w:pPr>
        <w:rPr>
          <w:rFonts w:ascii="Arial" w:eastAsia="Calibri" w:hAnsi="Arial" w:cs="Arial"/>
          <w:noProof/>
          <w:sz w:val="22"/>
          <w:szCs w:val="22"/>
          <w:lang w:val="pl-PL"/>
        </w:rPr>
      </w:pPr>
    </w:p>
    <w:p w:rsidR="009E014B" w:rsidRPr="009E014B" w:rsidRDefault="009E014B" w:rsidP="009E014B">
      <w:pPr>
        <w:rPr>
          <w:rFonts w:ascii="Arial" w:eastAsia="Calibri" w:hAnsi="Arial" w:cs="Arial"/>
          <w:sz w:val="22"/>
          <w:szCs w:val="22"/>
          <w:lang w:val="pl-PL"/>
        </w:rPr>
      </w:pPr>
      <w:r w:rsidRPr="009E014B">
        <w:rPr>
          <w:rFonts w:ascii="Arial" w:eastAsia="Calibri" w:hAnsi="Arial" w:cs="Arial"/>
          <w:sz w:val="22"/>
          <w:szCs w:val="22"/>
          <w:lang w:val="pl-PL"/>
        </w:rPr>
        <w:t>.................................................</w:t>
      </w:r>
      <w:r w:rsidRPr="009E014B">
        <w:rPr>
          <w:rFonts w:ascii="Arial" w:eastAsia="Calibri" w:hAnsi="Arial" w:cs="Arial"/>
          <w:sz w:val="22"/>
          <w:szCs w:val="22"/>
          <w:lang w:val="pl-PL"/>
        </w:rPr>
        <w:tab/>
      </w:r>
      <w:r w:rsidRPr="009E014B">
        <w:rPr>
          <w:rFonts w:ascii="Arial" w:eastAsia="Calibri" w:hAnsi="Arial" w:cs="Arial"/>
          <w:sz w:val="22"/>
          <w:szCs w:val="22"/>
          <w:lang w:val="pl-PL"/>
        </w:rPr>
        <w:tab/>
      </w:r>
      <w:r w:rsidRPr="009E014B">
        <w:rPr>
          <w:rFonts w:ascii="Arial" w:eastAsia="Calibri" w:hAnsi="Arial" w:cs="Arial"/>
          <w:sz w:val="22"/>
          <w:szCs w:val="22"/>
          <w:lang w:val="pl-PL"/>
        </w:rPr>
        <w:tab/>
      </w:r>
      <w:r w:rsidRPr="009E014B">
        <w:rPr>
          <w:rFonts w:ascii="Arial" w:eastAsia="Calibri" w:hAnsi="Arial" w:cs="Arial"/>
          <w:sz w:val="22"/>
          <w:szCs w:val="22"/>
          <w:lang w:val="pl-PL"/>
        </w:rPr>
        <w:tab/>
      </w:r>
      <w:r w:rsidRPr="009E014B">
        <w:rPr>
          <w:rFonts w:ascii="Arial" w:eastAsia="Calibri" w:hAnsi="Arial" w:cs="Arial"/>
          <w:sz w:val="22"/>
          <w:szCs w:val="22"/>
          <w:lang w:val="pl-PL"/>
        </w:rPr>
        <w:tab/>
        <w:t>..............................................</w:t>
      </w:r>
    </w:p>
    <w:p w:rsidR="009E014B" w:rsidRDefault="009E014B" w:rsidP="009E014B">
      <w:pPr>
        <w:spacing w:after="200"/>
        <w:rPr>
          <w:rFonts w:ascii="Arial" w:eastAsia="Calibri" w:hAnsi="Arial" w:cs="Arial"/>
          <w:noProof/>
          <w:sz w:val="22"/>
          <w:szCs w:val="22"/>
          <w:lang w:val="pl-PL"/>
        </w:rPr>
      </w:pP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Печат</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и</w:t>
      </w:r>
      <w:r w:rsidRPr="009E014B">
        <w:rPr>
          <w:rFonts w:ascii="Arial" w:eastAsia="Calibri" w:hAnsi="Arial" w:cs="Arial"/>
          <w:noProof/>
          <w:sz w:val="22"/>
          <w:szCs w:val="22"/>
          <w:lang w:val="pl-PL"/>
        </w:rPr>
        <w:t xml:space="preserve"> </w:t>
      </w:r>
      <w:r w:rsidRPr="009E014B">
        <w:rPr>
          <w:rFonts w:ascii="Arial" w:eastAsia="Calibri" w:hAnsi="Arial" w:cs="Arial"/>
          <w:noProof/>
          <w:sz w:val="22"/>
          <w:szCs w:val="22"/>
        </w:rPr>
        <w:t>потпис</w:t>
      </w:r>
      <w:r w:rsidRPr="009E014B">
        <w:rPr>
          <w:rFonts w:ascii="Arial" w:eastAsia="Calibri" w:hAnsi="Arial" w:cs="Arial"/>
          <w:noProof/>
          <w:sz w:val="22"/>
          <w:szCs w:val="22"/>
          <w:lang w:val="pl-PL"/>
        </w:rPr>
        <w:t>)</w:t>
      </w:r>
    </w:p>
    <w:p w:rsidR="009E014B" w:rsidRPr="009E014B" w:rsidRDefault="009E014B" w:rsidP="009E014B">
      <w:pPr>
        <w:spacing w:after="200"/>
        <w:rPr>
          <w:rFonts w:ascii="Arial" w:eastAsia="Calibri" w:hAnsi="Arial" w:cs="Arial"/>
          <w:b/>
          <w:bCs/>
          <w:sz w:val="22"/>
          <w:szCs w:val="22"/>
          <w:lang w:val="sr-Cyrl-CS"/>
        </w:rPr>
      </w:pPr>
    </w:p>
    <w:p w:rsidR="009E014B" w:rsidRPr="009E014B" w:rsidRDefault="009E014B" w:rsidP="009E014B">
      <w:pPr>
        <w:spacing w:after="120"/>
        <w:jc w:val="center"/>
        <w:rPr>
          <w:rFonts w:ascii="Arial" w:eastAsia="Calibri" w:hAnsi="Arial" w:cs="Arial"/>
          <w:b/>
          <w:bCs/>
          <w:lang w:val="sr-Cyrl-CS"/>
        </w:rPr>
      </w:pPr>
      <w:r w:rsidRPr="009E014B">
        <w:rPr>
          <w:rFonts w:ascii="Arial" w:eastAsia="Calibri" w:hAnsi="Arial" w:cs="Arial"/>
          <w:b/>
          <w:bCs/>
          <w:lang w:val="sr-Cyrl-CS"/>
        </w:rPr>
        <w:t>ОБРАЗАЦ БАНКАРСКЕ ГАРАНЦИЈЕ ЗА ДОБРО ИЗВРШЕЊЕ ПОСЛА</w:t>
      </w:r>
    </w:p>
    <w:p w:rsidR="009E014B" w:rsidRPr="009E014B" w:rsidRDefault="009E014B" w:rsidP="009E014B">
      <w:pPr>
        <w:spacing w:after="120"/>
        <w:jc w:val="center"/>
        <w:rPr>
          <w:rFonts w:ascii="Arial" w:eastAsia="Calibri" w:hAnsi="Arial" w:cs="Arial"/>
          <w:b/>
          <w:bCs/>
          <w:sz w:val="22"/>
          <w:szCs w:val="22"/>
          <w:lang w:val="sr-Cyrl-CS"/>
        </w:rPr>
      </w:pPr>
      <w:r w:rsidRPr="009E014B">
        <w:rPr>
          <w:rFonts w:ascii="Arial" w:eastAsia="Calibri" w:hAnsi="Arial" w:cs="Arial"/>
          <w:b/>
          <w:lang w:val="sr-Cyrl-CS"/>
        </w:rPr>
        <w:t>(меморандум банке)</w:t>
      </w:r>
    </w:p>
    <w:p w:rsidR="009E014B" w:rsidRPr="009E014B" w:rsidRDefault="009E014B" w:rsidP="009E014B">
      <w:pPr>
        <w:numPr>
          <w:ilvl w:val="12"/>
          <w:numId w:val="0"/>
        </w:numPr>
        <w:rPr>
          <w:rFonts w:ascii="Arial" w:eastAsia="Calibri" w:hAnsi="Arial" w:cs="Arial"/>
          <w:sz w:val="22"/>
          <w:szCs w:val="22"/>
          <w:u w:val="single"/>
          <w:lang w:val="sr-Cyrl-CS"/>
        </w:rPr>
      </w:pPr>
    </w:p>
    <w:p w:rsidR="009E014B" w:rsidRPr="009E014B" w:rsidRDefault="009E014B" w:rsidP="009E014B">
      <w:pPr>
        <w:numPr>
          <w:ilvl w:val="12"/>
          <w:numId w:val="0"/>
        </w:numPr>
        <w:rPr>
          <w:rFonts w:ascii="Arial" w:eastAsia="Calibri" w:hAnsi="Arial" w:cs="Arial"/>
          <w:sz w:val="22"/>
          <w:szCs w:val="22"/>
          <w:u w:val="single"/>
          <w:lang w:val="sr-Cyrl-CS"/>
        </w:rPr>
      </w:pPr>
      <w:r w:rsidRPr="009E014B">
        <w:rPr>
          <w:rFonts w:ascii="Arial" w:eastAsia="Calibri" w:hAnsi="Arial" w:cs="Arial"/>
          <w:sz w:val="22"/>
          <w:szCs w:val="22"/>
          <w:u w:val="single"/>
          <w:lang w:val="sr-Cyrl-CS"/>
        </w:rPr>
        <w:t>Назив и седиште банке која издаје гаранцију</w:t>
      </w:r>
      <w:r w:rsidRPr="009E014B">
        <w:rPr>
          <w:rFonts w:ascii="Arial" w:eastAsia="Calibri" w:hAnsi="Arial" w:cs="Arial"/>
          <w:sz w:val="22"/>
          <w:szCs w:val="22"/>
          <w:lang w:val="sr-Cyrl-CS"/>
        </w:rPr>
        <w:t>:...........................................................</w:t>
      </w:r>
    </w:p>
    <w:p w:rsidR="009E014B" w:rsidRPr="009E014B" w:rsidRDefault="009E014B" w:rsidP="009E014B">
      <w:pPr>
        <w:numPr>
          <w:ilvl w:val="12"/>
          <w:numId w:val="0"/>
        </w:numPr>
        <w:rPr>
          <w:rFonts w:ascii="Arial" w:eastAsia="Calibri" w:hAnsi="Arial" w:cs="Arial"/>
          <w:sz w:val="22"/>
          <w:szCs w:val="22"/>
          <w:lang w:val="sr-Cyrl-CS"/>
        </w:rPr>
      </w:pPr>
    </w:p>
    <w:p w:rsidR="009E014B" w:rsidRPr="009E014B" w:rsidRDefault="009E014B" w:rsidP="009E014B">
      <w:pPr>
        <w:numPr>
          <w:ilvl w:val="12"/>
          <w:numId w:val="0"/>
        </w:numPr>
        <w:rPr>
          <w:rFonts w:ascii="Arial" w:eastAsia="Calibri" w:hAnsi="Arial" w:cs="Arial"/>
          <w:sz w:val="22"/>
          <w:szCs w:val="22"/>
          <w:lang w:val="sr-Cyrl-CS"/>
        </w:rPr>
      </w:pPr>
      <w:r w:rsidRPr="009E014B">
        <w:rPr>
          <w:rFonts w:ascii="Arial" w:eastAsia="Calibri" w:hAnsi="Arial" w:cs="Arial"/>
          <w:sz w:val="22"/>
          <w:szCs w:val="22"/>
          <w:lang w:val="sr-Cyrl-CS"/>
        </w:rPr>
        <w:t>Датум:.......................................</w:t>
      </w:r>
    </w:p>
    <w:p w:rsidR="009E014B" w:rsidRPr="009E014B" w:rsidRDefault="009E014B" w:rsidP="009E014B">
      <w:pPr>
        <w:numPr>
          <w:ilvl w:val="12"/>
          <w:numId w:val="0"/>
        </w:numPr>
        <w:jc w:val="center"/>
        <w:rPr>
          <w:rFonts w:ascii="Arial" w:eastAsia="Calibri" w:hAnsi="Arial" w:cs="Arial"/>
          <w:sz w:val="22"/>
          <w:szCs w:val="22"/>
          <w:lang w:val="sr-Cyrl-CS"/>
        </w:rPr>
      </w:pPr>
    </w:p>
    <w:p w:rsidR="009E014B" w:rsidRPr="009E014B" w:rsidRDefault="009E014B" w:rsidP="009E014B">
      <w:pPr>
        <w:numPr>
          <w:ilvl w:val="12"/>
          <w:numId w:val="0"/>
        </w:numPr>
        <w:jc w:val="center"/>
        <w:rPr>
          <w:rFonts w:ascii="Arial" w:eastAsia="Calibri" w:hAnsi="Arial" w:cs="Arial"/>
          <w:sz w:val="22"/>
          <w:szCs w:val="22"/>
          <w:lang w:val="sr-Cyrl-CS"/>
        </w:rPr>
      </w:pPr>
      <w:r w:rsidRPr="009E014B">
        <w:rPr>
          <w:rFonts w:ascii="Arial" w:eastAsia="Calibri" w:hAnsi="Arial" w:cs="Arial"/>
          <w:sz w:val="22"/>
          <w:szCs w:val="22"/>
          <w:lang w:val="sr-Cyrl-CS"/>
        </w:rPr>
        <w:t>ГАРАНЦИЈА ЗА ДОБРО ИЗВРШЕЊЕ ПОСЛА БР.............................</w:t>
      </w:r>
    </w:p>
    <w:p w:rsidR="009E014B" w:rsidRPr="009E014B" w:rsidRDefault="009E014B" w:rsidP="009E014B">
      <w:pPr>
        <w:numPr>
          <w:ilvl w:val="12"/>
          <w:numId w:val="0"/>
        </w:numPr>
        <w:jc w:val="center"/>
        <w:rPr>
          <w:rFonts w:ascii="Arial" w:eastAsia="Calibri" w:hAnsi="Arial" w:cs="Arial"/>
          <w:sz w:val="22"/>
          <w:szCs w:val="22"/>
          <w:lang w:val="sr-Cyrl-CS"/>
        </w:rPr>
      </w:pPr>
      <w:r w:rsidRPr="009E014B">
        <w:rPr>
          <w:rFonts w:ascii="Arial" w:eastAsia="Calibri" w:hAnsi="Arial" w:cs="Arial"/>
          <w:sz w:val="22"/>
          <w:szCs w:val="22"/>
          <w:lang w:val="sr-Cyrl-CS"/>
        </w:rPr>
        <w:t>Уговор бр............................................</w:t>
      </w:r>
    </w:p>
    <w:p w:rsidR="009E014B" w:rsidRPr="009E014B" w:rsidRDefault="009E014B" w:rsidP="009E014B">
      <w:pPr>
        <w:numPr>
          <w:ilvl w:val="12"/>
          <w:numId w:val="0"/>
        </w:numPr>
        <w:jc w:val="center"/>
        <w:rPr>
          <w:rFonts w:ascii="Arial" w:eastAsia="Calibri" w:hAnsi="Arial" w:cs="Arial"/>
          <w:sz w:val="22"/>
          <w:szCs w:val="22"/>
          <w:lang w:val="sr-Cyrl-CS"/>
        </w:rPr>
      </w:pPr>
      <w:r w:rsidRPr="009E014B">
        <w:rPr>
          <w:rFonts w:ascii="Arial" w:eastAsia="Calibri" w:hAnsi="Arial" w:cs="Arial"/>
          <w:sz w:val="22"/>
          <w:szCs w:val="22"/>
          <w:lang w:val="sr-Cyrl-CS"/>
        </w:rPr>
        <w:t xml:space="preserve">Назив Уговора: </w:t>
      </w:r>
    </w:p>
    <w:p w:rsidR="009E014B" w:rsidRPr="009E014B" w:rsidRDefault="009E014B" w:rsidP="009E014B">
      <w:pPr>
        <w:jc w:val="both"/>
        <w:rPr>
          <w:rFonts w:ascii="Arial" w:eastAsia="Calibri" w:hAnsi="Arial" w:cs="Arial"/>
          <w:sz w:val="22"/>
          <w:szCs w:val="22"/>
          <w:lang w:val="sr-Cyrl-CS"/>
        </w:rPr>
      </w:pPr>
    </w:p>
    <w:p w:rsidR="009E014B" w:rsidRPr="009E014B" w:rsidRDefault="009E014B" w:rsidP="009E014B">
      <w:pPr>
        <w:autoSpaceDE w:val="0"/>
        <w:autoSpaceDN w:val="0"/>
        <w:spacing w:line="276" w:lineRule="auto"/>
        <w:ind w:left="-540" w:firstLine="540"/>
        <w:jc w:val="center"/>
        <w:rPr>
          <w:rFonts w:ascii="Arial" w:eastAsia="MS Mincho" w:hAnsi="Arial" w:cs="Arial"/>
          <w:b/>
          <w:lang w:val="sr-Cyrl-RS"/>
        </w:rPr>
      </w:pPr>
      <w:r w:rsidRPr="009E014B">
        <w:rPr>
          <w:rFonts w:ascii="Arial" w:eastAsia="MS Mincho" w:hAnsi="Arial" w:cs="Arial"/>
          <w:b/>
          <w:lang w:val="sr-Cyrl-RS"/>
        </w:rPr>
        <w:t xml:space="preserve">ИЗГРАДЊА ИСТОЧНЕ ОБИЛАЗНИЦЕ ОКО КРУШЕВЦА </w:t>
      </w:r>
    </w:p>
    <w:p w:rsidR="009E014B" w:rsidRPr="009E014B" w:rsidRDefault="009E014B" w:rsidP="009E014B">
      <w:pPr>
        <w:autoSpaceDE w:val="0"/>
        <w:autoSpaceDN w:val="0"/>
        <w:spacing w:line="276" w:lineRule="auto"/>
        <w:jc w:val="center"/>
        <w:rPr>
          <w:rFonts w:ascii="Arial" w:eastAsia="MS Mincho" w:hAnsi="Arial" w:cs="Arial"/>
          <w:b/>
          <w:lang w:val="sr-Cyrl-RS"/>
        </w:rPr>
      </w:pPr>
      <w:r w:rsidRPr="009E014B">
        <w:rPr>
          <w:rFonts w:ascii="Arial" w:eastAsia="MS Mincho" w:hAnsi="Arial" w:cs="Arial"/>
          <w:b/>
          <w:lang w:val="sr-Cyrl-RS"/>
        </w:rPr>
        <w:t xml:space="preserve">ОД МОСТА ПРЕКО РЕКЕ РАСИНЕ ДО ПЕТЉЕ КРУШЕВАЦ ИСТОК НА </w:t>
      </w:r>
    </w:p>
    <w:p w:rsidR="009E014B" w:rsidRPr="009E014B" w:rsidRDefault="009E014B" w:rsidP="009E014B">
      <w:pPr>
        <w:autoSpaceDE w:val="0"/>
        <w:autoSpaceDN w:val="0"/>
        <w:spacing w:line="276" w:lineRule="auto"/>
        <w:jc w:val="center"/>
        <w:rPr>
          <w:rFonts w:ascii="Arial" w:eastAsia="MS Mincho" w:hAnsi="Arial" w:cs="Arial"/>
          <w:b/>
          <w:lang w:val="sr-Cyrl-RS"/>
        </w:rPr>
      </w:pPr>
      <w:r w:rsidRPr="009E014B">
        <w:rPr>
          <w:rFonts w:ascii="Arial" w:eastAsia="MS Mincho" w:hAnsi="Arial" w:cs="Arial"/>
          <w:b/>
          <w:lang w:val="sr-Cyrl-RS"/>
        </w:rPr>
        <w:t xml:space="preserve">ДРЖАВНОМ ПУТУ </w:t>
      </w:r>
      <w:r w:rsidRPr="009E014B">
        <w:rPr>
          <w:rFonts w:ascii="Arial" w:eastAsia="MS Mincho" w:hAnsi="Arial" w:cs="Arial"/>
          <w:b/>
          <w:lang w:val="sr-Latn-RS"/>
        </w:rPr>
        <w:t>I-</w:t>
      </w:r>
      <w:r w:rsidRPr="009E014B">
        <w:rPr>
          <w:rFonts w:ascii="Arial" w:eastAsia="MS Mincho" w:hAnsi="Arial" w:cs="Arial"/>
          <w:b/>
          <w:lang w:val="sr-Cyrl-RS"/>
        </w:rPr>
        <w:t xml:space="preserve">Б РЕДА БР. 38 ОД </w:t>
      </w:r>
      <w:r w:rsidRPr="009E014B">
        <w:rPr>
          <w:rFonts w:ascii="Arial" w:eastAsia="MS Mincho" w:hAnsi="Arial" w:cs="Arial"/>
          <w:b/>
          <w:lang w:val="sr-Latn-RS"/>
        </w:rPr>
        <w:t xml:space="preserve">km 6+493 </w:t>
      </w:r>
      <w:r w:rsidRPr="009E014B">
        <w:rPr>
          <w:rFonts w:ascii="Arial" w:eastAsia="MS Mincho" w:hAnsi="Arial" w:cs="Arial"/>
          <w:b/>
          <w:lang w:val="sr-Cyrl-RS"/>
        </w:rPr>
        <w:t xml:space="preserve">ДО </w:t>
      </w:r>
      <w:r w:rsidRPr="009E014B">
        <w:rPr>
          <w:rFonts w:ascii="Arial" w:eastAsia="MS Mincho" w:hAnsi="Arial" w:cs="Arial"/>
          <w:b/>
          <w:lang w:val="sr-Latn-RS"/>
        </w:rPr>
        <w:t>km 8+417</w:t>
      </w:r>
      <w:r w:rsidRPr="009E014B">
        <w:rPr>
          <w:rFonts w:ascii="Arial" w:eastAsia="MS Mincho" w:hAnsi="Arial" w:cs="Arial"/>
          <w:b/>
          <w:lang w:val="sr-Cyrl-RS"/>
        </w:rPr>
        <w:t>, Л=1,924</w:t>
      </w:r>
      <w:r w:rsidRPr="009E014B">
        <w:rPr>
          <w:rFonts w:ascii="Arial" w:eastAsia="MS Mincho" w:hAnsi="Arial" w:cs="Arial"/>
          <w:b/>
          <w:lang w:val="sr-Latn-RS"/>
        </w:rPr>
        <w:t>km</w:t>
      </w:r>
    </w:p>
    <w:p w:rsidR="009E014B" w:rsidRPr="009E014B" w:rsidRDefault="009E014B" w:rsidP="009E014B">
      <w:pPr>
        <w:autoSpaceDE w:val="0"/>
        <w:autoSpaceDN w:val="0"/>
        <w:spacing w:line="276" w:lineRule="auto"/>
        <w:jc w:val="center"/>
        <w:rPr>
          <w:rFonts w:ascii="Arial" w:eastAsia="MS Mincho" w:hAnsi="Arial" w:cs="Arial"/>
          <w:b/>
          <w:lang w:val="sr-Cyrl-RS"/>
        </w:rPr>
      </w:pPr>
    </w:p>
    <w:p w:rsidR="009E014B" w:rsidRPr="009E014B" w:rsidRDefault="009E014B" w:rsidP="009E014B">
      <w:pPr>
        <w:numPr>
          <w:ilvl w:val="12"/>
          <w:numId w:val="0"/>
        </w:numPr>
        <w:jc w:val="both"/>
        <w:rPr>
          <w:rFonts w:ascii="Arial" w:eastAsia="Calibri" w:hAnsi="Arial" w:cs="Arial"/>
          <w:sz w:val="22"/>
          <w:szCs w:val="22"/>
          <w:lang w:val="sr-Cyrl-CS"/>
        </w:rPr>
      </w:pPr>
      <w:r w:rsidRPr="009E014B">
        <w:rPr>
          <w:rFonts w:ascii="Arial" w:eastAsia="Calibri" w:hAnsi="Arial" w:cs="Arial"/>
          <w:sz w:val="22"/>
          <w:szCs w:val="22"/>
          <w:lang w:val="sr-Cyrl-CS"/>
        </w:rPr>
        <w:t>Назив и адреса корисника гаранције: Јавно предузеће «Путеви Србије», 11000 Београд, Булевар краља Александра 282, (који се Уговором дефинише као Наручилац, у даљем тексту Корисник)</w:t>
      </w:r>
    </w:p>
    <w:p w:rsidR="009E014B" w:rsidRPr="009E014B" w:rsidRDefault="009E014B" w:rsidP="009E014B">
      <w:pPr>
        <w:spacing w:before="120" w:after="120"/>
        <w:jc w:val="both"/>
        <w:rPr>
          <w:rFonts w:ascii="Arial" w:eastAsia="Calibri" w:hAnsi="Arial" w:cs="Arial"/>
          <w:b/>
          <w:bCs/>
          <w:noProof/>
          <w:sz w:val="22"/>
          <w:szCs w:val="22"/>
          <w:lang w:val="sr-Cyrl-CS"/>
        </w:rPr>
      </w:pPr>
      <w:r w:rsidRPr="009E014B">
        <w:rPr>
          <w:rFonts w:ascii="Arial" w:eastAsia="Calibri" w:hAnsi="Arial" w:cs="Arial"/>
          <w:sz w:val="22"/>
          <w:szCs w:val="22"/>
          <w:lang w:val="en-GB"/>
        </w:rPr>
        <w:t>O</w:t>
      </w:r>
      <w:r w:rsidRPr="009E014B">
        <w:rPr>
          <w:rFonts w:ascii="Arial" w:eastAsia="Calibri" w:hAnsi="Arial" w:cs="Arial"/>
          <w:sz w:val="22"/>
          <w:szCs w:val="22"/>
          <w:lang w:val="sr-Cyrl-CS"/>
        </w:rPr>
        <w:t>бзиром</w:t>
      </w:r>
      <w:r w:rsidRPr="009E014B">
        <w:rPr>
          <w:rFonts w:ascii="Arial" w:eastAsia="Calibri" w:hAnsi="Arial" w:cs="Arial"/>
          <w:sz w:val="22"/>
          <w:szCs w:val="22"/>
        </w:rPr>
        <w:t xml:space="preserve"> </w:t>
      </w:r>
      <w:r w:rsidRPr="009E014B">
        <w:rPr>
          <w:rFonts w:ascii="Arial" w:eastAsia="Calibri" w:hAnsi="Arial" w:cs="Arial"/>
          <w:sz w:val="22"/>
          <w:szCs w:val="22"/>
          <w:lang w:val="sr-Cyrl-CS"/>
        </w:rPr>
        <w:t>да се ________________________________________________________________</w:t>
      </w:r>
      <w:r w:rsidRPr="009E014B">
        <w:rPr>
          <w:rFonts w:ascii="Arial" w:eastAsia="Calibri" w:hAnsi="Arial" w:cs="Arial"/>
          <w:sz w:val="22"/>
          <w:szCs w:val="22"/>
        </w:rPr>
        <w:t xml:space="preserve"> </w:t>
      </w:r>
      <w:r w:rsidRPr="009E014B">
        <w:rPr>
          <w:rFonts w:ascii="Arial" w:eastAsia="Calibri" w:hAnsi="Arial" w:cs="Arial"/>
          <w:i/>
          <w:sz w:val="22"/>
          <w:szCs w:val="22"/>
          <w:lang w:val="sr-Cyrl-CS"/>
        </w:rPr>
        <w:t xml:space="preserve">[уписати назив и адресу </w:t>
      </w:r>
      <w:r w:rsidRPr="009E014B">
        <w:rPr>
          <w:rFonts w:ascii="Arial" w:eastAsia="Calibri" w:hAnsi="Arial" w:cs="Arial"/>
          <w:i/>
          <w:sz w:val="22"/>
          <w:szCs w:val="22"/>
          <w:lang w:val="ru-RU"/>
        </w:rPr>
        <w:t>Извођача радова</w:t>
      </w:r>
      <w:r w:rsidRPr="009E014B">
        <w:rPr>
          <w:rFonts w:ascii="Arial" w:eastAsia="Calibri" w:hAnsi="Arial" w:cs="Arial"/>
          <w:i/>
          <w:sz w:val="22"/>
          <w:szCs w:val="22"/>
          <w:lang w:val="sr-Cyrl-CS"/>
        </w:rPr>
        <w:t>]</w:t>
      </w:r>
      <w:r w:rsidRPr="009E014B">
        <w:rPr>
          <w:rFonts w:ascii="Arial" w:eastAsia="Calibri" w:hAnsi="Arial" w:cs="Arial"/>
          <w:sz w:val="22"/>
          <w:szCs w:val="22"/>
          <w:lang w:val="sr-Cyrl-CS"/>
        </w:rPr>
        <w:t xml:space="preserve"> (у даљем тексту: </w:t>
      </w:r>
      <w:r w:rsidRPr="009E014B">
        <w:rPr>
          <w:rFonts w:ascii="Arial" w:eastAsia="Calibri" w:hAnsi="Arial" w:cs="Arial"/>
          <w:sz w:val="22"/>
          <w:szCs w:val="22"/>
          <w:lang w:val="ru-RU"/>
        </w:rPr>
        <w:t>Извођач</w:t>
      </w:r>
      <w:r w:rsidRPr="009E014B">
        <w:rPr>
          <w:rFonts w:ascii="Arial" w:eastAsia="Calibri" w:hAnsi="Arial" w:cs="Arial"/>
          <w:sz w:val="22"/>
          <w:szCs w:val="22"/>
          <w:lang w:val="sr-Cyrl-CS"/>
        </w:rPr>
        <w:t>) обавезао, да по Уговору бр. _________________________</w:t>
      </w:r>
      <w:r w:rsidRPr="009E014B">
        <w:rPr>
          <w:rFonts w:ascii="Arial" w:eastAsia="Calibri" w:hAnsi="Arial" w:cs="Arial"/>
          <w:i/>
          <w:sz w:val="22"/>
          <w:szCs w:val="22"/>
          <w:lang w:val="sr-Cyrl-CS"/>
        </w:rPr>
        <w:t>[уписати број Уговора]</w:t>
      </w:r>
      <w:r w:rsidRPr="009E014B">
        <w:rPr>
          <w:rFonts w:ascii="Arial" w:eastAsia="Calibri" w:hAnsi="Arial" w:cs="Arial"/>
          <w:sz w:val="22"/>
          <w:szCs w:val="22"/>
          <w:lang w:val="sr-Cyrl-CS"/>
        </w:rPr>
        <w:t xml:space="preserve"> од _____________________</w:t>
      </w:r>
      <w:r w:rsidRPr="009E014B">
        <w:rPr>
          <w:rFonts w:ascii="Arial" w:eastAsia="Calibri" w:hAnsi="Arial" w:cs="Arial"/>
          <w:i/>
          <w:sz w:val="22"/>
          <w:szCs w:val="22"/>
          <w:lang w:val="sr-Cyrl-CS"/>
        </w:rPr>
        <w:t xml:space="preserve">[уписати датум Уговора] </w:t>
      </w:r>
      <w:proofErr w:type="spellStart"/>
      <w:r w:rsidRPr="009E014B">
        <w:rPr>
          <w:rFonts w:ascii="Arial" w:eastAsia="Calibri" w:hAnsi="Arial" w:cs="Arial"/>
          <w:sz w:val="22"/>
          <w:szCs w:val="22"/>
        </w:rPr>
        <w:t>изврши</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радове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на</w:t>
      </w:r>
      <w:proofErr w:type="spellEnd"/>
      <w:r w:rsidRPr="009E014B">
        <w:rPr>
          <w:rFonts w:ascii="Arial" w:eastAsia="Calibri" w:hAnsi="Arial" w:cs="Arial"/>
          <w:sz w:val="22"/>
          <w:szCs w:val="22"/>
        </w:rPr>
        <w:t xml:space="preserve"> </w:t>
      </w:r>
      <w:r w:rsidRPr="009E014B">
        <w:rPr>
          <w:rFonts w:ascii="Arial" w:hAnsi="Arial" w:cs="Arial"/>
          <w:sz w:val="22"/>
          <w:szCs w:val="22"/>
          <w:lang w:val="sr-Cyrl-RS"/>
        </w:rPr>
        <w:t>изградњи источне обилазнице око Крушевца од моста преко реке Расине до петље Крушевац Исток на држ</w:t>
      </w:r>
      <w:r w:rsidRPr="009E014B">
        <w:rPr>
          <w:rFonts w:ascii="Arial" w:hAnsi="Arial" w:cs="Arial"/>
          <w:sz w:val="22"/>
          <w:szCs w:val="22"/>
          <w:lang w:val="sr-Latn-RS"/>
        </w:rPr>
        <w:t>a</w:t>
      </w:r>
      <w:r w:rsidRPr="009E014B">
        <w:rPr>
          <w:rFonts w:ascii="Arial" w:hAnsi="Arial" w:cs="Arial"/>
          <w:sz w:val="22"/>
          <w:szCs w:val="22"/>
          <w:lang w:val="sr-Cyrl-RS"/>
        </w:rPr>
        <w:t xml:space="preserve">вном путу </w:t>
      </w:r>
      <w:r w:rsidRPr="009E014B">
        <w:rPr>
          <w:rFonts w:ascii="Arial" w:hAnsi="Arial" w:cs="Arial"/>
          <w:sz w:val="22"/>
          <w:szCs w:val="22"/>
          <w:lang w:val="sr-Latn-RS"/>
        </w:rPr>
        <w:t>I-</w:t>
      </w:r>
      <w:r w:rsidRPr="009E014B">
        <w:rPr>
          <w:rFonts w:ascii="Arial" w:hAnsi="Arial" w:cs="Arial"/>
          <w:sz w:val="22"/>
          <w:szCs w:val="22"/>
          <w:lang w:val="sr-Cyrl-RS"/>
        </w:rPr>
        <w:t xml:space="preserve">Б реда бр. 38 од </w:t>
      </w:r>
      <w:r w:rsidRPr="009E014B">
        <w:rPr>
          <w:rFonts w:ascii="Arial" w:hAnsi="Arial" w:cs="Arial"/>
          <w:sz w:val="22"/>
          <w:szCs w:val="22"/>
          <w:lang w:val="sr-Latn-RS"/>
        </w:rPr>
        <w:t xml:space="preserve">km 6+493 </w:t>
      </w:r>
      <w:r w:rsidRPr="009E014B">
        <w:rPr>
          <w:rFonts w:ascii="Arial" w:hAnsi="Arial" w:cs="Arial"/>
          <w:sz w:val="22"/>
          <w:szCs w:val="22"/>
          <w:lang w:val="sr-Cyrl-RS"/>
        </w:rPr>
        <w:t xml:space="preserve">до </w:t>
      </w:r>
      <w:r w:rsidRPr="009E014B">
        <w:rPr>
          <w:rFonts w:ascii="Arial" w:hAnsi="Arial" w:cs="Arial"/>
          <w:sz w:val="22"/>
          <w:szCs w:val="22"/>
          <w:lang w:val="sr-Latn-RS"/>
        </w:rPr>
        <w:t>km 8+417</w:t>
      </w:r>
      <w:r w:rsidRPr="009E014B">
        <w:rPr>
          <w:rFonts w:ascii="Arial" w:hAnsi="Arial" w:cs="Arial"/>
          <w:sz w:val="22"/>
          <w:szCs w:val="22"/>
          <w:lang w:val="sr-Cyrl-RS"/>
        </w:rPr>
        <w:t>, Л=1,924</w:t>
      </w:r>
      <w:r w:rsidRPr="009E014B">
        <w:rPr>
          <w:rFonts w:ascii="Arial" w:hAnsi="Arial" w:cs="Arial"/>
          <w:sz w:val="22"/>
          <w:szCs w:val="22"/>
          <w:lang w:val="sr-Latn-RS"/>
        </w:rPr>
        <w:t>km</w:t>
      </w:r>
      <w:r w:rsidRPr="009E014B">
        <w:rPr>
          <w:rFonts w:ascii="Arial" w:eastAsia="Calibri" w:hAnsi="Arial" w:cs="Arial"/>
          <w:bCs/>
          <w:noProof/>
          <w:sz w:val="22"/>
          <w:szCs w:val="22"/>
          <w:lang w:val="sr-Cyrl-CS"/>
        </w:rPr>
        <w:t xml:space="preserve">, </w:t>
      </w:r>
      <w:r w:rsidRPr="009E014B">
        <w:rPr>
          <w:rFonts w:ascii="Arial" w:eastAsia="Calibri" w:hAnsi="Arial" w:cs="Arial"/>
          <w:sz w:val="22"/>
          <w:szCs w:val="22"/>
          <w:lang w:val="sr-Cyrl-CS"/>
        </w:rPr>
        <w:t xml:space="preserve">(у даљем тексту: Уговор) и обзиром да сте ви условили у поменутом Уговору да </w:t>
      </w:r>
      <w:proofErr w:type="spellStart"/>
      <w:r w:rsidRPr="009E014B">
        <w:rPr>
          <w:rFonts w:ascii="Arial" w:eastAsia="Calibri" w:hAnsi="Arial" w:cs="Arial"/>
          <w:sz w:val="22"/>
          <w:szCs w:val="22"/>
        </w:rPr>
        <w:t>Извођач</w:t>
      </w:r>
      <w:proofErr w:type="spellEnd"/>
      <w:r w:rsidRPr="009E014B">
        <w:rPr>
          <w:rFonts w:ascii="Arial" w:eastAsia="Calibri" w:hAnsi="Arial" w:cs="Arial"/>
          <w:sz w:val="22"/>
          <w:szCs w:val="22"/>
          <w:lang w:val="sr-Cyrl-CS"/>
        </w:rPr>
        <w:t xml:space="preserve"> треба да вам достави </w:t>
      </w:r>
      <w:proofErr w:type="spellStart"/>
      <w:r w:rsidRPr="009E014B">
        <w:rPr>
          <w:rFonts w:ascii="Arial" w:eastAsia="Calibri" w:hAnsi="Arial" w:cs="Arial"/>
          <w:sz w:val="22"/>
          <w:szCs w:val="22"/>
        </w:rPr>
        <w:t>безусловну</w:t>
      </w:r>
      <w:proofErr w:type="spellEnd"/>
      <w:r w:rsidRPr="009E014B">
        <w:rPr>
          <w:rFonts w:ascii="Arial" w:eastAsia="Calibri" w:hAnsi="Arial" w:cs="Arial"/>
          <w:sz w:val="22"/>
          <w:szCs w:val="22"/>
        </w:rPr>
        <w:t xml:space="preserve"> и </w:t>
      </w:r>
      <w:proofErr w:type="spellStart"/>
      <w:r w:rsidRPr="009E014B">
        <w:rPr>
          <w:rFonts w:ascii="Arial" w:eastAsia="Calibri" w:hAnsi="Arial" w:cs="Arial"/>
          <w:sz w:val="22"/>
          <w:szCs w:val="22"/>
        </w:rPr>
        <w:t>наплативу</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на</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први</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позив</w:t>
      </w:r>
      <w:proofErr w:type="spellEnd"/>
      <w:r w:rsidRPr="009E014B">
        <w:rPr>
          <w:rFonts w:ascii="Arial" w:eastAsia="Calibri" w:hAnsi="Arial" w:cs="Arial"/>
          <w:sz w:val="22"/>
          <w:szCs w:val="22"/>
        </w:rPr>
        <w:t xml:space="preserve"> </w:t>
      </w:r>
      <w:r w:rsidRPr="009E014B">
        <w:rPr>
          <w:rFonts w:ascii="Arial" w:eastAsia="Calibri" w:hAnsi="Arial" w:cs="Arial"/>
          <w:sz w:val="22"/>
          <w:szCs w:val="22"/>
          <w:lang w:val="sr-Cyrl-CS"/>
        </w:rPr>
        <w:t>Банкарску гаранцију издату од реномиране банке у износу који је тамо наведен као средство обезбеђења испуњења уговорних обавеза Извођача у складу са Уговором, и обзиром да смо ми пристали да Извођачу издамо такву Банкарску гаранцију:</w:t>
      </w:r>
    </w:p>
    <w:p w:rsidR="009E014B" w:rsidRPr="009E014B" w:rsidRDefault="009E014B" w:rsidP="009E014B">
      <w:pPr>
        <w:numPr>
          <w:ilvl w:val="12"/>
          <w:numId w:val="0"/>
        </w:numPr>
        <w:spacing w:before="120" w:after="120"/>
        <w:jc w:val="both"/>
        <w:rPr>
          <w:rFonts w:ascii="Arial" w:eastAsia="Calibri" w:hAnsi="Arial" w:cs="Arial"/>
          <w:sz w:val="22"/>
          <w:szCs w:val="22"/>
          <w:lang w:val="sr-Cyrl-CS"/>
        </w:rPr>
      </w:pPr>
      <w:r w:rsidRPr="009E014B">
        <w:rPr>
          <w:rFonts w:ascii="Arial" w:eastAsia="Calibri" w:hAnsi="Arial" w:cs="Arial"/>
          <w:sz w:val="22"/>
          <w:szCs w:val="22"/>
          <w:lang w:val="sr-Cyrl-CS"/>
        </w:rPr>
        <w:t>Овим потврђујемо да смо Гарант и да према вама, у име Извођача, сносимо обавезу до укупног износа од</w:t>
      </w:r>
      <w:r w:rsidRPr="009E014B">
        <w:rPr>
          <w:rFonts w:ascii="Arial" w:eastAsia="Calibri" w:hAnsi="Arial" w:cs="Arial"/>
          <w:i/>
          <w:sz w:val="22"/>
          <w:szCs w:val="22"/>
          <w:lang w:val="sr-Cyrl-CS"/>
        </w:rPr>
        <w:t xml:space="preserve">[уписати износ Гаранције][уписати износ словима], </w:t>
      </w:r>
      <w:r w:rsidRPr="009E014B">
        <w:rPr>
          <w:rFonts w:ascii="Arial" w:eastAsia="Calibri" w:hAnsi="Arial" w:cs="Arial"/>
          <w:sz w:val="22"/>
          <w:szCs w:val="22"/>
          <w:lang w:val="sr-Cyrl-CS"/>
        </w:rPr>
        <w:t>који је платив у врсти и односу валута у којима је платива Уговрена ценаи обавезујемо се да по пријему вашег првог писаног позива, без примедби и спора, исплатимо било који износ или износе који нису већи од</w:t>
      </w:r>
      <w:r w:rsidRPr="009E014B">
        <w:rPr>
          <w:rFonts w:ascii="Arial" w:eastAsia="Calibri" w:hAnsi="Arial" w:cs="Arial"/>
          <w:i/>
          <w:sz w:val="22"/>
          <w:szCs w:val="22"/>
          <w:lang w:val="sr-Cyrl-CS"/>
        </w:rPr>
        <w:t>[уписати износ гаранције]</w:t>
      </w:r>
      <w:r w:rsidRPr="009E014B">
        <w:rPr>
          <w:rFonts w:ascii="Arial" w:eastAsia="Calibri" w:hAnsi="Arial" w:cs="Arial"/>
          <w:sz w:val="22"/>
          <w:szCs w:val="22"/>
          <w:lang w:val="sr-Cyrl-CS"/>
        </w:rPr>
        <w:t>, као што је горе наведено, без потребе да доказујете или дајете основе или разлоге за ваш позив и износ наведен у њему.</w:t>
      </w:r>
    </w:p>
    <w:p w:rsidR="009E014B" w:rsidRPr="009E014B" w:rsidRDefault="009E014B" w:rsidP="009E014B">
      <w:pPr>
        <w:numPr>
          <w:ilvl w:val="12"/>
          <w:numId w:val="0"/>
        </w:numPr>
        <w:spacing w:after="120"/>
        <w:jc w:val="both"/>
        <w:rPr>
          <w:rFonts w:ascii="Arial" w:eastAsia="Calibri" w:hAnsi="Arial" w:cs="Arial"/>
          <w:sz w:val="22"/>
          <w:szCs w:val="22"/>
          <w:lang w:val="sr-Cyrl-CS"/>
        </w:rPr>
      </w:pPr>
      <w:r w:rsidRPr="009E014B">
        <w:rPr>
          <w:rFonts w:ascii="Arial" w:eastAsia="Calibri" w:hAnsi="Arial" w:cs="Arial"/>
          <w:sz w:val="22"/>
          <w:szCs w:val="22"/>
          <w:lang w:val="sr-Cyrl-CS"/>
        </w:rPr>
        <w:t>Овим се одричемо неопходности да наведено дуговање потражујете од Извођача пре него што нама доставите такав позив.</w:t>
      </w:r>
    </w:p>
    <w:p w:rsidR="009E014B" w:rsidRPr="009E014B" w:rsidRDefault="009E014B" w:rsidP="009E014B">
      <w:pPr>
        <w:numPr>
          <w:ilvl w:val="12"/>
          <w:numId w:val="0"/>
        </w:numPr>
        <w:spacing w:after="120"/>
        <w:jc w:val="both"/>
        <w:rPr>
          <w:rFonts w:ascii="Arial" w:eastAsia="Calibri" w:hAnsi="Arial" w:cs="Arial"/>
          <w:sz w:val="22"/>
          <w:szCs w:val="22"/>
          <w:lang w:val="sr-Cyrl-CS"/>
        </w:rPr>
      </w:pPr>
      <w:r w:rsidRPr="009E014B">
        <w:rPr>
          <w:rFonts w:ascii="Arial" w:eastAsia="Calibri" w:hAnsi="Arial" w:cs="Arial"/>
          <w:sz w:val="22"/>
          <w:szCs w:val="22"/>
          <w:lang w:val="sr-Cyrl-CS"/>
        </w:rPr>
        <w:t>Ми даље прихватамо да нас никаква промена или допуна или друга измена услова Уговора или Услуга које треба тиме пружити или било којих уговорних докумената која могу бити сачињена између вас и Извођача неће ни на који начин ослободити од било које обавезе по овој Гаранцији, и ми се овим одричемо потребе да нас обавестите о свакој таквој промени, допуни или измени.</w:t>
      </w:r>
    </w:p>
    <w:p w:rsidR="009E014B" w:rsidRPr="009E014B" w:rsidRDefault="009E014B" w:rsidP="009E014B">
      <w:pPr>
        <w:spacing w:after="120"/>
        <w:rPr>
          <w:rFonts w:ascii="Arial" w:eastAsia="Calibri" w:hAnsi="Arial" w:cs="Arial"/>
          <w:sz w:val="22"/>
          <w:szCs w:val="22"/>
        </w:rPr>
      </w:pPr>
      <w:proofErr w:type="spellStart"/>
      <w:proofErr w:type="gramStart"/>
      <w:r w:rsidRPr="009E014B">
        <w:rPr>
          <w:rFonts w:ascii="Arial" w:eastAsia="Calibri" w:hAnsi="Arial" w:cs="Arial"/>
          <w:sz w:val="22"/>
          <w:szCs w:val="22"/>
        </w:rPr>
        <w:t>Ова</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Гаранција</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је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издата</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директно</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вама</w:t>
      </w:r>
      <w:proofErr w:type="spellEnd"/>
      <w:r w:rsidRPr="009E014B">
        <w:rPr>
          <w:rFonts w:ascii="Arial" w:eastAsia="Calibri" w:hAnsi="Arial" w:cs="Arial"/>
          <w:sz w:val="22"/>
          <w:szCs w:val="22"/>
        </w:rPr>
        <w:t xml:space="preserve"> и </w:t>
      </w:r>
      <w:proofErr w:type="spellStart"/>
      <w:r w:rsidRPr="009E014B">
        <w:rPr>
          <w:rFonts w:ascii="Arial" w:eastAsia="Calibri" w:hAnsi="Arial" w:cs="Arial"/>
          <w:sz w:val="22"/>
          <w:szCs w:val="22"/>
        </w:rPr>
        <w:t>није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преносива</w:t>
      </w:r>
      <w:proofErr w:type="spellEnd"/>
      <w:r w:rsidRPr="009E014B">
        <w:rPr>
          <w:rFonts w:ascii="Arial" w:eastAsia="Calibri" w:hAnsi="Arial" w:cs="Arial"/>
          <w:sz w:val="22"/>
          <w:szCs w:val="22"/>
        </w:rPr>
        <w:t>.</w:t>
      </w:r>
      <w:proofErr w:type="gramEnd"/>
    </w:p>
    <w:p w:rsidR="009E014B" w:rsidRPr="009E014B" w:rsidRDefault="009E014B" w:rsidP="009E014B">
      <w:pPr>
        <w:numPr>
          <w:ilvl w:val="12"/>
          <w:numId w:val="0"/>
        </w:numPr>
        <w:spacing w:after="120"/>
        <w:jc w:val="both"/>
        <w:rPr>
          <w:rFonts w:ascii="Arial" w:eastAsia="Calibri" w:hAnsi="Arial" w:cs="Arial"/>
          <w:sz w:val="22"/>
          <w:szCs w:val="22"/>
          <w:lang w:val="sr-Cyrl-CS"/>
        </w:rPr>
      </w:pPr>
      <w:r w:rsidRPr="009E014B">
        <w:rPr>
          <w:rFonts w:ascii="Arial" w:eastAsia="Calibri" w:hAnsi="Arial" w:cs="Arial"/>
          <w:sz w:val="22"/>
          <w:szCs w:val="22"/>
          <w:lang w:val="sr-Cyrl-CS"/>
        </w:rPr>
        <w:t xml:space="preserve">Сваки позив за плаћање мора да нам се достави до </w:t>
      </w:r>
      <w:r w:rsidRPr="009E014B">
        <w:rPr>
          <w:rFonts w:ascii="Arial" w:eastAsia="Calibri" w:hAnsi="Arial" w:cs="Arial"/>
          <w:i/>
          <w:sz w:val="22"/>
          <w:szCs w:val="22"/>
          <w:lang w:val="sr-Cyrl-CS"/>
        </w:rPr>
        <w:t xml:space="preserve">[уписати датум 30 дана након датума </w:t>
      </w:r>
      <w:r w:rsidRPr="009E014B">
        <w:rPr>
          <w:rFonts w:ascii="Arial" w:eastAsia="TimesNewRomanPSMT" w:hAnsi="Arial" w:cs="Arial"/>
          <w:bCs/>
          <w:i/>
          <w:iCs/>
          <w:sz w:val="22"/>
          <w:szCs w:val="22"/>
          <w:lang w:val="sr-Cyrl-CS"/>
        </w:rPr>
        <w:t>истека рока за извршење посла</w:t>
      </w:r>
      <w:r w:rsidRPr="009E014B">
        <w:rPr>
          <w:rFonts w:ascii="Arial" w:eastAsia="Calibri" w:hAnsi="Arial" w:cs="Arial"/>
          <w:i/>
          <w:sz w:val="22"/>
          <w:szCs w:val="22"/>
          <w:lang w:val="sr-Cyrl-CS"/>
        </w:rPr>
        <w:t>]</w:t>
      </w:r>
      <w:r w:rsidRPr="009E014B">
        <w:rPr>
          <w:rFonts w:ascii="Arial" w:eastAsia="Calibri" w:hAnsi="Arial" w:cs="Arial"/>
          <w:sz w:val="22"/>
          <w:szCs w:val="22"/>
          <w:lang w:val="sr-Cyrl-CS"/>
        </w:rPr>
        <w:t xml:space="preserve"> (датум истека), када ова Гаранција престаје да важи и враћа се нама.</w:t>
      </w:r>
    </w:p>
    <w:p w:rsidR="009E014B" w:rsidRPr="009E014B" w:rsidRDefault="009E014B" w:rsidP="009E014B">
      <w:pPr>
        <w:rPr>
          <w:rFonts w:ascii="Arial" w:eastAsia="Calibri" w:hAnsi="Arial" w:cs="Arial"/>
          <w:sz w:val="22"/>
          <w:szCs w:val="22"/>
        </w:rPr>
      </w:pPr>
      <w:proofErr w:type="spellStart"/>
      <w:proofErr w:type="gramStart"/>
      <w:r w:rsidRPr="009E014B">
        <w:rPr>
          <w:rFonts w:ascii="Arial" w:eastAsia="Calibri" w:hAnsi="Arial" w:cs="Arial"/>
          <w:sz w:val="22"/>
          <w:szCs w:val="22"/>
        </w:rPr>
        <w:t>На</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ову</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гаранцију</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примењује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се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материјално</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право</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Републике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Србије</w:t>
      </w:r>
      <w:proofErr w:type="spellEnd"/>
      <w:r w:rsidRPr="009E014B">
        <w:rPr>
          <w:rFonts w:ascii="Arial" w:eastAsia="Calibri" w:hAnsi="Arial" w:cs="Arial"/>
          <w:sz w:val="22"/>
          <w:szCs w:val="22"/>
        </w:rPr>
        <w:t xml:space="preserve">, а у </w:t>
      </w:r>
      <w:proofErr w:type="spellStart"/>
      <w:r w:rsidRPr="009E014B">
        <w:rPr>
          <w:rFonts w:ascii="Arial" w:eastAsia="Calibri" w:hAnsi="Arial" w:cs="Arial"/>
          <w:sz w:val="22"/>
          <w:szCs w:val="22"/>
        </w:rPr>
        <w:t>случају</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спора</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биће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надлежан</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Привредни</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суд</w:t>
      </w:r>
      <w:proofErr w:type="spellEnd"/>
      <w:r w:rsidRPr="009E014B">
        <w:rPr>
          <w:rFonts w:ascii="Arial" w:eastAsia="Calibri" w:hAnsi="Arial" w:cs="Arial"/>
          <w:sz w:val="22"/>
          <w:szCs w:val="22"/>
        </w:rPr>
        <w:t xml:space="preserve"> у </w:t>
      </w:r>
      <w:proofErr w:type="spellStart"/>
      <w:r w:rsidRPr="009E014B">
        <w:rPr>
          <w:rFonts w:ascii="Arial" w:eastAsia="Calibri" w:hAnsi="Arial" w:cs="Arial"/>
          <w:sz w:val="22"/>
          <w:szCs w:val="22"/>
        </w:rPr>
        <w:t>Београду</w:t>
      </w:r>
      <w:proofErr w:type="spellEnd"/>
      <w:r w:rsidRPr="009E014B">
        <w:rPr>
          <w:rFonts w:ascii="Arial" w:eastAsia="Calibri" w:hAnsi="Arial" w:cs="Arial"/>
          <w:sz w:val="22"/>
          <w:szCs w:val="22"/>
        </w:rPr>
        <w:t>.</w:t>
      </w:r>
      <w:proofErr w:type="gramEnd"/>
    </w:p>
    <w:p w:rsidR="009E014B" w:rsidRPr="009E014B" w:rsidRDefault="009E014B" w:rsidP="009E014B">
      <w:pPr>
        <w:numPr>
          <w:ilvl w:val="12"/>
          <w:numId w:val="0"/>
        </w:numPr>
        <w:jc w:val="both"/>
        <w:rPr>
          <w:rFonts w:ascii="Arial" w:eastAsia="Calibri" w:hAnsi="Arial" w:cs="Arial"/>
          <w:sz w:val="22"/>
          <w:szCs w:val="22"/>
          <w:lang w:val="sr-Cyrl-CS"/>
        </w:rPr>
      </w:pPr>
    </w:p>
    <w:p w:rsidR="009E014B" w:rsidRPr="009E014B" w:rsidRDefault="009E014B" w:rsidP="009E014B">
      <w:pPr>
        <w:numPr>
          <w:ilvl w:val="12"/>
          <w:numId w:val="0"/>
        </w:numPr>
        <w:jc w:val="both"/>
        <w:rPr>
          <w:rFonts w:ascii="Arial" w:eastAsia="Calibri" w:hAnsi="Arial" w:cs="Arial"/>
          <w:sz w:val="22"/>
          <w:szCs w:val="22"/>
          <w:lang w:val="sr-Cyrl-CS"/>
        </w:rPr>
      </w:pPr>
    </w:p>
    <w:p w:rsidR="009E014B" w:rsidRPr="009E014B" w:rsidRDefault="009E014B" w:rsidP="009E014B">
      <w:pPr>
        <w:jc w:val="center"/>
        <w:rPr>
          <w:rFonts w:ascii="Arial" w:eastAsia="Calibri" w:hAnsi="Arial" w:cs="Arial"/>
          <w:b/>
          <w:bCs/>
          <w:i/>
          <w:iCs/>
          <w:sz w:val="22"/>
          <w:szCs w:val="22"/>
        </w:rPr>
      </w:pPr>
      <w:r w:rsidRPr="009E014B">
        <w:rPr>
          <w:rFonts w:ascii="Arial" w:eastAsia="Calibri" w:hAnsi="Arial" w:cs="Arial"/>
          <w:sz w:val="22"/>
          <w:szCs w:val="22"/>
          <w:lang w:val="sr-Cyrl-CS"/>
        </w:rPr>
        <w:t>Потписи и печати овлашћених лица         .......................................................................</w:t>
      </w:r>
    </w:p>
    <w:p w:rsidR="009E014B" w:rsidRPr="009E014B" w:rsidRDefault="009E014B" w:rsidP="009E014B">
      <w:pPr>
        <w:spacing w:after="200"/>
        <w:rPr>
          <w:rFonts w:ascii="Arial" w:eastAsia="Calibri" w:hAnsi="Arial" w:cs="Arial"/>
          <w:b/>
          <w:bCs/>
          <w:sz w:val="22"/>
          <w:szCs w:val="22"/>
          <w:lang w:val="sr-Cyrl-CS"/>
        </w:rPr>
      </w:pPr>
    </w:p>
    <w:p w:rsidR="009E014B" w:rsidRPr="009E014B" w:rsidRDefault="009E014B" w:rsidP="009E014B">
      <w:pPr>
        <w:tabs>
          <w:tab w:val="left" w:pos="10206"/>
        </w:tabs>
        <w:spacing w:before="6"/>
        <w:ind w:firstLine="720"/>
        <w:jc w:val="both"/>
        <w:rPr>
          <w:rFonts w:ascii="Arial" w:eastAsia="Calibri" w:hAnsi="Arial" w:cs="Arial"/>
          <w:sz w:val="22"/>
          <w:szCs w:val="22"/>
        </w:rPr>
      </w:pPr>
    </w:p>
    <w:p w:rsidR="009E014B" w:rsidRPr="009E014B" w:rsidRDefault="009E014B" w:rsidP="009E014B">
      <w:pPr>
        <w:spacing w:after="120"/>
        <w:jc w:val="center"/>
        <w:rPr>
          <w:rFonts w:ascii="Arial" w:eastAsia="Calibri" w:hAnsi="Arial" w:cs="Arial"/>
          <w:b/>
          <w:bCs/>
          <w:lang w:val="sr-Cyrl-CS"/>
        </w:rPr>
      </w:pPr>
      <w:r w:rsidRPr="009E014B">
        <w:rPr>
          <w:rFonts w:ascii="Arial" w:eastAsia="Calibri" w:hAnsi="Arial" w:cs="Arial"/>
          <w:b/>
          <w:bCs/>
          <w:lang w:val="sr-Cyrl-CS"/>
        </w:rPr>
        <w:t>ОБРАЗАЦ ГАРАНЦИЈЕ ЗА ОТКЛАЊАЊЕ НЕДОСТАТАКА</w:t>
      </w:r>
    </w:p>
    <w:p w:rsidR="009E014B" w:rsidRPr="009E014B" w:rsidRDefault="009E014B" w:rsidP="009E014B">
      <w:pPr>
        <w:spacing w:after="120"/>
        <w:jc w:val="center"/>
        <w:rPr>
          <w:rFonts w:ascii="Arial" w:eastAsia="Calibri" w:hAnsi="Arial" w:cs="Arial"/>
          <w:b/>
          <w:bCs/>
          <w:lang w:val="sr-Cyrl-CS"/>
        </w:rPr>
      </w:pPr>
      <w:r w:rsidRPr="009E014B">
        <w:rPr>
          <w:rFonts w:ascii="Arial" w:eastAsia="Calibri" w:hAnsi="Arial" w:cs="Arial"/>
          <w:b/>
          <w:bCs/>
          <w:lang w:val="sr-Cyrl-CS"/>
        </w:rPr>
        <w:t>У ГАРАНТНОМ ПЕРИОДУ</w:t>
      </w:r>
    </w:p>
    <w:p w:rsidR="009E014B" w:rsidRPr="009E014B" w:rsidRDefault="009E014B" w:rsidP="009E014B">
      <w:pPr>
        <w:spacing w:after="120"/>
        <w:jc w:val="center"/>
        <w:rPr>
          <w:rFonts w:ascii="Arial" w:eastAsia="Calibri" w:hAnsi="Arial" w:cs="Arial"/>
          <w:b/>
          <w:bCs/>
          <w:lang w:val="sr-Cyrl-CS"/>
        </w:rPr>
      </w:pPr>
      <w:r w:rsidRPr="009E014B">
        <w:rPr>
          <w:rFonts w:ascii="Arial" w:eastAsia="Calibri" w:hAnsi="Arial" w:cs="Arial"/>
          <w:b/>
          <w:lang w:val="sr-Cyrl-CS"/>
        </w:rPr>
        <w:t>(меморандум банке)</w:t>
      </w:r>
    </w:p>
    <w:p w:rsidR="009E014B" w:rsidRPr="009E014B" w:rsidRDefault="009E014B" w:rsidP="009E014B">
      <w:pPr>
        <w:rPr>
          <w:rFonts w:ascii="Arial" w:eastAsia="Calibri" w:hAnsi="Arial" w:cs="Arial"/>
          <w:b/>
          <w:bCs/>
          <w:sz w:val="22"/>
          <w:szCs w:val="22"/>
          <w:lang w:val="sr-Cyrl-CS"/>
        </w:rPr>
      </w:pPr>
    </w:p>
    <w:p w:rsidR="009E014B" w:rsidRPr="009E014B" w:rsidRDefault="009E014B" w:rsidP="009E014B">
      <w:pPr>
        <w:rPr>
          <w:rFonts w:ascii="Arial" w:eastAsia="Calibri" w:hAnsi="Arial" w:cs="Arial"/>
          <w:sz w:val="22"/>
          <w:szCs w:val="22"/>
          <w:u w:val="single"/>
          <w:lang w:val="sr-Cyrl-CS"/>
        </w:rPr>
      </w:pPr>
    </w:p>
    <w:p w:rsidR="009E014B" w:rsidRPr="009E014B" w:rsidRDefault="009E014B" w:rsidP="009E014B">
      <w:pPr>
        <w:rPr>
          <w:rFonts w:ascii="Arial" w:eastAsia="Calibri" w:hAnsi="Arial" w:cs="Arial"/>
          <w:sz w:val="22"/>
          <w:szCs w:val="22"/>
          <w:lang w:val="sr-Cyrl-CS"/>
        </w:rPr>
      </w:pPr>
      <w:r w:rsidRPr="009E014B">
        <w:rPr>
          <w:rFonts w:ascii="Arial" w:eastAsia="Calibri" w:hAnsi="Arial" w:cs="Arial"/>
          <w:sz w:val="22"/>
          <w:szCs w:val="22"/>
          <w:u w:val="single"/>
          <w:lang w:val="sr-Cyrl-CS"/>
        </w:rPr>
        <w:t>Назив и седиште банке која издаје гаранцију</w:t>
      </w:r>
      <w:r w:rsidRPr="009E014B">
        <w:rPr>
          <w:rFonts w:ascii="Arial" w:eastAsia="Calibri" w:hAnsi="Arial" w:cs="Arial"/>
          <w:sz w:val="22"/>
          <w:szCs w:val="22"/>
          <w:lang w:val="sr-Cyrl-CS"/>
        </w:rPr>
        <w:t>:...........................................................</w:t>
      </w:r>
    </w:p>
    <w:p w:rsidR="009E014B" w:rsidRPr="009E014B" w:rsidRDefault="009E014B" w:rsidP="009E014B">
      <w:pPr>
        <w:rPr>
          <w:rFonts w:ascii="Arial" w:eastAsia="Calibri" w:hAnsi="Arial" w:cs="Arial"/>
          <w:sz w:val="22"/>
          <w:szCs w:val="22"/>
          <w:lang w:val="sr-Cyrl-CS"/>
        </w:rPr>
      </w:pPr>
    </w:p>
    <w:p w:rsidR="009E014B" w:rsidRPr="009E014B" w:rsidRDefault="009E014B" w:rsidP="009E014B">
      <w:pPr>
        <w:rPr>
          <w:rFonts w:ascii="Arial" w:eastAsia="Calibri" w:hAnsi="Arial" w:cs="Arial"/>
          <w:sz w:val="22"/>
          <w:szCs w:val="22"/>
          <w:lang w:val="sr-Cyrl-CS"/>
        </w:rPr>
      </w:pPr>
      <w:r w:rsidRPr="009E014B">
        <w:rPr>
          <w:rFonts w:ascii="Arial" w:eastAsia="Calibri" w:hAnsi="Arial" w:cs="Arial"/>
          <w:sz w:val="22"/>
          <w:szCs w:val="22"/>
          <w:lang w:val="sr-Cyrl-CS"/>
        </w:rPr>
        <w:t>Датум:.......................................</w:t>
      </w:r>
    </w:p>
    <w:p w:rsidR="009E014B" w:rsidRPr="009E014B" w:rsidRDefault="009E014B" w:rsidP="009E014B">
      <w:pPr>
        <w:rPr>
          <w:rFonts w:ascii="Arial" w:eastAsia="Calibri" w:hAnsi="Arial" w:cs="Arial"/>
          <w:sz w:val="22"/>
          <w:szCs w:val="22"/>
          <w:lang w:val="sr-Cyrl-CS"/>
        </w:rPr>
      </w:pPr>
    </w:p>
    <w:p w:rsidR="009E014B" w:rsidRPr="009E014B" w:rsidRDefault="009E014B" w:rsidP="009E014B">
      <w:pPr>
        <w:jc w:val="center"/>
        <w:rPr>
          <w:rFonts w:ascii="Arial" w:eastAsia="Calibri" w:hAnsi="Arial" w:cs="Arial"/>
          <w:sz w:val="22"/>
          <w:szCs w:val="22"/>
          <w:lang w:val="sr-Cyrl-CS"/>
        </w:rPr>
      </w:pPr>
    </w:p>
    <w:p w:rsidR="009E014B" w:rsidRPr="009E014B" w:rsidRDefault="009E014B" w:rsidP="009E014B">
      <w:pPr>
        <w:jc w:val="center"/>
        <w:rPr>
          <w:rFonts w:ascii="Arial" w:eastAsia="Calibri" w:hAnsi="Arial" w:cs="Arial"/>
          <w:b/>
          <w:bCs/>
          <w:sz w:val="22"/>
          <w:szCs w:val="22"/>
          <w:lang w:val="sr-Cyrl-CS"/>
        </w:rPr>
      </w:pPr>
      <w:r w:rsidRPr="009E014B">
        <w:rPr>
          <w:rFonts w:ascii="Arial" w:eastAsia="Calibri" w:hAnsi="Arial" w:cs="Arial"/>
          <w:sz w:val="22"/>
          <w:szCs w:val="22"/>
          <w:lang w:val="sr-Cyrl-CS"/>
        </w:rPr>
        <w:t>ГАРАНЦИЈА ЗА ОТКЛАЊАЊЕ ГРЕШАКА  У ГАРАНТНОМ РОКУ</w:t>
      </w:r>
    </w:p>
    <w:p w:rsidR="009E014B" w:rsidRPr="009E014B" w:rsidRDefault="009E014B" w:rsidP="009E014B">
      <w:pPr>
        <w:jc w:val="center"/>
        <w:rPr>
          <w:rFonts w:ascii="Arial" w:eastAsia="Calibri" w:hAnsi="Arial" w:cs="Arial"/>
          <w:sz w:val="22"/>
          <w:szCs w:val="22"/>
          <w:lang w:val="sr-Cyrl-CS"/>
        </w:rPr>
      </w:pPr>
      <w:r w:rsidRPr="009E014B">
        <w:rPr>
          <w:rFonts w:ascii="Arial" w:eastAsia="Calibri" w:hAnsi="Arial" w:cs="Arial"/>
          <w:sz w:val="22"/>
          <w:szCs w:val="22"/>
          <w:lang w:val="sr-Cyrl-CS"/>
        </w:rPr>
        <w:t xml:space="preserve"> бр..........................................</w:t>
      </w:r>
    </w:p>
    <w:p w:rsidR="009E014B" w:rsidRPr="009E014B" w:rsidRDefault="009E014B" w:rsidP="009E014B">
      <w:pPr>
        <w:jc w:val="center"/>
        <w:rPr>
          <w:rFonts w:ascii="Arial" w:eastAsia="Calibri" w:hAnsi="Arial" w:cs="Arial"/>
          <w:sz w:val="22"/>
          <w:szCs w:val="22"/>
          <w:lang w:val="sr-Cyrl-CS"/>
        </w:rPr>
      </w:pPr>
    </w:p>
    <w:p w:rsidR="009E014B" w:rsidRPr="009E014B" w:rsidRDefault="009E014B" w:rsidP="009E014B">
      <w:pPr>
        <w:jc w:val="center"/>
        <w:rPr>
          <w:rFonts w:ascii="Arial" w:eastAsia="Calibri" w:hAnsi="Arial" w:cs="Arial"/>
          <w:sz w:val="22"/>
          <w:szCs w:val="22"/>
          <w:lang w:val="sr-Cyrl-CS"/>
        </w:rPr>
      </w:pPr>
      <w:r w:rsidRPr="009E014B">
        <w:rPr>
          <w:rFonts w:ascii="Arial" w:eastAsia="Calibri" w:hAnsi="Arial" w:cs="Arial"/>
          <w:sz w:val="22"/>
          <w:szCs w:val="22"/>
          <w:lang w:val="sr-Cyrl-CS"/>
        </w:rPr>
        <w:t>Уговор бр........................................</w:t>
      </w:r>
    </w:p>
    <w:p w:rsidR="009E014B" w:rsidRPr="009E014B" w:rsidRDefault="009E014B" w:rsidP="009E014B">
      <w:pPr>
        <w:jc w:val="center"/>
        <w:rPr>
          <w:rFonts w:ascii="Arial" w:eastAsia="Calibri" w:hAnsi="Arial" w:cs="Arial"/>
          <w:sz w:val="22"/>
          <w:szCs w:val="22"/>
          <w:lang w:val="sr-Cyrl-CS"/>
        </w:rPr>
      </w:pPr>
    </w:p>
    <w:p w:rsidR="009E014B" w:rsidRPr="009E014B" w:rsidRDefault="009E014B" w:rsidP="009E014B">
      <w:pPr>
        <w:jc w:val="center"/>
        <w:rPr>
          <w:rFonts w:ascii="Arial" w:eastAsia="Calibri" w:hAnsi="Arial" w:cs="Arial"/>
          <w:sz w:val="22"/>
          <w:szCs w:val="22"/>
          <w:lang w:val="sr-Cyrl-CS"/>
        </w:rPr>
      </w:pPr>
      <w:r w:rsidRPr="009E014B">
        <w:rPr>
          <w:rFonts w:ascii="Arial" w:eastAsia="Calibri" w:hAnsi="Arial" w:cs="Arial"/>
          <w:sz w:val="22"/>
          <w:szCs w:val="22"/>
          <w:lang w:val="sr-Cyrl-CS"/>
        </w:rPr>
        <w:t xml:space="preserve">Назив Уговора: </w:t>
      </w:r>
    </w:p>
    <w:p w:rsidR="009E014B" w:rsidRPr="009E014B" w:rsidRDefault="009E014B" w:rsidP="009E014B">
      <w:pPr>
        <w:jc w:val="center"/>
        <w:rPr>
          <w:rFonts w:ascii="Arial" w:eastAsia="Calibri" w:hAnsi="Arial" w:cs="Arial"/>
          <w:sz w:val="22"/>
          <w:szCs w:val="22"/>
          <w:lang w:val="sr-Cyrl-CS"/>
        </w:rPr>
      </w:pPr>
    </w:p>
    <w:p w:rsidR="009E014B" w:rsidRPr="009E014B" w:rsidRDefault="009E014B" w:rsidP="009E014B">
      <w:pPr>
        <w:autoSpaceDE w:val="0"/>
        <w:autoSpaceDN w:val="0"/>
        <w:spacing w:line="276" w:lineRule="auto"/>
        <w:ind w:left="-540" w:firstLine="540"/>
        <w:jc w:val="center"/>
        <w:rPr>
          <w:rFonts w:ascii="Arial" w:eastAsia="MS Mincho" w:hAnsi="Arial" w:cs="Arial"/>
          <w:b/>
          <w:lang w:val="sr-Cyrl-RS"/>
        </w:rPr>
      </w:pPr>
      <w:r w:rsidRPr="009E014B">
        <w:rPr>
          <w:rFonts w:ascii="Arial" w:eastAsia="MS Mincho" w:hAnsi="Arial" w:cs="Arial"/>
          <w:b/>
          <w:lang w:val="sr-Cyrl-RS"/>
        </w:rPr>
        <w:t xml:space="preserve">ИЗГРАДЊА ИСТОЧНЕ ОБИЛАЗНИЦЕ ОКО КРУШЕВЦА </w:t>
      </w:r>
    </w:p>
    <w:p w:rsidR="009E014B" w:rsidRPr="009E014B" w:rsidRDefault="009E014B" w:rsidP="009E014B">
      <w:pPr>
        <w:autoSpaceDE w:val="0"/>
        <w:autoSpaceDN w:val="0"/>
        <w:spacing w:line="276" w:lineRule="auto"/>
        <w:jc w:val="center"/>
        <w:rPr>
          <w:rFonts w:ascii="Arial" w:eastAsia="MS Mincho" w:hAnsi="Arial" w:cs="Arial"/>
          <w:b/>
          <w:lang w:val="sr-Cyrl-RS"/>
        </w:rPr>
      </w:pPr>
      <w:r w:rsidRPr="009E014B">
        <w:rPr>
          <w:rFonts w:ascii="Arial" w:eastAsia="MS Mincho" w:hAnsi="Arial" w:cs="Arial"/>
          <w:b/>
          <w:lang w:val="sr-Cyrl-RS"/>
        </w:rPr>
        <w:t xml:space="preserve">ОД МОСТА ПРЕКО РЕКЕ РАСИНЕ ДО ПЕТЉЕ КРУШЕВАЦ ИСТОК НА </w:t>
      </w:r>
    </w:p>
    <w:p w:rsidR="009E014B" w:rsidRPr="009E014B" w:rsidRDefault="009E014B" w:rsidP="009E014B">
      <w:pPr>
        <w:autoSpaceDE w:val="0"/>
        <w:autoSpaceDN w:val="0"/>
        <w:spacing w:line="276" w:lineRule="auto"/>
        <w:jc w:val="center"/>
        <w:rPr>
          <w:rFonts w:ascii="Arial" w:eastAsia="MS Mincho" w:hAnsi="Arial" w:cs="Arial"/>
          <w:b/>
          <w:lang w:val="sr-Cyrl-RS"/>
        </w:rPr>
      </w:pPr>
      <w:r w:rsidRPr="009E014B">
        <w:rPr>
          <w:rFonts w:ascii="Arial" w:eastAsia="MS Mincho" w:hAnsi="Arial" w:cs="Arial"/>
          <w:b/>
          <w:lang w:val="sr-Cyrl-RS"/>
        </w:rPr>
        <w:t xml:space="preserve">ДРЖАВНОМ ПУТУ </w:t>
      </w:r>
      <w:r w:rsidRPr="009E014B">
        <w:rPr>
          <w:rFonts w:ascii="Arial" w:eastAsia="MS Mincho" w:hAnsi="Arial" w:cs="Arial"/>
          <w:b/>
          <w:lang w:val="sr-Latn-RS"/>
        </w:rPr>
        <w:t>I-</w:t>
      </w:r>
      <w:r w:rsidRPr="009E014B">
        <w:rPr>
          <w:rFonts w:ascii="Arial" w:eastAsia="MS Mincho" w:hAnsi="Arial" w:cs="Arial"/>
          <w:b/>
          <w:lang w:val="sr-Cyrl-RS"/>
        </w:rPr>
        <w:t xml:space="preserve">Б РЕДА БР. 38 ОД </w:t>
      </w:r>
      <w:r w:rsidRPr="009E014B">
        <w:rPr>
          <w:rFonts w:ascii="Arial" w:eastAsia="MS Mincho" w:hAnsi="Arial" w:cs="Arial"/>
          <w:b/>
          <w:lang w:val="sr-Latn-RS"/>
        </w:rPr>
        <w:t xml:space="preserve">km 6+493 </w:t>
      </w:r>
      <w:r w:rsidRPr="009E014B">
        <w:rPr>
          <w:rFonts w:ascii="Arial" w:eastAsia="MS Mincho" w:hAnsi="Arial" w:cs="Arial"/>
          <w:b/>
          <w:lang w:val="sr-Cyrl-RS"/>
        </w:rPr>
        <w:t xml:space="preserve">ДО </w:t>
      </w:r>
      <w:r w:rsidRPr="009E014B">
        <w:rPr>
          <w:rFonts w:ascii="Arial" w:eastAsia="MS Mincho" w:hAnsi="Arial" w:cs="Arial"/>
          <w:b/>
          <w:lang w:val="sr-Latn-RS"/>
        </w:rPr>
        <w:t>km 8+417</w:t>
      </w:r>
      <w:r w:rsidRPr="009E014B">
        <w:rPr>
          <w:rFonts w:ascii="Arial" w:eastAsia="MS Mincho" w:hAnsi="Arial" w:cs="Arial"/>
          <w:b/>
          <w:lang w:val="sr-Cyrl-RS"/>
        </w:rPr>
        <w:t>, Л=1,924</w:t>
      </w:r>
      <w:r w:rsidRPr="009E014B">
        <w:rPr>
          <w:rFonts w:ascii="Arial" w:eastAsia="MS Mincho" w:hAnsi="Arial" w:cs="Arial"/>
          <w:b/>
          <w:lang w:val="sr-Latn-RS"/>
        </w:rPr>
        <w:t>km</w:t>
      </w:r>
    </w:p>
    <w:p w:rsidR="009E014B" w:rsidRPr="009E014B" w:rsidRDefault="009E014B" w:rsidP="009E014B">
      <w:pPr>
        <w:autoSpaceDE w:val="0"/>
        <w:autoSpaceDN w:val="0"/>
        <w:spacing w:line="276" w:lineRule="auto"/>
        <w:jc w:val="center"/>
        <w:rPr>
          <w:rFonts w:ascii="Arial" w:eastAsia="MS Mincho" w:hAnsi="Arial" w:cs="Arial"/>
          <w:b/>
          <w:lang w:val="sr-Cyrl-RS"/>
        </w:rPr>
      </w:pPr>
    </w:p>
    <w:p w:rsidR="009E014B" w:rsidRPr="009E014B" w:rsidRDefault="009E014B" w:rsidP="009E014B">
      <w:pPr>
        <w:numPr>
          <w:ilvl w:val="12"/>
          <w:numId w:val="0"/>
        </w:numPr>
        <w:spacing w:after="120"/>
        <w:jc w:val="both"/>
        <w:rPr>
          <w:rFonts w:ascii="Arial" w:eastAsia="Calibri" w:hAnsi="Arial" w:cs="Arial"/>
          <w:sz w:val="22"/>
          <w:szCs w:val="22"/>
          <w:lang w:val="sr-Cyrl-CS"/>
        </w:rPr>
      </w:pPr>
      <w:r w:rsidRPr="009E014B">
        <w:rPr>
          <w:rFonts w:ascii="Arial" w:eastAsia="Calibri" w:hAnsi="Arial" w:cs="Arial"/>
          <w:sz w:val="22"/>
          <w:szCs w:val="22"/>
          <w:lang w:val="sr-Cyrl-CS"/>
        </w:rPr>
        <w:t>Назив и адреса корисника гаранције: Јавно предузеће «Путеви Србије», 11000 Београд, Булевар краља Александра 282, (који се Уговором дефинише као Наручилац, у даљем тексту Корисник)</w:t>
      </w:r>
    </w:p>
    <w:p w:rsidR="009E014B" w:rsidRPr="009E014B" w:rsidRDefault="009E014B" w:rsidP="009E014B">
      <w:pPr>
        <w:spacing w:after="120"/>
        <w:jc w:val="both"/>
        <w:rPr>
          <w:rFonts w:ascii="Arial" w:eastAsia="Calibri" w:hAnsi="Arial" w:cs="Arial"/>
          <w:b/>
          <w:bCs/>
          <w:noProof/>
          <w:sz w:val="22"/>
          <w:szCs w:val="22"/>
          <w:lang w:val="sr-Cyrl-CS"/>
        </w:rPr>
      </w:pPr>
      <w:r w:rsidRPr="009E014B">
        <w:rPr>
          <w:rFonts w:ascii="Arial" w:eastAsia="Calibri" w:hAnsi="Arial" w:cs="Arial"/>
          <w:sz w:val="22"/>
          <w:szCs w:val="22"/>
          <w:lang w:val="en-GB"/>
        </w:rPr>
        <w:t>O</w:t>
      </w:r>
      <w:r w:rsidRPr="009E014B">
        <w:rPr>
          <w:rFonts w:ascii="Arial" w:eastAsia="Calibri" w:hAnsi="Arial" w:cs="Arial"/>
          <w:sz w:val="22"/>
          <w:szCs w:val="22"/>
          <w:lang w:val="sr-Cyrl-CS"/>
        </w:rPr>
        <w:t xml:space="preserve">бзиром да се </w:t>
      </w:r>
      <w:r w:rsidRPr="009E014B">
        <w:rPr>
          <w:rFonts w:ascii="Arial" w:eastAsia="Calibri" w:hAnsi="Arial" w:cs="Arial"/>
          <w:i/>
          <w:iCs/>
          <w:sz w:val="22"/>
          <w:szCs w:val="22"/>
          <w:lang w:val="sr-Cyrl-CS"/>
        </w:rPr>
        <w:t>[уписати назив и адресу Извођача радова]</w:t>
      </w:r>
      <w:r w:rsidRPr="009E014B">
        <w:rPr>
          <w:rFonts w:ascii="Arial" w:eastAsia="Calibri" w:hAnsi="Arial" w:cs="Arial"/>
          <w:sz w:val="22"/>
          <w:szCs w:val="22"/>
          <w:lang w:val="sr-Cyrl-CS"/>
        </w:rPr>
        <w:t xml:space="preserve"> (у даљем тексту: Извођач) обавезао, да по Уговору бр </w:t>
      </w:r>
      <w:r w:rsidRPr="009E014B">
        <w:rPr>
          <w:rFonts w:ascii="Arial" w:eastAsia="Calibri" w:hAnsi="Arial" w:cs="Arial"/>
          <w:i/>
          <w:iCs/>
          <w:sz w:val="22"/>
          <w:szCs w:val="22"/>
          <w:lang w:val="sr-Cyrl-CS"/>
        </w:rPr>
        <w:t>[уписати број Уговора]</w:t>
      </w:r>
      <w:r w:rsidRPr="009E014B">
        <w:rPr>
          <w:rFonts w:ascii="Arial" w:eastAsia="Calibri" w:hAnsi="Arial" w:cs="Arial"/>
          <w:sz w:val="22"/>
          <w:szCs w:val="22"/>
          <w:lang w:val="sr-Cyrl-CS"/>
        </w:rPr>
        <w:t xml:space="preserve"> од </w:t>
      </w:r>
      <w:r w:rsidRPr="009E014B">
        <w:rPr>
          <w:rFonts w:ascii="Arial" w:eastAsia="Calibri" w:hAnsi="Arial" w:cs="Arial"/>
          <w:i/>
          <w:iCs/>
          <w:sz w:val="22"/>
          <w:szCs w:val="22"/>
          <w:lang w:val="sr-Cyrl-CS"/>
        </w:rPr>
        <w:t>[уписати датум Уговора]</w:t>
      </w:r>
      <w:r w:rsidRPr="009E014B">
        <w:rPr>
          <w:rFonts w:ascii="Arial" w:eastAsia="Calibri" w:hAnsi="Arial" w:cs="Arial"/>
          <w:sz w:val="22"/>
          <w:szCs w:val="22"/>
          <w:lang w:val="sr-Cyrl-CS"/>
        </w:rPr>
        <w:t xml:space="preserve"> изведе </w:t>
      </w:r>
      <w:proofErr w:type="spellStart"/>
      <w:r w:rsidRPr="009E014B">
        <w:rPr>
          <w:rFonts w:ascii="Arial" w:eastAsia="Calibri" w:hAnsi="Arial" w:cs="Arial"/>
          <w:sz w:val="22"/>
          <w:szCs w:val="22"/>
        </w:rPr>
        <w:t>радове</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на</w:t>
      </w:r>
      <w:proofErr w:type="spellEnd"/>
      <w:r w:rsidRPr="009E014B">
        <w:rPr>
          <w:rFonts w:ascii="Arial" w:eastAsia="Calibri" w:hAnsi="Arial" w:cs="Arial"/>
          <w:sz w:val="22"/>
          <w:szCs w:val="22"/>
        </w:rPr>
        <w:t xml:space="preserve"> </w:t>
      </w:r>
      <w:r w:rsidRPr="009E014B">
        <w:rPr>
          <w:rFonts w:ascii="Arial" w:hAnsi="Arial" w:cs="Arial"/>
          <w:sz w:val="22"/>
          <w:szCs w:val="22"/>
          <w:lang w:val="sr-Cyrl-RS"/>
        </w:rPr>
        <w:t>изградњи источне обилазнице око Крушевца од моста преко реке Расине до петље Крушевац Исток на држ</w:t>
      </w:r>
      <w:r w:rsidRPr="009E014B">
        <w:rPr>
          <w:rFonts w:ascii="Arial" w:hAnsi="Arial" w:cs="Arial"/>
          <w:sz w:val="22"/>
          <w:szCs w:val="22"/>
          <w:lang w:val="sr-Latn-RS"/>
        </w:rPr>
        <w:t>a</w:t>
      </w:r>
      <w:r w:rsidRPr="009E014B">
        <w:rPr>
          <w:rFonts w:ascii="Arial" w:hAnsi="Arial" w:cs="Arial"/>
          <w:sz w:val="22"/>
          <w:szCs w:val="22"/>
          <w:lang w:val="sr-Cyrl-RS"/>
        </w:rPr>
        <w:t xml:space="preserve">вном путу </w:t>
      </w:r>
      <w:r w:rsidRPr="009E014B">
        <w:rPr>
          <w:rFonts w:ascii="Arial" w:hAnsi="Arial" w:cs="Arial"/>
          <w:sz w:val="22"/>
          <w:szCs w:val="22"/>
          <w:lang w:val="sr-Latn-RS"/>
        </w:rPr>
        <w:t>I-</w:t>
      </w:r>
      <w:r w:rsidRPr="009E014B">
        <w:rPr>
          <w:rFonts w:ascii="Arial" w:hAnsi="Arial" w:cs="Arial"/>
          <w:sz w:val="22"/>
          <w:szCs w:val="22"/>
          <w:lang w:val="sr-Cyrl-RS"/>
        </w:rPr>
        <w:t xml:space="preserve">Б реда бр. 38 од </w:t>
      </w:r>
      <w:r w:rsidRPr="009E014B">
        <w:rPr>
          <w:rFonts w:ascii="Arial" w:hAnsi="Arial" w:cs="Arial"/>
          <w:sz w:val="22"/>
          <w:szCs w:val="22"/>
          <w:lang w:val="sr-Latn-RS"/>
        </w:rPr>
        <w:t xml:space="preserve">km 6+493 </w:t>
      </w:r>
      <w:r w:rsidRPr="009E014B">
        <w:rPr>
          <w:rFonts w:ascii="Arial" w:hAnsi="Arial" w:cs="Arial"/>
          <w:sz w:val="22"/>
          <w:szCs w:val="22"/>
          <w:lang w:val="sr-Cyrl-RS"/>
        </w:rPr>
        <w:t xml:space="preserve">до </w:t>
      </w:r>
      <w:r w:rsidRPr="009E014B">
        <w:rPr>
          <w:rFonts w:ascii="Arial" w:hAnsi="Arial" w:cs="Arial"/>
          <w:sz w:val="22"/>
          <w:szCs w:val="22"/>
          <w:lang w:val="sr-Latn-RS"/>
        </w:rPr>
        <w:t>km 8+417</w:t>
      </w:r>
      <w:r w:rsidRPr="009E014B">
        <w:rPr>
          <w:rFonts w:ascii="Arial" w:hAnsi="Arial" w:cs="Arial"/>
          <w:sz w:val="22"/>
          <w:szCs w:val="22"/>
          <w:lang w:val="sr-Cyrl-RS"/>
        </w:rPr>
        <w:t>, Л=1,924</w:t>
      </w:r>
      <w:r w:rsidRPr="009E014B">
        <w:rPr>
          <w:rFonts w:ascii="Arial" w:hAnsi="Arial" w:cs="Arial"/>
          <w:sz w:val="22"/>
          <w:szCs w:val="22"/>
          <w:lang w:val="sr-Latn-RS"/>
        </w:rPr>
        <w:t>km</w:t>
      </w:r>
      <w:r w:rsidRPr="009E014B">
        <w:rPr>
          <w:rFonts w:ascii="Arial" w:eastAsia="Calibri" w:hAnsi="Arial" w:cs="Arial"/>
          <w:bCs/>
          <w:noProof/>
          <w:sz w:val="22"/>
          <w:szCs w:val="22"/>
          <w:lang w:val="sr-Cyrl-CS"/>
        </w:rPr>
        <w:t xml:space="preserve">, </w:t>
      </w:r>
      <w:r w:rsidRPr="009E014B">
        <w:rPr>
          <w:rFonts w:ascii="Arial" w:eastAsia="Calibri" w:hAnsi="Arial" w:cs="Arial"/>
          <w:sz w:val="22"/>
          <w:szCs w:val="22"/>
          <w:lang w:val="sr-Cyrl-CS"/>
        </w:rPr>
        <w:t xml:space="preserve">(у даљем тексту: Уговор) и обзиром да сте ви условили у поменутом Уговору да Извођач треба да вам достави Банкарску гаранцију издату од реномиране банке на износ од 5% од вредности </w:t>
      </w:r>
      <w:proofErr w:type="spellStart"/>
      <w:r w:rsidRPr="009E014B">
        <w:rPr>
          <w:rFonts w:ascii="Arial" w:eastAsia="Calibri" w:hAnsi="Arial" w:cs="Arial"/>
          <w:sz w:val="22"/>
          <w:szCs w:val="22"/>
        </w:rPr>
        <w:t>изведених</w:t>
      </w:r>
      <w:proofErr w:type="spellEnd"/>
      <w:r w:rsidRPr="009E014B">
        <w:rPr>
          <w:rFonts w:ascii="Arial" w:eastAsia="Calibri" w:hAnsi="Arial" w:cs="Arial"/>
          <w:sz w:val="22"/>
          <w:szCs w:val="22"/>
        </w:rPr>
        <w:t xml:space="preserve"> </w:t>
      </w:r>
      <w:proofErr w:type="spellStart"/>
      <w:r w:rsidRPr="009E014B">
        <w:rPr>
          <w:rFonts w:ascii="Arial" w:eastAsia="Calibri" w:hAnsi="Arial" w:cs="Arial"/>
          <w:sz w:val="22"/>
          <w:szCs w:val="22"/>
        </w:rPr>
        <w:t>радова</w:t>
      </w:r>
      <w:proofErr w:type="spellEnd"/>
      <w:r w:rsidRPr="009E014B">
        <w:rPr>
          <w:rFonts w:ascii="Arial" w:eastAsia="Calibri" w:hAnsi="Arial" w:cs="Arial"/>
          <w:sz w:val="22"/>
          <w:szCs w:val="22"/>
        </w:rPr>
        <w:t xml:space="preserve"> (</w:t>
      </w:r>
      <w:r w:rsidRPr="009E014B">
        <w:rPr>
          <w:rFonts w:ascii="Arial" w:eastAsia="Calibri" w:hAnsi="Arial" w:cs="Arial"/>
          <w:sz w:val="22"/>
          <w:szCs w:val="22"/>
          <w:lang w:val="sr-Cyrl-CS"/>
        </w:rPr>
        <w:t xml:space="preserve">без ПДВ-а), која је утврђена Примопредајом радова и која је у Уговору наведена као средство обезбеђење за отклањање недостатака у Гарантном периоду, овим потврђујемо да смо ми Гарант и да према Вама, у име Извођача, сносимо обавезу до укупног износа од </w:t>
      </w:r>
      <w:r w:rsidRPr="009E014B">
        <w:rPr>
          <w:rFonts w:ascii="Arial" w:eastAsia="Calibri" w:hAnsi="Arial" w:cs="Arial"/>
          <w:i/>
          <w:iCs/>
          <w:sz w:val="22"/>
          <w:szCs w:val="22"/>
          <w:lang w:val="sr-Cyrl-CS"/>
        </w:rPr>
        <w:t>[уписати износ Гаранције]</w:t>
      </w:r>
      <w:r w:rsidRPr="009E014B">
        <w:rPr>
          <w:rFonts w:ascii="Arial" w:eastAsia="Calibri" w:hAnsi="Arial" w:cs="Arial"/>
          <w:sz w:val="22"/>
          <w:szCs w:val="22"/>
          <w:lang w:val="sr-Cyrl-CS"/>
        </w:rPr>
        <w:t xml:space="preserve"> без ПДВ-а</w:t>
      </w:r>
      <w:r w:rsidRPr="009E014B">
        <w:rPr>
          <w:rFonts w:ascii="Arial" w:eastAsia="Calibri" w:hAnsi="Arial" w:cs="Arial"/>
          <w:i/>
          <w:iCs/>
          <w:sz w:val="22"/>
          <w:szCs w:val="22"/>
          <w:lang w:val="sr-Cyrl-CS"/>
        </w:rPr>
        <w:t xml:space="preserve"> [уписати износ словима]</w:t>
      </w:r>
      <w:r w:rsidRPr="009E014B">
        <w:rPr>
          <w:rFonts w:ascii="Arial" w:eastAsia="Calibri" w:hAnsi="Arial" w:cs="Arial"/>
          <w:sz w:val="22"/>
          <w:szCs w:val="22"/>
          <w:lang w:val="sr-Cyrl-CS"/>
        </w:rPr>
        <w:t xml:space="preserve"> и обавезујемо се да по пријему вашег првог писменог позива, без примедби и спора, исплатимо било који износ или износе који нису већи од</w:t>
      </w:r>
      <w:r w:rsidRPr="009E014B">
        <w:rPr>
          <w:rFonts w:ascii="Arial" w:eastAsia="Calibri" w:hAnsi="Arial" w:cs="Arial"/>
          <w:i/>
          <w:iCs/>
          <w:sz w:val="22"/>
          <w:szCs w:val="22"/>
          <w:lang w:val="sr-Cyrl-CS"/>
        </w:rPr>
        <w:t>[уписати износ гаранције]</w:t>
      </w:r>
      <w:r w:rsidRPr="009E014B">
        <w:rPr>
          <w:rFonts w:ascii="Arial" w:eastAsia="Calibri" w:hAnsi="Arial" w:cs="Arial"/>
          <w:sz w:val="22"/>
          <w:szCs w:val="22"/>
          <w:lang w:val="sr-Cyrl-CS"/>
        </w:rPr>
        <w:t>, без потребе да доказујете или дајете основе или разлоге за ваш позив и износ наведен у њему.</w:t>
      </w:r>
    </w:p>
    <w:p w:rsidR="009E014B" w:rsidRPr="009E014B" w:rsidRDefault="009E014B" w:rsidP="009E014B">
      <w:pPr>
        <w:spacing w:after="120"/>
        <w:jc w:val="both"/>
        <w:rPr>
          <w:rFonts w:ascii="Arial" w:eastAsia="Calibri" w:hAnsi="Arial" w:cs="Arial"/>
          <w:sz w:val="22"/>
          <w:szCs w:val="22"/>
          <w:lang w:val="sr-Cyrl-CS"/>
        </w:rPr>
      </w:pPr>
      <w:r w:rsidRPr="009E014B">
        <w:rPr>
          <w:rFonts w:ascii="Arial" w:eastAsia="Calibri" w:hAnsi="Arial" w:cs="Arial"/>
          <w:sz w:val="22"/>
          <w:szCs w:val="22"/>
          <w:lang w:val="sr-Cyrl-CS"/>
        </w:rPr>
        <w:t>Овим се одричемо неопходности да наведено дуговање потражујете од Извођача пре него што нама доставите такав позив.</w:t>
      </w:r>
    </w:p>
    <w:p w:rsidR="009E014B" w:rsidRPr="009E014B" w:rsidRDefault="009E014B" w:rsidP="009E014B">
      <w:pPr>
        <w:spacing w:after="120"/>
        <w:jc w:val="both"/>
        <w:rPr>
          <w:rFonts w:ascii="Arial" w:eastAsia="Calibri" w:hAnsi="Arial" w:cs="Arial"/>
          <w:sz w:val="22"/>
          <w:szCs w:val="22"/>
          <w:lang w:val="sr-Cyrl-CS"/>
        </w:rPr>
      </w:pPr>
      <w:r w:rsidRPr="009E014B">
        <w:rPr>
          <w:rFonts w:ascii="Arial" w:eastAsia="Calibri" w:hAnsi="Arial" w:cs="Arial"/>
          <w:sz w:val="22"/>
          <w:szCs w:val="22"/>
          <w:lang w:val="sr-Cyrl-CS"/>
        </w:rPr>
        <w:t>Ми даље прихватамо да нас никаква промена или допуна или друга измена услова Уговора или радова које треба тиме извести или било којих уговорних докумената која могу бити сачињена између Вас и Извођача неће ни на који начин ослободити од било које обавезе по овој Гаранцији, и ми се овим одричемо потребе да нас обавестите о свакој таквој промени, допуни или измени.</w:t>
      </w:r>
    </w:p>
    <w:p w:rsidR="009E014B" w:rsidRPr="009E014B" w:rsidRDefault="009E014B" w:rsidP="009E014B">
      <w:pPr>
        <w:jc w:val="both"/>
        <w:rPr>
          <w:rFonts w:ascii="Arial" w:eastAsia="Calibri" w:hAnsi="Arial" w:cs="Arial"/>
          <w:sz w:val="22"/>
          <w:szCs w:val="22"/>
          <w:lang w:val="sr-Cyrl-CS"/>
        </w:rPr>
      </w:pPr>
      <w:r w:rsidRPr="009E014B">
        <w:rPr>
          <w:rFonts w:ascii="Arial" w:eastAsia="Calibri" w:hAnsi="Arial" w:cs="Arial"/>
          <w:sz w:val="22"/>
          <w:szCs w:val="22"/>
          <w:lang w:val="sr-Cyrl-CS"/>
        </w:rPr>
        <w:t>Сваки позив за плаћање мора да нам се достави до</w:t>
      </w:r>
      <w:r w:rsidRPr="009E014B">
        <w:rPr>
          <w:rFonts w:ascii="Arial" w:eastAsia="Calibri" w:hAnsi="Arial" w:cs="Arial"/>
          <w:i/>
          <w:iCs/>
          <w:sz w:val="22"/>
          <w:szCs w:val="22"/>
          <w:lang w:val="sr-Cyrl-CS"/>
        </w:rPr>
        <w:t>[уписати датум 5 дана дужи од Уговореног гарантног рока]</w:t>
      </w:r>
      <w:r w:rsidRPr="009E014B">
        <w:rPr>
          <w:rFonts w:ascii="Arial" w:eastAsia="Calibri" w:hAnsi="Arial" w:cs="Arial"/>
          <w:sz w:val="22"/>
          <w:szCs w:val="22"/>
          <w:lang w:val="sr-Cyrl-CS"/>
        </w:rPr>
        <w:t xml:space="preserve"> (датум истека), када ова Гаранција престаје да важи и враћа се нама.</w:t>
      </w:r>
    </w:p>
    <w:p w:rsidR="009E014B" w:rsidRPr="009E014B" w:rsidRDefault="009E014B" w:rsidP="009E014B">
      <w:pPr>
        <w:jc w:val="both"/>
        <w:rPr>
          <w:rFonts w:ascii="Arial" w:eastAsia="Calibri" w:hAnsi="Arial" w:cs="Arial"/>
          <w:sz w:val="22"/>
          <w:szCs w:val="22"/>
          <w:lang w:val="sr-Cyrl-CS"/>
        </w:rPr>
      </w:pPr>
    </w:p>
    <w:p w:rsidR="009E014B" w:rsidRPr="009E014B" w:rsidRDefault="009E014B" w:rsidP="009E014B">
      <w:pPr>
        <w:jc w:val="both"/>
        <w:rPr>
          <w:rFonts w:ascii="Arial" w:eastAsia="Calibri" w:hAnsi="Arial" w:cs="Arial"/>
          <w:sz w:val="22"/>
          <w:szCs w:val="22"/>
          <w:lang w:val="sr-Cyrl-CS"/>
        </w:rPr>
      </w:pPr>
    </w:p>
    <w:p w:rsidR="009E014B" w:rsidRPr="009E014B" w:rsidRDefault="009E014B" w:rsidP="009E014B">
      <w:pPr>
        <w:jc w:val="both"/>
        <w:rPr>
          <w:rFonts w:ascii="Arial" w:eastAsia="Calibri" w:hAnsi="Arial" w:cs="Arial"/>
          <w:sz w:val="22"/>
          <w:szCs w:val="22"/>
          <w:lang w:val="sr-Cyrl-CS"/>
        </w:rPr>
      </w:pPr>
      <w:r w:rsidRPr="009E014B">
        <w:rPr>
          <w:rFonts w:ascii="Arial" w:eastAsia="Calibri" w:hAnsi="Arial" w:cs="Arial"/>
          <w:sz w:val="22"/>
          <w:szCs w:val="22"/>
          <w:lang w:val="sr-Cyrl-CS"/>
        </w:rPr>
        <w:t xml:space="preserve">Банка Гарант:                                                    </w:t>
      </w:r>
      <w:r w:rsidRPr="009E014B">
        <w:rPr>
          <w:rFonts w:ascii="Arial" w:eastAsia="Calibri" w:hAnsi="Arial" w:cs="Arial"/>
          <w:sz w:val="22"/>
          <w:szCs w:val="22"/>
          <w:lang w:val="sr-Cyrl-CS"/>
        </w:rPr>
        <w:tab/>
      </w:r>
      <w:r w:rsidRPr="009E014B">
        <w:rPr>
          <w:rFonts w:ascii="Arial" w:eastAsia="Calibri" w:hAnsi="Arial" w:cs="Arial"/>
          <w:sz w:val="22"/>
          <w:szCs w:val="22"/>
          <w:lang w:val="sr-Cyrl-CS"/>
        </w:rPr>
        <w:tab/>
      </w:r>
      <w:r w:rsidRPr="009E014B">
        <w:rPr>
          <w:rFonts w:ascii="Arial" w:eastAsia="Calibri" w:hAnsi="Arial" w:cs="Arial"/>
          <w:sz w:val="22"/>
          <w:szCs w:val="22"/>
          <w:lang w:val="sr-Cyrl-CS"/>
        </w:rPr>
        <w:tab/>
        <w:t xml:space="preserve">  Датум и место издавања:</w:t>
      </w:r>
    </w:p>
    <w:p w:rsidR="009E014B" w:rsidRPr="009E014B" w:rsidRDefault="009E014B" w:rsidP="009E014B">
      <w:pPr>
        <w:jc w:val="center"/>
        <w:rPr>
          <w:rFonts w:ascii="Arial" w:eastAsia="Calibri" w:hAnsi="Arial" w:cs="Arial"/>
          <w:b/>
          <w:bCs/>
          <w:sz w:val="22"/>
          <w:szCs w:val="22"/>
          <w:lang w:val="sr-Cyrl-CS"/>
        </w:rPr>
      </w:pPr>
    </w:p>
    <w:p w:rsidR="009E014B" w:rsidRPr="009E014B" w:rsidRDefault="009E014B" w:rsidP="009E014B">
      <w:pPr>
        <w:tabs>
          <w:tab w:val="left" w:pos="10206"/>
        </w:tabs>
        <w:spacing w:before="6"/>
        <w:jc w:val="both"/>
        <w:rPr>
          <w:rFonts w:ascii="Arial" w:eastAsia="Calibri" w:hAnsi="Arial" w:cs="Arial"/>
          <w:sz w:val="22"/>
          <w:szCs w:val="22"/>
          <w:lang w:val="sr-Cyrl-CS"/>
        </w:rPr>
      </w:pPr>
      <w:r w:rsidRPr="009E014B">
        <w:rPr>
          <w:rFonts w:ascii="Arial" w:eastAsia="Calibri" w:hAnsi="Arial" w:cs="Arial"/>
          <w:sz w:val="22"/>
          <w:szCs w:val="22"/>
          <w:lang w:val="sr-Cyrl-CS"/>
        </w:rPr>
        <w:t>.............................................                                                                  ............................................</w:t>
      </w:r>
    </w:p>
    <w:p w:rsidR="005F3D7E" w:rsidRPr="009E014B" w:rsidRDefault="005F3D7E" w:rsidP="009E014B"/>
    <w:sectPr w:rsidR="005F3D7E" w:rsidRPr="009E014B" w:rsidSect="002E0E31">
      <w:headerReference w:type="default" r:id="rId9"/>
      <w:pgSz w:w="11907" w:h="16839" w:code="9"/>
      <w:pgMar w:top="720" w:right="1134" w:bottom="810" w:left="1134" w:header="390" w:footer="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5E2209" w16cid:durableId="1FB09F5A"/>
  <w16cid:commentId w16cid:paraId="704C54FC" w16cid:durableId="1FB09F5B"/>
  <w16cid:commentId w16cid:paraId="3B653DB6" w16cid:durableId="1FB09F5C"/>
  <w16cid:commentId w16cid:paraId="35FD4AC1" w16cid:durableId="1FB09F5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9CA" w:rsidRDefault="00C949CA">
      <w:r>
        <w:separator/>
      </w:r>
    </w:p>
  </w:endnote>
  <w:endnote w:type="continuationSeparator" w:id="0">
    <w:p w:rsidR="00C949CA" w:rsidRDefault="00C94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Cirilica">
    <w:altName w:val="Courier New"/>
    <w:charset w:val="00"/>
    <w:family w:val="swiss"/>
    <w:pitch w:val="variable"/>
    <w:sig w:usb0="00000001"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YU C Swiss">
    <w:altName w:val="Courier New"/>
    <w:charset w:val="00"/>
    <w:family w:val="swiss"/>
    <w:pitch w:val="variable"/>
    <w:sig w:usb0="00000083" w:usb1="00000000" w:usb2="00000000" w:usb3="00000000" w:csb0="00000009" w:csb1="00000000"/>
  </w:font>
  <w:font w:name="Book Antiqua">
    <w:panose1 w:val="02040602050305030304"/>
    <w:charset w:val="00"/>
    <w:family w:val="roman"/>
    <w:pitch w:val="variable"/>
    <w:sig w:usb0="00000287" w:usb1="00000000" w:usb2="00000000" w:usb3="00000000" w:csb0="0000009F" w:csb1="00000000"/>
  </w:font>
  <w:font w:name="CGHBKH+Arial">
    <w:altName w:val="Arial"/>
    <w:panose1 w:val="00000000000000000000"/>
    <w:charset w:val="00"/>
    <w:family w:val="swiss"/>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HelvCiril">
    <w:charset w:val="00"/>
    <w:family w:val="auto"/>
    <w:pitch w:val="variable"/>
    <w:sig w:usb0="00000003" w:usb1="00000000" w:usb2="00000000" w:usb3="00000000" w:csb0="00000001" w:csb1="00000000"/>
  </w:font>
  <w:font w:name="Times RomanYU">
    <w:altName w:val="Courier New"/>
    <w:charset w:val="00"/>
    <w:family w:val="swiss"/>
    <w:pitch w:val="variable"/>
    <w:sig w:usb0="00000083" w:usb1="00000000" w:usb2="00000000" w:usb3="00000000" w:csb0="00000009" w:csb1="00000000"/>
  </w:font>
  <w:font w:name="Arial Narrow">
    <w:panose1 w:val="020B0606020202030204"/>
    <w:charset w:val="00"/>
    <w:family w:val="swiss"/>
    <w:pitch w:val="variable"/>
    <w:sig w:usb0="00000287" w:usb1="00000800" w:usb2="00000000" w:usb3="00000000" w:csb0="0000009F" w:csb1="00000000"/>
  </w:font>
  <w:font w:name="Swiss-Roman">
    <w:charset w:val="00"/>
    <w:family w:val="auto"/>
    <w:pitch w:val="variable"/>
    <w:sig w:usb0="00000003" w:usb1="00000000" w:usb2="00000000" w:usb3="00000000" w:csb0="00000001" w:csb1="00000000"/>
  </w:font>
  <w:font w:name="Swiss-Bold">
    <w:charset w:val="00"/>
    <w:family w:val="auto"/>
    <w:pitch w:val="variable"/>
    <w:sig w:usb0="00000003" w:usb1="00000000" w:usb2="00000000" w:usb3="00000000" w:csb0="00000001" w:csb1="00000000"/>
  </w:font>
  <w:font w:name="CHelvBold">
    <w:altName w:val="Times New Roman"/>
    <w:charset w:val="00"/>
    <w:family w:val="auto"/>
    <w:pitch w:val="variable"/>
    <w:sig w:usb0="00000001" w:usb1="00000000" w:usb2="00000000" w:usb3="00000000" w:csb0="00000009" w:csb1="00000000"/>
  </w:font>
  <w:font w:name="CHelvPlain">
    <w:altName w:val="Times New Roman"/>
    <w:charset w:val="00"/>
    <w:family w:val="auto"/>
    <w:pitch w:val="variable"/>
    <w:sig w:usb0="00000001" w:usb1="00000000" w:usb2="00000000" w:usb3="00000000" w:csb0="00000009" w:csb1="00000000"/>
  </w:font>
  <w:font w:name="YU L Swiss">
    <w:altName w:val="Courier New"/>
    <w:charset w:val="00"/>
    <w:family w:val="swiss"/>
    <w:pitch w:val="variable"/>
    <w:sig w:usb0="00000083" w:usb1="00000000" w:usb2="00000000" w:usb3="00000000" w:csb0="00000009" w:csb1="00000000"/>
  </w:font>
  <w:font w:name="HelveticaPlain">
    <w:altName w:val="Times New Roman"/>
    <w:charset w:val="00"/>
    <w:family w:val="auto"/>
    <w:pitch w:val="variable"/>
    <w:sig w:usb0="00000083" w:usb1="00000000" w:usb2="00000000" w:usb3="00000000" w:csb0="00000009"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tarSymbol">
    <w:altName w:val="Times New Roman"/>
    <w:charset w:val="02"/>
    <w:family w:val="auto"/>
    <w:pitch w:val="default"/>
  </w:font>
  <w:font w:name="TheSansCorrespondenc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Black">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_Lat">
    <w:altName w:val="Courier New"/>
    <w:charset w:val="00"/>
    <w:family w:val="roman"/>
    <w:pitch w:val="variable"/>
    <w:sig w:usb0="00000083" w:usb1="00000000" w:usb2="00000000" w:usb3="00000000" w:csb0="00000009" w:csb1="00000000"/>
  </w:font>
  <w:font w:name="YuCiril TimesCursiv">
    <w:altName w:val="Courier New"/>
    <w:charset w:val="00"/>
    <w:family w:val="roman"/>
    <w:pitch w:val="variable"/>
    <w:sig w:usb0="00000003" w:usb1="00000000" w:usb2="00000000" w:usb3="00000000" w:csb0="00000001" w:csb1="00000000"/>
  </w:font>
  <w:font w:name="FLKBGO+TimesNewRoman">
    <w:altName w:val="Times New Roman"/>
    <w:panose1 w:val="00000000000000000000"/>
    <w:charset w:val="00"/>
    <w:family w:val="roman"/>
    <w:notTrueType/>
    <w:pitch w:val="default"/>
    <w:sig w:usb0="00000003" w:usb1="00000000" w:usb2="00000000" w:usb3="00000000" w:csb0="00000001" w:csb1="00000000"/>
  </w:font>
  <w:font w:name="Albany">
    <w:altName w:val="Arial"/>
    <w:panose1 w:val="00000000000000000000"/>
    <w:charset w:val="00"/>
    <w:family w:val="swiss"/>
    <w:notTrueType/>
    <w:pitch w:val="variable"/>
    <w:sig w:usb0="00000003" w:usb1="00000000" w:usb2="00000000" w:usb3="00000000" w:csb0="00000001" w:csb1="00000000"/>
  </w:font>
  <w:font w:name="Courier10 BT">
    <w:panose1 w:val="00000000000000000000"/>
    <w:charset w:val="00"/>
    <w:family w:val="modern"/>
    <w:notTrueType/>
    <w:pitch w:val="default"/>
    <w:sig w:usb0="00000003" w:usb1="00000000" w:usb2="00000000" w:usb3="00000000" w:csb0="00000001" w:csb1="00000000"/>
  </w:font>
  <w:font w:name="YuHelvetica">
    <w:altName w:val="Times New Roman"/>
    <w:panose1 w:val="00000000000000000000"/>
    <w:charset w:val="00"/>
    <w:family w:val="auto"/>
    <w:notTrueType/>
    <w:pitch w:val="variable"/>
    <w:sig w:usb0="00000003" w:usb1="00000000" w:usb2="00000000" w:usb3="00000000" w:csb0="00000001" w:csb1="00000000"/>
  </w:font>
  <w:font w:name="Yu Courier">
    <w:altName w:val="Courier New"/>
    <w:charset w:val="00"/>
    <w:family w:val="roman"/>
    <w:pitch w:val="variable"/>
    <w:sig w:usb0="00000003" w:usb1="00000000" w:usb2="00000000" w:usb3="00000000" w:csb0="00000001" w:csb1="00000000"/>
  </w:font>
  <w:font w:name="Yu Helvetica">
    <w:altName w:val="Courier New"/>
    <w:charset w:val="00"/>
    <w:family w:val="swiss"/>
    <w:pitch w:val="variable"/>
    <w:sig w:usb0="00000001" w:usb1="00000000" w:usb2="00000000" w:usb3="00000000" w:csb0="00000009" w:csb1="00000000"/>
  </w:font>
  <w:font w:name="RUSSIAN-Helvetica-normal">
    <w:altName w:val="Courier New"/>
    <w:charset w:val="00"/>
    <w:family w:val="swiss"/>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HelveticaBold">
    <w:altName w:val="Times New Roman"/>
    <w:charset w:val="00"/>
    <w:family w:val="auto"/>
    <w:pitch w:val="variable"/>
    <w:sig w:usb0="00000083" w:usb1="00000000" w:usb2="00000000" w:usb3="00000000" w:csb0="00000009" w:csb1="00000000"/>
  </w:font>
  <w:font w:name="Luxi Sans">
    <w:altName w:val="Arial"/>
    <w:charset w:val="00"/>
    <w:family w:val="swiss"/>
    <w:pitch w:val="variable"/>
  </w:font>
  <w:font w:name="HG Mincho Light J">
    <w:charset w:val="00"/>
    <w:family w:val="auto"/>
    <w:pitch w:val="variable"/>
  </w:font>
  <w:font w:name="TimesNewRomanPS-BoldMT">
    <w:charset w:val="EE"/>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charset w:val="EE"/>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9CA" w:rsidRDefault="00C949CA">
      <w:r>
        <w:separator/>
      </w:r>
    </w:p>
  </w:footnote>
  <w:footnote w:type="continuationSeparator" w:id="0">
    <w:p w:rsidR="00C949CA" w:rsidRDefault="00C949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744" w:rsidRPr="00736C23" w:rsidRDefault="00F13744" w:rsidP="00934BE4">
    <w:pPr>
      <w:pStyle w:val="Header"/>
      <w:tabs>
        <w:tab w:val="clear" w:pos="709"/>
        <w:tab w:val="center" w:pos="4153"/>
        <w:tab w:val="right" w:pos="8306"/>
      </w:tabs>
      <w:jc w:val="right"/>
      <w:rPr>
        <w:rFonts w:ascii="Arial" w:hAnsi="Arial" w:cs="Arial"/>
        <w:sz w:val="20"/>
        <w:szCs w:val="20"/>
        <w:lang w:val="sr-Cyrl-CS" w:eastAsia="en-US"/>
      </w:rPr>
    </w:pPr>
    <w:r w:rsidRPr="00736C23">
      <w:rPr>
        <w:rFonts w:ascii="Arial" w:hAnsi="Arial" w:cs="Arial"/>
        <w:sz w:val="20"/>
        <w:szCs w:val="20"/>
        <w:lang w:val="sr-Cyrl-CS" w:eastAsia="en-US"/>
      </w:rPr>
      <w:t xml:space="preserve">страна </w:t>
    </w:r>
    <w:r w:rsidRPr="00736C23">
      <w:rPr>
        <w:rStyle w:val="PageNumber"/>
        <w:rFonts w:ascii="Arial" w:hAnsi="Arial" w:cs="Arial"/>
        <w:b/>
        <w:bCs/>
        <w:sz w:val="20"/>
        <w:szCs w:val="20"/>
        <w:lang w:val="en-US" w:eastAsia="en-US"/>
      </w:rPr>
      <w:fldChar w:fldCharType="begin"/>
    </w:r>
    <w:r w:rsidRPr="00736C23">
      <w:rPr>
        <w:rStyle w:val="PageNumber"/>
        <w:rFonts w:ascii="Arial" w:hAnsi="Arial" w:cs="Arial"/>
        <w:b/>
        <w:bCs/>
        <w:sz w:val="20"/>
        <w:szCs w:val="20"/>
        <w:lang w:val="en-US" w:eastAsia="en-US"/>
      </w:rPr>
      <w:instrText xml:space="preserve"> PAGE </w:instrText>
    </w:r>
    <w:r w:rsidRPr="00736C23">
      <w:rPr>
        <w:rStyle w:val="PageNumber"/>
        <w:rFonts w:ascii="Arial" w:hAnsi="Arial" w:cs="Arial"/>
        <w:b/>
        <w:bCs/>
        <w:sz w:val="20"/>
        <w:szCs w:val="20"/>
        <w:lang w:val="en-US" w:eastAsia="en-US"/>
      </w:rPr>
      <w:fldChar w:fldCharType="separate"/>
    </w:r>
    <w:r w:rsidR="001F6539">
      <w:rPr>
        <w:rStyle w:val="PageNumber"/>
        <w:rFonts w:ascii="Arial" w:hAnsi="Arial" w:cs="Arial"/>
        <w:b/>
        <w:bCs/>
        <w:noProof/>
        <w:sz w:val="20"/>
        <w:szCs w:val="20"/>
        <w:lang w:val="en-US" w:eastAsia="en-US"/>
      </w:rPr>
      <w:t>5</w:t>
    </w:r>
    <w:r w:rsidRPr="00736C23">
      <w:rPr>
        <w:rStyle w:val="PageNumber"/>
        <w:rFonts w:ascii="Arial" w:hAnsi="Arial" w:cs="Arial"/>
        <w:b/>
        <w:bCs/>
        <w:sz w:val="20"/>
        <w:szCs w:val="20"/>
        <w:lang w:val="en-US" w:eastAsia="en-US"/>
      </w:rPr>
      <w:fldChar w:fldCharType="end"/>
    </w:r>
    <w:r w:rsidRPr="00736C23">
      <w:rPr>
        <w:rFonts w:ascii="Arial" w:hAnsi="Arial" w:cs="Arial"/>
        <w:sz w:val="20"/>
        <w:szCs w:val="20"/>
        <w:lang w:val="sr-Cyrl-CS" w:eastAsia="en-US"/>
      </w:rPr>
      <w:t xml:space="preserve"> од </w:t>
    </w:r>
    <w:r w:rsidRPr="00736C23">
      <w:rPr>
        <w:rStyle w:val="PageNumber"/>
        <w:rFonts w:ascii="Arial" w:hAnsi="Arial" w:cs="Arial"/>
        <w:b/>
        <w:bCs/>
        <w:sz w:val="20"/>
        <w:szCs w:val="20"/>
        <w:lang w:val="en-US" w:eastAsia="en-US"/>
      </w:rPr>
      <w:fldChar w:fldCharType="begin"/>
    </w:r>
    <w:r w:rsidRPr="00736C23">
      <w:rPr>
        <w:rStyle w:val="PageNumber"/>
        <w:rFonts w:ascii="Arial" w:hAnsi="Arial" w:cs="Arial"/>
        <w:b/>
        <w:bCs/>
        <w:sz w:val="20"/>
        <w:szCs w:val="20"/>
        <w:lang w:val="en-US" w:eastAsia="en-US"/>
      </w:rPr>
      <w:instrText xml:space="preserve"> NUMPAGES </w:instrText>
    </w:r>
    <w:r w:rsidRPr="00736C23">
      <w:rPr>
        <w:rStyle w:val="PageNumber"/>
        <w:rFonts w:ascii="Arial" w:hAnsi="Arial" w:cs="Arial"/>
        <w:b/>
        <w:bCs/>
        <w:sz w:val="20"/>
        <w:szCs w:val="20"/>
        <w:lang w:val="en-US" w:eastAsia="en-US"/>
      </w:rPr>
      <w:fldChar w:fldCharType="separate"/>
    </w:r>
    <w:r w:rsidR="001F6539">
      <w:rPr>
        <w:rStyle w:val="PageNumber"/>
        <w:rFonts w:ascii="Arial" w:hAnsi="Arial" w:cs="Arial"/>
        <w:b/>
        <w:bCs/>
        <w:noProof/>
        <w:sz w:val="20"/>
        <w:szCs w:val="20"/>
        <w:lang w:val="en-US" w:eastAsia="en-US"/>
      </w:rPr>
      <w:t>5</w:t>
    </w:r>
    <w:r w:rsidRPr="00736C23">
      <w:rPr>
        <w:rStyle w:val="PageNumber"/>
        <w:rFonts w:ascii="Arial" w:hAnsi="Arial" w:cs="Arial"/>
        <w:b/>
        <w:bCs/>
        <w:sz w:val="20"/>
        <w:szCs w:val="20"/>
        <w:lang w:val="en-US" w:eastAsia="en-US"/>
      </w:rPr>
      <w:fldChar w:fldCharType="end"/>
    </w:r>
  </w:p>
  <w:p w:rsidR="00F13744" w:rsidRDefault="00F1374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2BA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8C6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DED1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D239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76DCA6"/>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nsid w:val="FFFFFF81"/>
    <w:multiLevelType w:val="singleLevel"/>
    <w:tmpl w:val="F04ACA0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nsid w:val="FFFFFF82"/>
    <w:multiLevelType w:val="singleLevel"/>
    <w:tmpl w:val="1B1EACB4"/>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nsid w:val="FFFFFF83"/>
    <w:multiLevelType w:val="singleLevel"/>
    <w:tmpl w:val="236E981E"/>
    <w:lvl w:ilvl="0">
      <w:start w:val="1"/>
      <w:numFmt w:val="bullet"/>
      <w:pStyle w:val="ListBullet2"/>
      <w:lvlText w:val=""/>
      <w:lvlJc w:val="left"/>
      <w:pPr>
        <w:tabs>
          <w:tab w:val="num" w:pos="643"/>
        </w:tabs>
        <w:ind w:left="643" w:hanging="360"/>
      </w:pPr>
      <w:rPr>
        <w:rFonts w:ascii="Symbol" w:hAnsi="Symbol" w:cs="Symbol" w:hint="default"/>
      </w:rPr>
    </w:lvl>
  </w:abstractNum>
  <w:abstractNum w:abstractNumId="8">
    <w:nsid w:val="FFFFFF88"/>
    <w:multiLevelType w:val="singleLevel"/>
    <w:tmpl w:val="69987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AB012"/>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nsid w:val="00000001"/>
    <w:multiLevelType w:val="multilevel"/>
    <w:tmpl w:val="E618B0DC"/>
    <w:name w:val="WWNum1"/>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2"/>
    <w:multiLevelType w:val="singleLevel"/>
    <w:tmpl w:val="00000002"/>
    <w:name w:val="WW8Num2"/>
    <w:lvl w:ilvl="0">
      <w:start w:val="1"/>
      <w:numFmt w:val="bullet"/>
      <w:pStyle w:val="Aufzhlung"/>
      <w:lvlText w:val=""/>
      <w:lvlJc w:val="left"/>
      <w:pPr>
        <w:tabs>
          <w:tab w:val="num" w:pos="1428"/>
        </w:tabs>
        <w:ind w:left="1428" w:hanging="360"/>
      </w:pPr>
      <w:rPr>
        <w:rFonts w:ascii="Symbol" w:hAnsi="Symbol" w:cs="Symbol"/>
      </w:rPr>
    </w:lvl>
  </w:abstractNum>
  <w:abstractNum w:abstractNumId="12">
    <w:nsid w:val="00000003"/>
    <w:multiLevelType w:val="multilevel"/>
    <w:tmpl w:val="BF720D90"/>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bCs/>
        <w:i w:val="0"/>
        <w:iCs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3">
    <w:nsid w:val="00000004"/>
    <w:multiLevelType w:val="multilevel"/>
    <w:tmpl w:val="481CA832"/>
    <w:name w:val="WW8Num4"/>
    <w:lvl w:ilvl="0">
      <w:start w:val="1"/>
      <w:numFmt w:val="decimal"/>
      <w:lvlText w:val="%1)"/>
      <w:lvlJc w:val="left"/>
      <w:pPr>
        <w:tabs>
          <w:tab w:val="num" w:pos="1440"/>
        </w:tabs>
        <w:ind w:left="2160" w:hanging="360"/>
      </w:pPr>
      <w:rPr>
        <w:b w:val="0"/>
        <w:bCs w:val="0"/>
        <w:i w:val="0"/>
        <w:iCs w:val="0"/>
        <w:sz w:val="24"/>
        <w:szCs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14">
    <w:nsid w:val="00000005"/>
    <w:multiLevelType w:val="multilevel"/>
    <w:tmpl w:val="AB5C9C56"/>
    <w:name w:val="WW8Num5"/>
    <w:lvl w:ilvl="0">
      <w:start w:val="1"/>
      <w:numFmt w:val="bullet"/>
      <w:lvlText w:val=""/>
      <w:lvlJc w:val="left"/>
      <w:pPr>
        <w:tabs>
          <w:tab w:val="num" w:pos="0"/>
        </w:tabs>
        <w:ind w:left="720" w:hanging="360"/>
      </w:pPr>
      <w:rPr>
        <w:rFonts w:ascii="Symbol" w:hAnsi="Symbol" w:cs="Symbol"/>
        <w:b w:val="0"/>
        <w:bCs w:val="0"/>
        <w:i w:val="0"/>
        <w:iCs w:val="0"/>
        <w:sz w:val="22"/>
        <w:szCs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b w:val="0"/>
        <w:bCs w:val="0"/>
        <w:i w:val="0"/>
        <w:iCs w:val="0"/>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b w:val="0"/>
        <w:bCs w:val="0"/>
        <w:i w:val="0"/>
        <w:iCs w:val="0"/>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nsid w:val="00000007"/>
    <w:multiLevelType w:val="singleLevel"/>
    <w:tmpl w:val="8D742DAC"/>
    <w:name w:val="WW8Num7"/>
    <w:lvl w:ilvl="0">
      <w:start w:val="1"/>
      <w:numFmt w:val="decimal"/>
      <w:lvlText w:val="%1)"/>
      <w:lvlJc w:val="left"/>
      <w:pPr>
        <w:tabs>
          <w:tab w:val="num" w:pos="1778"/>
        </w:tabs>
        <w:ind w:left="1778" w:hanging="360"/>
      </w:pPr>
      <w:rPr>
        <w:rFonts w:ascii="Arial" w:hAnsi="Arial" w:cs="Arial" w:hint="default"/>
        <w:b/>
        <w:bCs/>
        <w:i/>
        <w:iCs/>
      </w:rPr>
    </w:lvl>
  </w:abstractNum>
  <w:abstractNum w:abstractNumId="16">
    <w:nsid w:val="00000009"/>
    <w:multiLevelType w:val="multilevel"/>
    <w:tmpl w:val="00000009"/>
    <w:name w:val="WW8Num9"/>
    <w:lvl w:ilvl="0">
      <w:start w:val="1"/>
      <w:numFmt w:val="bullet"/>
      <w:lvlText w:val=""/>
      <w:lvlJc w:val="left"/>
      <w:pPr>
        <w:tabs>
          <w:tab w:val="num" w:pos="0"/>
        </w:tabs>
        <w:ind w:left="720" w:hanging="360"/>
      </w:pPr>
      <w:rPr>
        <w:rFonts w:ascii="Wingdings" w:hAnsi="Wingdings" w:cs="Wingdings"/>
        <w:i w:val="0"/>
        <w:iCs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nsid w:val="0000000A"/>
    <w:multiLevelType w:val="multilevel"/>
    <w:tmpl w:val="C01EF5C0"/>
    <w:name w:val="WW8Num10"/>
    <w:lvl w:ilvl="0">
      <w:start w:val="1"/>
      <w:numFmt w:val="bullet"/>
      <w:lvlText w:val=""/>
      <w:lvlJc w:val="left"/>
      <w:pPr>
        <w:tabs>
          <w:tab w:val="num" w:pos="270"/>
        </w:tabs>
        <w:ind w:left="990" w:hanging="360"/>
      </w:pPr>
      <w:rPr>
        <w:rFonts w:ascii="Symbol" w:hAnsi="Symbol" w:cs="Symbol" w:hint="default"/>
        <w:b w:val="0"/>
        <w:bCs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nsid w:val="0000000B"/>
    <w:multiLevelType w:val="singleLevel"/>
    <w:tmpl w:val="A98E1B0A"/>
    <w:name w:val="WW8Num11"/>
    <w:lvl w:ilvl="0">
      <w:start w:val="1"/>
      <w:numFmt w:val="decimal"/>
      <w:lvlText w:val="%1)"/>
      <w:lvlJc w:val="left"/>
      <w:pPr>
        <w:tabs>
          <w:tab w:val="num" w:pos="0"/>
        </w:tabs>
        <w:ind w:left="1710" w:hanging="360"/>
      </w:pPr>
      <w:rPr>
        <w:rFonts w:ascii="Arial" w:hAnsi="Arial" w:cs="Arial" w:hint="default"/>
        <w:b w:val="0"/>
        <w:bCs w:val="0"/>
        <w:sz w:val="22"/>
        <w:szCs w:val="22"/>
      </w:rPr>
    </w:lvl>
  </w:abstractNum>
  <w:abstractNum w:abstractNumId="19">
    <w:nsid w:val="0000000C"/>
    <w:multiLevelType w:val="singleLevel"/>
    <w:tmpl w:val="9BD47CFE"/>
    <w:name w:val="WW8Num12"/>
    <w:lvl w:ilvl="0">
      <w:start w:val="1"/>
      <w:numFmt w:val="decimal"/>
      <w:lvlText w:val="%1)"/>
      <w:lvlJc w:val="left"/>
      <w:pPr>
        <w:tabs>
          <w:tab w:val="num" w:pos="720"/>
        </w:tabs>
        <w:ind w:left="720" w:hanging="360"/>
      </w:pPr>
      <w:rPr>
        <w:b/>
        <w:bCs/>
      </w:rPr>
    </w:lvl>
  </w:abstractNum>
  <w:abstractNum w:abstractNumId="20">
    <w:nsid w:val="0000000D"/>
    <w:multiLevelType w:val="singleLevel"/>
    <w:tmpl w:val="50484BF4"/>
    <w:name w:val="WW8Num13"/>
    <w:lvl w:ilvl="0">
      <w:start w:val="1"/>
      <w:numFmt w:val="decimal"/>
      <w:lvlText w:val="%1)"/>
      <w:lvlJc w:val="left"/>
      <w:pPr>
        <w:tabs>
          <w:tab w:val="num" w:pos="-215"/>
        </w:tabs>
        <w:ind w:left="1495" w:hanging="360"/>
      </w:pPr>
      <w:rPr>
        <w:b/>
        <w:bCs/>
        <w:i/>
        <w:iCs/>
      </w:rPr>
    </w:lvl>
  </w:abstractNum>
  <w:abstractNum w:abstractNumId="21">
    <w:nsid w:val="0000000E"/>
    <w:multiLevelType w:val="multilevel"/>
    <w:tmpl w:val="0000000E"/>
    <w:name w:val="WW8Num14"/>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2">
    <w:nsid w:val="0000004F"/>
    <w:multiLevelType w:val="multilevel"/>
    <w:tmpl w:val="0000004F"/>
    <w:lvl w:ilvl="0">
      <w:start w:val="1"/>
      <w:numFmt w:val="decimal"/>
      <w:pStyle w:val="Tablica"/>
      <w:lvlText w:val="%1"/>
      <w:lvlJc w:val="left"/>
      <w:pPr>
        <w:tabs>
          <w:tab w:val="num" w:pos="1134"/>
        </w:tabs>
        <w:ind w:left="1134" w:hanging="1134"/>
      </w:pPr>
      <w:rPr>
        <w:rFonts w:ascii="Arial" w:eastAsia="Times New Roman" w:hAnsi="Arial"/>
      </w:rPr>
    </w:lvl>
    <w:lvl w:ilvl="1">
      <w:start w:val="1"/>
      <w:numFmt w:val="decimal"/>
      <w:lvlText w:val="%1.%2"/>
      <w:lvlJc w:val="left"/>
      <w:pPr>
        <w:tabs>
          <w:tab w:val="num" w:pos="1044"/>
        </w:tabs>
        <w:ind w:left="1044" w:hanging="1134"/>
      </w:pPr>
      <w:rPr>
        <w:rFonts w:ascii="Courier New" w:hAnsi="Courier New" w:cs="Courier New"/>
      </w:rPr>
    </w:lvl>
    <w:lvl w:ilvl="2">
      <w:start w:val="1"/>
      <w:numFmt w:val="decimal"/>
      <w:lvlText w:val="%1.%2.%3"/>
      <w:lvlJc w:val="left"/>
      <w:pPr>
        <w:tabs>
          <w:tab w:val="num" w:pos="1044"/>
        </w:tabs>
        <w:ind w:left="1044" w:hanging="1134"/>
      </w:pPr>
      <w:rPr>
        <w:rFonts w:ascii="Wingdings" w:hAnsi="Wingdings" w:cs="Wingdings"/>
      </w:rPr>
    </w:lvl>
    <w:lvl w:ilvl="3">
      <w:start w:val="1"/>
      <w:numFmt w:val="decimal"/>
      <w:lvlText w:val="%1.%2.%3.%4"/>
      <w:lvlJc w:val="left"/>
      <w:pPr>
        <w:tabs>
          <w:tab w:val="num" w:pos="1044"/>
        </w:tabs>
        <w:ind w:left="1044" w:hanging="1134"/>
      </w:pPr>
      <w:rPr>
        <w:rFonts w:ascii="Symbol" w:hAnsi="Symbol" w:cs="Symbol"/>
      </w:rPr>
    </w:lvl>
    <w:lvl w:ilvl="4">
      <w:start w:val="1"/>
      <w:numFmt w:val="decimal"/>
      <w:lvlText w:val="%1.%2.%3.%4.%5"/>
      <w:lvlJc w:val="left"/>
      <w:pPr>
        <w:tabs>
          <w:tab w:val="num" w:pos="1044"/>
        </w:tabs>
        <w:ind w:left="1044" w:hanging="1134"/>
      </w:pPr>
      <w:rPr>
        <w:rFonts w:ascii="Symbol" w:hAnsi="Symbol" w:cs="Symbol"/>
      </w:rPr>
    </w:lvl>
    <w:lvl w:ilvl="5">
      <w:start w:val="1"/>
      <w:numFmt w:val="decimal"/>
      <w:lvlText w:val="%1.%2.%3.%4.%5.%6"/>
      <w:lvlJc w:val="left"/>
      <w:pPr>
        <w:tabs>
          <w:tab w:val="num" w:pos="1062"/>
        </w:tabs>
        <w:ind w:left="1062" w:hanging="1152"/>
      </w:pPr>
    </w:lvl>
    <w:lvl w:ilvl="6">
      <w:start w:val="1"/>
      <w:numFmt w:val="decimal"/>
      <w:lvlText w:val="%1.%2.%3.%4.%5.%6.%7"/>
      <w:lvlJc w:val="left"/>
      <w:pPr>
        <w:tabs>
          <w:tab w:val="num" w:pos="1206"/>
        </w:tabs>
        <w:ind w:left="1206" w:hanging="1296"/>
      </w:pPr>
    </w:lvl>
    <w:lvl w:ilvl="7">
      <w:start w:val="1"/>
      <w:numFmt w:val="decimal"/>
      <w:lvlText w:val="%1.%2.%3.%4.%5.%6.%7.%8"/>
      <w:lvlJc w:val="left"/>
      <w:pPr>
        <w:tabs>
          <w:tab w:val="num" w:pos="1350"/>
        </w:tabs>
        <w:ind w:left="1350" w:hanging="1440"/>
      </w:pPr>
    </w:lvl>
    <w:lvl w:ilvl="8">
      <w:start w:val="1"/>
      <w:numFmt w:val="decimal"/>
      <w:lvlText w:val="%1.%2.%3.%4.%5.%6.%7.%8.%9"/>
      <w:lvlJc w:val="left"/>
      <w:pPr>
        <w:tabs>
          <w:tab w:val="num" w:pos="1494"/>
        </w:tabs>
        <w:ind w:left="1494" w:hanging="1584"/>
      </w:pPr>
    </w:lvl>
  </w:abstractNum>
  <w:abstractNum w:abstractNumId="23">
    <w:nsid w:val="02B74A9F"/>
    <w:multiLevelType w:val="multilevel"/>
    <w:tmpl w:val="ADF2D2AA"/>
    <w:lvl w:ilvl="0">
      <w:start w:val="1"/>
      <w:numFmt w:val="decimal"/>
      <w:pStyle w:val="P61"/>
      <w:lvlText w:val="%1"/>
      <w:lvlJc w:val="left"/>
      <w:pPr>
        <w:tabs>
          <w:tab w:val="num" w:pos="567"/>
        </w:tabs>
        <w:ind w:left="567" w:hanging="567"/>
      </w:pPr>
      <w:rPr>
        <w:rFonts w:hint="default"/>
      </w:rPr>
    </w:lvl>
    <w:lvl w:ilvl="1">
      <w:start w:val="1"/>
      <w:numFmt w:val="decimal"/>
      <w:pStyle w:val="P611"/>
      <w:lvlText w:val="%1.%2"/>
      <w:lvlJc w:val="left"/>
      <w:pPr>
        <w:tabs>
          <w:tab w:val="num" w:pos="1854"/>
        </w:tabs>
        <w:ind w:left="1854" w:hanging="1134"/>
      </w:pPr>
      <w:rPr>
        <w:rFonts w:hint="default"/>
      </w:rPr>
    </w:lvl>
    <w:lvl w:ilvl="2">
      <w:start w:val="1"/>
      <w:numFmt w:val="decimal"/>
      <w:lvlText w:val="%1.%2.%3"/>
      <w:lvlJc w:val="left"/>
      <w:pPr>
        <w:tabs>
          <w:tab w:val="num" w:pos="1701"/>
        </w:tabs>
        <w:ind w:left="1701" w:hanging="1134"/>
      </w:pPr>
      <w:rPr>
        <w:rFonts w:hint="default"/>
      </w:rPr>
    </w:lvl>
    <w:lvl w:ilvl="3">
      <w:start w:val="1"/>
      <w:numFmt w:val="decimal"/>
      <w:pStyle w:val="SPEC1111"/>
      <w:lvlText w:val="%1.%2.%3.%4"/>
      <w:lvlJc w:val="left"/>
      <w:pPr>
        <w:tabs>
          <w:tab w:val="num" w:pos="2484"/>
        </w:tabs>
        <w:ind w:left="2484" w:hanging="1134"/>
      </w:pPr>
      <w:rPr>
        <w:rFonts w:hint="default"/>
      </w:rPr>
    </w:lvl>
    <w:lvl w:ilvl="4">
      <w:start w:val="1"/>
      <w:numFmt w:val="decimal"/>
      <w:pStyle w:val="SPEC11111"/>
      <w:lvlText w:val="%1.%2.%3.%4.%5"/>
      <w:lvlJc w:val="left"/>
      <w:pPr>
        <w:tabs>
          <w:tab w:val="num" w:pos="1701"/>
        </w:tabs>
        <w:ind w:left="1701" w:hanging="567"/>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08393515"/>
    <w:multiLevelType w:val="multilevel"/>
    <w:tmpl w:val="2BE08136"/>
    <w:lvl w:ilvl="0">
      <w:start w:val="1"/>
      <w:numFmt w:val="decimal"/>
      <w:pStyle w:val="tabela"/>
      <w:lvlText w:val="%1."/>
      <w:lvlJc w:val="left"/>
      <w:pPr>
        <w:ind w:left="720" w:hanging="360"/>
      </w:pPr>
      <w:rPr>
        <w:rFonts w:hint="default"/>
      </w:rPr>
    </w:lvl>
    <w:lvl w:ilvl="1">
      <w:start w:val="1"/>
      <w:numFmt w:val="decimal"/>
      <w:pStyle w:val="lista"/>
      <w:isLgl/>
      <w:lvlText w:val="%1.%2"/>
      <w:lvlJc w:val="left"/>
      <w:pPr>
        <w:ind w:left="750" w:hanging="390"/>
      </w:pPr>
      <w:rPr>
        <w:rFonts w:hint="default"/>
      </w:rPr>
    </w:lvl>
    <w:lvl w:ilvl="2">
      <w:start w:val="1"/>
      <w:numFmt w:val="decimal"/>
      <w:isLgl/>
      <w:lvlText w:val="%1.%2.%3"/>
      <w:lvlJc w:val="left"/>
      <w:pPr>
        <w:ind w:left="108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10327537"/>
    <w:multiLevelType w:val="hybridMultilevel"/>
    <w:tmpl w:val="68B8C8CC"/>
    <w:lvl w:ilvl="0" w:tplc="04090001">
      <w:start w:val="1"/>
      <w:numFmt w:val="bullet"/>
      <w:lvlText w:val=""/>
      <w:lvlJc w:val="left"/>
      <w:pPr>
        <w:tabs>
          <w:tab w:val="num" w:pos="720"/>
        </w:tabs>
        <w:ind w:left="720" w:hanging="360"/>
      </w:pPr>
      <w:rPr>
        <w:rFonts w:ascii="Symbol" w:hAnsi="Symbol" w:hint="default"/>
      </w:rPr>
    </w:lvl>
    <w:lvl w:ilvl="1" w:tplc="9D240788">
      <w:start w:val="1"/>
      <w:numFmt w:val="decimal"/>
      <w:pStyle w:val="klauzulanaslov"/>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120E58E1"/>
    <w:multiLevelType w:val="hybridMultilevel"/>
    <w:tmpl w:val="13C6016C"/>
    <w:lvl w:ilvl="0" w:tplc="57B8BA64">
      <w:start w:val="1"/>
      <w:numFmt w:val="bullet"/>
      <w:pStyle w:val="crtice"/>
      <w:lvlText w:val="–"/>
      <w:lvlJc w:val="left"/>
      <w:pPr>
        <w:tabs>
          <w:tab w:val="num" w:pos="1440"/>
        </w:tabs>
        <w:ind w:left="1440" w:hanging="360"/>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nsid w:val="13E6174A"/>
    <w:multiLevelType w:val="multilevel"/>
    <w:tmpl w:val="82382B1A"/>
    <w:styleLink w:val="1111111"/>
    <w:lvl w:ilvl="0">
      <w:start w:val="3"/>
      <w:numFmt w:val="decimal"/>
      <w:lvlText w:val="%1."/>
      <w:lvlJc w:val="left"/>
      <w:pPr>
        <w:tabs>
          <w:tab w:val="num" w:pos="585"/>
        </w:tabs>
        <w:ind w:left="585" w:hanging="585"/>
      </w:pPr>
      <w:rPr>
        <w:rFonts w:hint="default"/>
      </w:rPr>
    </w:lvl>
    <w:lvl w:ilvl="1">
      <w:start w:val="8"/>
      <w:numFmt w:val="decimal"/>
      <w:lvlText w:val="%1.%2."/>
      <w:lvlJc w:val="left"/>
      <w:pPr>
        <w:tabs>
          <w:tab w:val="num" w:pos="810"/>
        </w:tabs>
        <w:ind w:left="810" w:hanging="720"/>
      </w:pPr>
      <w:rPr>
        <w:rFonts w:hint="default"/>
      </w:rPr>
    </w:lvl>
    <w:lvl w:ilvl="2">
      <w:start w:val="2"/>
      <w:numFmt w:val="decimal"/>
      <w:pStyle w:val="StyleHeading2ArialLeft19cmFirstline0cm"/>
      <w:lvlText w:val="%1.%2.%3."/>
      <w:lvlJc w:val="left"/>
      <w:pPr>
        <w:tabs>
          <w:tab w:val="num" w:pos="900"/>
        </w:tabs>
        <w:ind w:left="900" w:hanging="720"/>
      </w:pPr>
      <w:rPr>
        <w:rFonts w:hint="default"/>
      </w:rPr>
    </w:lvl>
    <w:lvl w:ilvl="3">
      <w:start w:val="1"/>
      <w:numFmt w:val="decimal"/>
      <w:lvlText w:val="%1.%2.%3.%4."/>
      <w:lvlJc w:val="left"/>
      <w:pPr>
        <w:tabs>
          <w:tab w:val="num" w:pos="1350"/>
        </w:tabs>
        <w:ind w:left="135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880"/>
        </w:tabs>
        <w:ind w:left="2880" w:hanging="2160"/>
      </w:pPr>
      <w:rPr>
        <w:rFonts w:hint="default"/>
      </w:rPr>
    </w:lvl>
  </w:abstractNum>
  <w:abstractNum w:abstractNumId="28">
    <w:nsid w:val="17E02DE4"/>
    <w:multiLevelType w:val="multilevel"/>
    <w:tmpl w:val="C5782A10"/>
    <w:styleLink w:val="StyleBullete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1AF85C2A"/>
    <w:multiLevelType w:val="singleLevel"/>
    <w:tmpl w:val="F104C842"/>
    <w:lvl w:ilvl="0">
      <w:start w:val="1"/>
      <w:numFmt w:val="bullet"/>
      <w:pStyle w:val="Style2"/>
      <w:lvlText w:val=""/>
      <w:lvlJc w:val="left"/>
      <w:pPr>
        <w:tabs>
          <w:tab w:val="num" w:pos="1211"/>
        </w:tabs>
        <w:ind w:left="851"/>
      </w:pPr>
      <w:rPr>
        <w:rFonts w:ascii="Wingdings" w:hAnsi="Wingdings" w:cs="Wingdings" w:hint="default"/>
        <w:effect w:val="none"/>
      </w:rPr>
    </w:lvl>
  </w:abstractNum>
  <w:abstractNum w:abstractNumId="30">
    <w:nsid w:val="1CE82A28"/>
    <w:multiLevelType w:val="multilevel"/>
    <w:tmpl w:val="EDCC440C"/>
    <w:lvl w:ilvl="0">
      <w:start w:val="1"/>
      <w:numFmt w:val="decimal"/>
      <w:pStyle w:val="Glava"/>
      <w:lvlText w:val="%1"/>
      <w:lvlJc w:val="left"/>
      <w:pPr>
        <w:tabs>
          <w:tab w:val="num" w:pos="792"/>
        </w:tabs>
        <w:ind w:left="792" w:hanging="432"/>
      </w:pPr>
      <w:rPr>
        <w:rFonts w:hint="default"/>
      </w:rPr>
    </w:lvl>
    <w:lvl w:ilvl="1">
      <w:start w:val="1"/>
      <w:numFmt w:val="decimal"/>
      <w:pStyle w:val="Poglavlje"/>
      <w:lvlText w:val="%1.%2"/>
      <w:lvlJc w:val="left"/>
      <w:pPr>
        <w:tabs>
          <w:tab w:val="num" w:pos="936"/>
        </w:tabs>
        <w:ind w:left="936" w:hanging="576"/>
      </w:pPr>
      <w:rPr>
        <w:rFonts w:hint="default"/>
      </w:rPr>
    </w:lvl>
    <w:lvl w:ilvl="2">
      <w:start w:val="1"/>
      <w:numFmt w:val="decimal"/>
      <w:pStyle w:val="Odeljak"/>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Restart w:val="0"/>
      <w:lvlText w:val="%1.%2.%3.%4.%5.%6.%7.%8.%9"/>
      <w:lvlJc w:val="left"/>
      <w:pPr>
        <w:tabs>
          <w:tab w:val="num" w:pos="1944"/>
        </w:tabs>
        <w:ind w:left="1944" w:hanging="1584"/>
      </w:pPr>
      <w:rPr>
        <w:rFonts w:hint="default"/>
      </w:rPr>
    </w:lvl>
  </w:abstractNum>
  <w:abstractNum w:abstractNumId="31">
    <w:nsid w:val="1F7157BC"/>
    <w:multiLevelType w:val="multilevel"/>
    <w:tmpl w:val="24A64718"/>
    <w:styleLink w:val="FormatvorlageAufgezhlt811"/>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576"/>
        </w:tabs>
        <w:ind w:left="576" w:hanging="576"/>
      </w:pPr>
      <w:rPr>
        <w:rFonts w:hint="default"/>
        <w:b/>
        <w:bCs/>
        <w:i w:val="0"/>
        <w:iCs w:val="0"/>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i w:val="0"/>
        <w:iCs w:val="0"/>
      </w:rPr>
    </w:lvl>
    <w:lvl w:ilvl="5">
      <w:start w:val="1"/>
      <w:numFmt w:val="decimal"/>
      <w:pStyle w:val="Heading6"/>
      <w:lvlText w:val="%1.%2.%3.%4.%5.%6"/>
      <w:lvlJc w:val="left"/>
      <w:pPr>
        <w:tabs>
          <w:tab w:val="num" w:pos="1152"/>
        </w:tabs>
        <w:ind w:left="1152" w:hanging="1152"/>
      </w:pPr>
      <w:rPr>
        <w:rFonts w:hint="default"/>
        <w:b/>
        <w:bCs/>
        <w:i w:val="0"/>
        <w:iCs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2">
    <w:nsid w:val="249237EF"/>
    <w:multiLevelType w:val="multilevel"/>
    <w:tmpl w:val="605E865E"/>
    <w:styleLink w:val="FormatvorlageAufgezhlt"/>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3">
    <w:nsid w:val="256B2D3D"/>
    <w:multiLevelType w:val="multilevel"/>
    <w:tmpl w:val="A806785A"/>
    <w:styleLink w:val="StyleNumberedLeft0cmHanging063cm"/>
    <w:lvl w:ilvl="0">
      <w:start w:val="1"/>
      <w:numFmt w:val="decimal"/>
      <w:lvlText w:val="%1."/>
      <w:lvlJc w:val="left"/>
      <w:pPr>
        <w:tabs>
          <w:tab w:val="num" w:pos="567"/>
        </w:tabs>
        <w:ind w:left="567" w:hanging="567"/>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nsid w:val="35AF266F"/>
    <w:multiLevelType w:val="multilevel"/>
    <w:tmpl w:val="25208D36"/>
    <w:lvl w:ilvl="0">
      <w:start w:val="1"/>
      <w:numFmt w:val="decimal"/>
      <w:pStyle w:val="kol2"/>
      <w:lvlText w:val="%1."/>
      <w:lvlJc w:val="left"/>
      <w:pPr>
        <w:ind w:left="1080" w:hanging="360"/>
      </w:pPr>
    </w:lvl>
    <w:lvl w:ilvl="1">
      <w:start w:val="1"/>
      <w:numFmt w:val="decimal"/>
      <w:pStyle w:val="kol3"/>
      <w:isLgl/>
      <w:lvlText w:val="%1.%2."/>
      <w:lvlJc w:val="left"/>
      <w:pPr>
        <w:ind w:left="1800" w:hanging="1080"/>
      </w:pPr>
    </w:lvl>
    <w:lvl w:ilvl="2">
      <w:start w:val="1"/>
      <w:numFmt w:val="decimal"/>
      <w:pStyle w:val="kol4"/>
      <w:isLgl/>
      <w:lvlText w:val="%1.%2.%3."/>
      <w:lvlJc w:val="left"/>
      <w:pPr>
        <w:ind w:left="2160" w:hanging="1440"/>
      </w:pPr>
    </w:lvl>
    <w:lvl w:ilvl="3">
      <w:start w:val="1"/>
      <w:numFmt w:val="decimal"/>
      <w:isLgl/>
      <w:lvlText w:val="%1.%2.%3.%4."/>
      <w:lvlJc w:val="left"/>
      <w:pPr>
        <w:ind w:left="2520" w:hanging="1800"/>
      </w:pPr>
    </w:lvl>
    <w:lvl w:ilvl="4">
      <w:start w:val="1"/>
      <w:numFmt w:val="decimal"/>
      <w:isLgl/>
      <w:lvlText w:val="%1.%2.%3.%4.%5."/>
      <w:lvlJc w:val="left"/>
      <w:pPr>
        <w:ind w:left="2880" w:hanging="2160"/>
      </w:pPr>
    </w:lvl>
    <w:lvl w:ilvl="5">
      <w:start w:val="1"/>
      <w:numFmt w:val="decimal"/>
      <w:isLgl/>
      <w:lvlText w:val="%1.%2.%3.%4.%5.%6."/>
      <w:lvlJc w:val="left"/>
      <w:pPr>
        <w:ind w:left="3240" w:hanging="2520"/>
      </w:pPr>
    </w:lvl>
    <w:lvl w:ilvl="6">
      <w:start w:val="1"/>
      <w:numFmt w:val="decimal"/>
      <w:isLgl/>
      <w:lvlText w:val="%1.%2.%3.%4.%5.%6.%7."/>
      <w:lvlJc w:val="left"/>
      <w:pPr>
        <w:ind w:left="3600" w:hanging="2880"/>
      </w:pPr>
    </w:lvl>
    <w:lvl w:ilvl="7">
      <w:start w:val="1"/>
      <w:numFmt w:val="decimal"/>
      <w:isLgl/>
      <w:lvlText w:val="%1.%2.%3.%4.%5.%6.%7.%8."/>
      <w:lvlJc w:val="left"/>
      <w:pPr>
        <w:ind w:left="3960" w:hanging="3240"/>
      </w:pPr>
    </w:lvl>
    <w:lvl w:ilvl="8">
      <w:start w:val="1"/>
      <w:numFmt w:val="decimal"/>
      <w:isLgl/>
      <w:lvlText w:val="%1.%2.%3.%4.%5.%6.%7.%8.%9."/>
      <w:lvlJc w:val="left"/>
      <w:pPr>
        <w:ind w:left="4320" w:hanging="3600"/>
      </w:pPr>
    </w:lvl>
  </w:abstractNum>
  <w:abstractNum w:abstractNumId="35">
    <w:nsid w:val="35CB5AE9"/>
    <w:multiLevelType w:val="hybridMultilevel"/>
    <w:tmpl w:val="EEC2379A"/>
    <w:lvl w:ilvl="0" w:tplc="8AD0E3FA">
      <w:start w:val="1"/>
      <w:numFmt w:val="decimal"/>
      <w:lvlText w:val="%1."/>
      <w:lvlJc w:val="left"/>
      <w:pPr>
        <w:tabs>
          <w:tab w:val="num" w:pos="720"/>
        </w:tabs>
        <w:ind w:left="720" w:hanging="360"/>
      </w:pPr>
    </w:lvl>
    <w:lvl w:ilvl="1" w:tplc="04090003">
      <w:start w:val="1"/>
      <w:numFmt w:val="lowerLetter"/>
      <w:pStyle w:val="Specifikacijenaslov2"/>
      <w:lvlText w:val="%2."/>
      <w:lvlJc w:val="left"/>
      <w:pPr>
        <w:tabs>
          <w:tab w:val="num" w:pos="1637"/>
        </w:tabs>
        <w:ind w:left="1637" w:hanging="360"/>
      </w:pPr>
    </w:lvl>
    <w:lvl w:ilvl="2" w:tplc="04090005">
      <w:start w:val="1"/>
      <w:numFmt w:val="lowerRoman"/>
      <w:pStyle w:val="Specifikacijenaslov3"/>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6">
    <w:nsid w:val="380B4657"/>
    <w:multiLevelType w:val="hybridMultilevel"/>
    <w:tmpl w:val="FEE092FC"/>
    <w:lvl w:ilvl="0" w:tplc="E228C93E">
      <w:start w:val="1"/>
      <w:numFmt w:val="decimal"/>
      <w:pStyle w:val="Nabrajanje2"/>
      <w:lvlText w:val="%1."/>
      <w:lvlJc w:val="left"/>
      <w:pPr>
        <w:tabs>
          <w:tab w:val="num" w:pos="567"/>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3ED10A5F"/>
    <w:multiLevelType w:val="multilevel"/>
    <w:tmpl w:val="BE22B6C8"/>
    <w:lvl w:ilvl="0">
      <w:start w:val="1"/>
      <w:numFmt w:val="decimal"/>
      <w:pStyle w:val="Header1-Clauses"/>
      <w:isLgl/>
      <w:lvlText w:val="%1."/>
      <w:lvlJc w:val="left"/>
      <w:pPr>
        <w:tabs>
          <w:tab w:val="num" w:pos="432"/>
        </w:tabs>
        <w:ind w:left="432" w:hanging="432"/>
      </w:pPr>
      <w:rPr>
        <w:rFonts w:ascii="Arial" w:hAnsi="Arial" w:cs="Arial" w:hint="default"/>
        <w:b/>
        <w:bCs/>
        <w:i w:val="0"/>
        <w:iCs w:val="0"/>
        <w:sz w:val="20"/>
        <w:szCs w:val="20"/>
      </w:rPr>
    </w:lvl>
    <w:lvl w:ilvl="1">
      <w:start w:val="1"/>
      <w:numFmt w:val="decimal"/>
      <w:lvlText w:val="%1.%2"/>
      <w:lvlJc w:val="left"/>
      <w:pPr>
        <w:tabs>
          <w:tab w:val="num" w:pos="504"/>
        </w:tabs>
        <w:ind w:left="504" w:hanging="504"/>
      </w:pPr>
      <w:rPr>
        <w:rFonts w:ascii="Arial" w:hAnsi="Arial" w:cs="Arial" w:hint="default"/>
        <w:b w:val="0"/>
        <w:bCs w:val="0"/>
        <w:i w:val="0"/>
        <w:iCs w:val="0"/>
        <w:sz w:val="20"/>
        <w:szCs w:val="20"/>
      </w:rPr>
    </w:lvl>
    <w:lvl w:ilvl="2">
      <w:start w:val="1"/>
      <w:numFmt w:val="lowerLetter"/>
      <w:lvlText w:val="(%3)"/>
      <w:lvlJc w:val="left"/>
      <w:pPr>
        <w:tabs>
          <w:tab w:val="num" w:pos="864"/>
        </w:tabs>
        <w:ind w:left="864" w:hanging="360"/>
      </w:pPr>
      <w:rPr>
        <w:rFonts w:ascii="Arial" w:hAnsi="Arial" w:cs="Arial" w:hint="default"/>
        <w:b w:val="0"/>
        <w:bCs w:val="0"/>
        <w:i w:val="0"/>
        <w:iCs w:val="0"/>
        <w:sz w:val="24"/>
        <w:szCs w:val="24"/>
      </w:rPr>
    </w:lvl>
    <w:lvl w:ilvl="3">
      <w:start w:val="1"/>
      <w:numFmt w:val="lowerRoman"/>
      <w:lvlText w:val="(%4)"/>
      <w:lvlJc w:val="left"/>
      <w:pPr>
        <w:tabs>
          <w:tab w:val="num" w:pos="1512"/>
        </w:tabs>
        <w:ind w:left="1512" w:hanging="648"/>
      </w:pPr>
      <w:rPr>
        <w:rFonts w:ascii="Arial" w:hAnsi="Arial" w:cs="Arial" w:hint="default"/>
        <w:b w:val="0"/>
        <w:bCs w:val="0"/>
        <w:i w:val="0"/>
        <w:iCs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3F376BB0"/>
    <w:multiLevelType w:val="multilevel"/>
    <w:tmpl w:val="04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403F7FC0"/>
    <w:multiLevelType w:val="multilevel"/>
    <w:tmpl w:val="C85029CA"/>
    <w:lvl w:ilvl="0">
      <w:start w:val="1"/>
      <w:numFmt w:val="upperRoman"/>
      <w:pStyle w:val="StyleHeading1"/>
      <w:lvlText w:val="%1."/>
      <w:lvlJc w:val="left"/>
      <w:pPr>
        <w:tabs>
          <w:tab w:val="num" w:pos="567"/>
        </w:tabs>
        <w:ind w:left="567" w:hanging="567"/>
      </w:pPr>
      <w:rPr>
        <w:rFonts w:ascii="Times New Roman" w:hAnsi="Times New Roman" w:hint="default"/>
        <w:b/>
        <w:i w:val="0"/>
        <w:sz w:val="36"/>
        <w:szCs w:val="36"/>
      </w:rPr>
    </w:lvl>
    <w:lvl w:ilvl="1">
      <w:start w:val="1"/>
      <w:numFmt w:val="upperLetter"/>
      <w:pStyle w:val="StyleHeading2Blue"/>
      <w:lvlText w:val="%2."/>
      <w:lvlJc w:val="left"/>
      <w:pPr>
        <w:tabs>
          <w:tab w:val="num" w:pos="567"/>
        </w:tabs>
        <w:ind w:left="567" w:hanging="567"/>
      </w:pPr>
      <w:rPr>
        <w:rFonts w:ascii="Times New Roman" w:hAnsi="Times New Roman" w:hint="default"/>
        <w:b/>
        <w:i w:val="0"/>
        <w:sz w:val="32"/>
        <w:szCs w:val="32"/>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2781"/>
        </w:tabs>
        <w:ind w:left="2552"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nsid w:val="43E43FD7"/>
    <w:multiLevelType w:val="hybridMultilevel"/>
    <w:tmpl w:val="F9F26436"/>
    <w:lvl w:ilvl="0" w:tplc="5792F35A">
      <w:numFmt w:val="decimal"/>
      <w:lvlText w:val=""/>
      <w:lvlJc w:val="left"/>
    </w:lvl>
    <w:lvl w:ilvl="1" w:tplc="4462D73A">
      <w:numFmt w:val="decimal"/>
      <w:lvlText w:val=""/>
      <w:lvlJc w:val="left"/>
    </w:lvl>
    <w:lvl w:ilvl="2" w:tplc="77464F9C">
      <w:numFmt w:val="decimal"/>
      <w:lvlText w:val=""/>
      <w:lvlJc w:val="left"/>
    </w:lvl>
    <w:lvl w:ilvl="3" w:tplc="78A02F1A">
      <w:numFmt w:val="decimal"/>
      <w:lvlText w:val=""/>
      <w:lvlJc w:val="left"/>
    </w:lvl>
    <w:lvl w:ilvl="4" w:tplc="8534C59A">
      <w:numFmt w:val="decimal"/>
      <w:lvlText w:val=""/>
      <w:lvlJc w:val="left"/>
    </w:lvl>
    <w:lvl w:ilvl="5" w:tplc="5966203E">
      <w:numFmt w:val="decimal"/>
      <w:lvlText w:val=""/>
      <w:lvlJc w:val="left"/>
    </w:lvl>
    <w:lvl w:ilvl="6" w:tplc="474A403C">
      <w:numFmt w:val="decimal"/>
      <w:lvlText w:val=""/>
      <w:lvlJc w:val="left"/>
    </w:lvl>
    <w:lvl w:ilvl="7" w:tplc="A45855C0">
      <w:numFmt w:val="decimal"/>
      <w:lvlText w:val=""/>
      <w:lvlJc w:val="left"/>
    </w:lvl>
    <w:lvl w:ilvl="8" w:tplc="3EEE94B4">
      <w:numFmt w:val="decimal"/>
      <w:lvlText w:val=""/>
      <w:lvlJc w:val="left"/>
    </w:lvl>
  </w:abstractNum>
  <w:abstractNum w:abstractNumId="41">
    <w:nsid w:val="449E29AD"/>
    <w:multiLevelType w:val="hybridMultilevel"/>
    <w:tmpl w:val="FC18E268"/>
    <w:name w:val="WWNum12"/>
    <w:styleLink w:val="FormatvorlageAufgezhlt1"/>
    <w:lvl w:ilvl="0" w:tplc="1DC6A3E2">
      <w:start w:val="1"/>
      <w:numFmt w:val="bullet"/>
      <w:lvlText w:val="-"/>
      <w:lvlJc w:val="left"/>
      <w:pPr>
        <w:ind w:left="185"/>
      </w:pPr>
      <w:rPr>
        <w:rFonts w:ascii="Times New Roman" w:eastAsia="Times New Roman" w:hAnsi="Times New Roman"/>
        <w:b w:val="0"/>
        <w:bCs w:val="0"/>
        <w:i w:val="0"/>
        <w:iCs w:val="0"/>
        <w:strike w:val="0"/>
        <w:dstrike w:val="0"/>
        <w:color w:val="000000"/>
        <w:sz w:val="24"/>
        <w:szCs w:val="24"/>
        <w:u w:val="none"/>
        <w:vertAlign w:val="baseline"/>
      </w:rPr>
    </w:lvl>
    <w:lvl w:ilvl="1" w:tplc="B8449C20">
      <w:start w:val="1"/>
      <w:numFmt w:val="bullet"/>
      <w:lvlText w:val="o"/>
      <w:lvlJc w:val="left"/>
      <w:pPr>
        <w:ind w:left="1080"/>
      </w:pPr>
      <w:rPr>
        <w:rFonts w:ascii="Times New Roman" w:eastAsia="Times New Roman" w:hAnsi="Times New Roman"/>
        <w:b w:val="0"/>
        <w:bCs w:val="0"/>
        <w:i w:val="0"/>
        <w:iCs w:val="0"/>
        <w:strike w:val="0"/>
        <w:dstrike w:val="0"/>
        <w:color w:val="000000"/>
        <w:sz w:val="24"/>
        <w:szCs w:val="24"/>
        <w:u w:val="none"/>
        <w:vertAlign w:val="baseline"/>
      </w:rPr>
    </w:lvl>
    <w:lvl w:ilvl="2" w:tplc="F0626072">
      <w:start w:val="1"/>
      <w:numFmt w:val="bullet"/>
      <w:lvlText w:val="▪"/>
      <w:lvlJc w:val="left"/>
      <w:pPr>
        <w:ind w:left="1800"/>
      </w:pPr>
      <w:rPr>
        <w:rFonts w:ascii="Times New Roman" w:eastAsia="Times New Roman" w:hAnsi="Times New Roman"/>
        <w:b w:val="0"/>
        <w:bCs w:val="0"/>
        <w:i w:val="0"/>
        <w:iCs w:val="0"/>
        <w:strike w:val="0"/>
        <w:dstrike w:val="0"/>
        <w:color w:val="000000"/>
        <w:sz w:val="24"/>
        <w:szCs w:val="24"/>
        <w:u w:val="none"/>
        <w:vertAlign w:val="baseline"/>
      </w:rPr>
    </w:lvl>
    <w:lvl w:ilvl="3" w:tplc="643CF0A2">
      <w:start w:val="1"/>
      <w:numFmt w:val="bullet"/>
      <w:lvlText w:val="•"/>
      <w:lvlJc w:val="left"/>
      <w:pPr>
        <w:ind w:left="2520"/>
      </w:pPr>
      <w:rPr>
        <w:rFonts w:ascii="Times New Roman" w:eastAsia="Times New Roman" w:hAnsi="Times New Roman"/>
        <w:b w:val="0"/>
        <w:bCs w:val="0"/>
        <w:i w:val="0"/>
        <w:iCs w:val="0"/>
        <w:strike w:val="0"/>
        <w:dstrike w:val="0"/>
        <w:color w:val="000000"/>
        <w:sz w:val="24"/>
        <w:szCs w:val="24"/>
        <w:u w:val="none"/>
        <w:vertAlign w:val="baseline"/>
      </w:rPr>
    </w:lvl>
    <w:lvl w:ilvl="4" w:tplc="FC060964">
      <w:start w:val="1"/>
      <w:numFmt w:val="bullet"/>
      <w:lvlText w:val="o"/>
      <w:lvlJc w:val="left"/>
      <w:pPr>
        <w:ind w:left="3240"/>
      </w:pPr>
      <w:rPr>
        <w:rFonts w:ascii="Times New Roman" w:eastAsia="Times New Roman" w:hAnsi="Times New Roman"/>
        <w:b w:val="0"/>
        <w:bCs w:val="0"/>
        <w:i w:val="0"/>
        <w:iCs w:val="0"/>
        <w:strike w:val="0"/>
        <w:dstrike w:val="0"/>
        <w:color w:val="000000"/>
        <w:sz w:val="24"/>
        <w:szCs w:val="24"/>
        <w:u w:val="none"/>
        <w:vertAlign w:val="baseline"/>
      </w:rPr>
    </w:lvl>
    <w:lvl w:ilvl="5" w:tplc="BAEEF6BA">
      <w:start w:val="1"/>
      <w:numFmt w:val="bullet"/>
      <w:lvlText w:val="▪"/>
      <w:lvlJc w:val="left"/>
      <w:pPr>
        <w:ind w:left="3960"/>
      </w:pPr>
      <w:rPr>
        <w:rFonts w:ascii="Times New Roman" w:eastAsia="Times New Roman" w:hAnsi="Times New Roman"/>
        <w:b w:val="0"/>
        <w:bCs w:val="0"/>
        <w:i w:val="0"/>
        <w:iCs w:val="0"/>
        <w:strike w:val="0"/>
        <w:dstrike w:val="0"/>
        <w:color w:val="000000"/>
        <w:sz w:val="24"/>
        <w:szCs w:val="24"/>
        <w:u w:val="none"/>
        <w:vertAlign w:val="baseline"/>
      </w:rPr>
    </w:lvl>
    <w:lvl w:ilvl="6" w:tplc="D6A40252">
      <w:start w:val="1"/>
      <w:numFmt w:val="bullet"/>
      <w:lvlText w:val="•"/>
      <w:lvlJc w:val="left"/>
      <w:pPr>
        <w:ind w:left="4680"/>
      </w:pPr>
      <w:rPr>
        <w:rFonts w:ascii="Times New Roman" w:eastAsia="Times New Roman" w:hAnsi="Times New Roman"/>
        <w:b w:val="0"/>
        <w:bCs w:val="0"/>
        <w:i w:val="0"/>
        <w:iCs w:val="0"/>
        <w:strike w:val="0"/>
        <w:dstrike w:val="0"/>
        <w:color w:val="000000"/>
        <w:sz w:val="24"/>
        <w:szCs w:val="24"/>
        <w:u w:val="none"/>
        <w:vertAlign w:val="baseline"/>
      </w:rPr>
    </w:lvl>
    <w:lvl w:ilvl="7" w:tplc="826E29F6">
      <w:start w:val="1"/>
      <w:numFmt w:val="bullet"/>
      <w:lvlText w:val="o"/>
      <w:lvlJc w:val="left"/>
      <w:pPr>
        <w:ind w:left="5400"/>
      </w:pPr>
      <w:rPr>
        <w:rFonts w:ascii="Times New Roman" w:eastAsia="Times New Roman" w:hAnsi="Times New Roman"/>
        <w:b w:val="0"/>
        <w:bCs w:val="0"/>
        <w:i w:val="0"/>
        <w:iCs w:val="0"/>
        <w:strike w:val="0"/>
        <w:dstrike w:val="0"/>
        <w:color w:val="000000"/>
        <w:sz w:val="24"/>
        <w:szCs w:val="24"/>
        <w:u w:val="none"/>
        <w:vertAlign w:val="baseline"/>
      </w:rPr>
    </w:lvl>
    <w:lvl w:ilvl="8" w:tplc="139EF95E">
      <w:start w:val="1"/>
      <w:numFmt w:val="bullet"/>
      <w:lvlText w:val="▪"/>
      <w:lvlJc w:val="left"/>
      <w:pPr>
        <w:ind w:left="6120"/>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42">
    <w:nsid w:val="44BB025E"/>
    <w:multiLevelType w:val="hybridMultilevel"/>
    <w:tmpl w:val="FA40F142"/>
    <w:lvl w:ilvl="0" w:tplc="0832DD46">
      <w:start w:val="1"/>
      <w:numFmt w:val="bullet"/>
      <w:pStyle w:val="ListBullet1"/>
      <w:lvlText w:val=""/>
      <w:lvlJc w:val="left"/>
      <w:pPr>
        <w:tabs>
          <w:tab w:val="num" w:pos="964"/>
        </w:tabs>
        <w:ind w:left="964" w:hanging="39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nsid w:val="45CC6018"/>
    <w:multiLevelType w:val="hybridMultilevel"/>
    <w:tmpl w:val="9594E7E8"/>
    <w:styleLink w:val="111111211"/>
    <w:lvl w:ilvl="0" w:tplc="5CA2489C">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4">
    <w:nsid w:val="4BBA623E"/>
    <w:multiLevelType w:val="multilevel"/>
    <w:tmpl w:val="A594CD6A"/>
    <w:lvl w:ilvl="0">
      <w:start w:val="1"/>
      <w:numFmt w:val="decimal"/>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4D3351DC"/>
    <w:multiLevelType w:val="hybridMultilevel"/>
    <w:tmpl w:val="4396335A"/>
    <w:lvl w:ilvl="0" w:tplc="A476BD46">
      <w:numFmt w:val="decimal"/>
      <w:lvlText w:val=""/>
      <w:lvlJc w:val="left"/>
    </w:lvl>
    <w:lvl w:ilvl="1" w:tplc="AF8030B4">
      <w:numFmt w:val="decimal"/>
      <w:lvlText w:val=""/>
      <w:lvlJc w:val="left"/>
    </w:lvl>
    <w:lvl w:ilvl="2" w:tplc="D9A4F55C">
      <w:numFmt w:val="decimal"/>
      <w:lvlText w:val=""/>
      <w:lvlJc w:val="left"/>
    </w:lvl>
    <w:lvl w:ilvl="3" w:tplc="66880754">
      <w:numFmt w:val="decimal"/>
      <w:lvlText w:val=""/>
      <w:lvlJc w:val="left"/>
    </w:lvl>
    <w:lvl w:ilvl="4" w:tplc="5EA8C3FA">
      <w:numFmt w:val="decimal"/>
      <w:lvlText w:val=""/>
      <w:lvlJc w:val="left"/>
    </w:lvl>
    <w:lvl w:ilvl="5" w:tplc="E70EA85A">
      <w:numFmt w:val="decimal"/>
      <w:lvlText w:val=""/>
      <w:lvlJc w:val="left"/>
    </w:lvl>
    <w:lvl w:ilvl="6" w:tplc="FC6201C2">
      <w:numFmt w:val="decimal"/>
      <w:lvlText w:val=""/>
      <w:lvlJc w:val="left"/>
    </w:lvl>
    <w:lvl w:ilvl="7" w:tplc="B0703142">
      <w:numFmt w:val="decimal"/>
      <w:lvlText w:val=""/>
      <w:lvlJc w:val="left"/>
    </w:lvl>
    <w:lvl w:ilvl="8" w:tplc="32927FC2">
      <w:numFmt w:val="decimal"/>
      <w:lvlText w:val=""/>
      <w:lvlJc w:val="left"/>
    </w:lvl>
  </w:abstractNum>
  <w:abstractNum w:abstractNumId="46">
    <w:nsid w:val="52025B82"/>
    <w:multiLevelType w:val="multilevel"/>
    <w:tmpl w:val="51267744"/>
    <w:lvl w:ilvl="0">
      <w:start w:val="1"/>
      <w:numFmt w:val="decimal"/>
      <w:lvlText w:val="%1."/>
      <w:lvlJc w:val="left"/>
      <w:pPr>
        <w:tabs>
          <w:tab w:val="num" w:pos="567"/>
        </w:tabs>
        <w:ind w:left="567" w:hanging="567"/>
      </w:pPr>
    </w:lvl>
    <w:lvl w:ilvl="1">
      <w:start w:val="1"/>
      <w:numFmt w:val="decimal"/>
      <w:isLgl/>
      <w:lvlText w:val="%1.%2."/>
      <w:lvlJc w:val="left"/>
      <w:pPr>
        <w:ind w:left="720" w:hanging="720"/>
      </w:pPr>
      <w:rPr>
        <w:rFonts w:ascii="Arial" w:hAnsi="Arial" w:cs="Arial" w:hint="default"/>
        <w:b/>
        <w:sz w:val="22"/>
        <w:szCs w:val="22"/>
        <w:u w:val="none"/>
      </w:rPr>
    </w:lvl>
    <w:lvl w:ilvl="2">
      <w:start w:val="1"/>
      <w:numFmt w:val="decimal"/>
      <w:pStyle w:val="StyleHeading312pt"/>
      <w:isLgl/>
      <w:lvlText w:val="%1.%2.%3."/>
      <w:lvlJc w:val="left"/>
      <w:pPr>
        <w:ind w:left="720" w:hanging="720"/>
      </w:pPr>
      <w:rPr>
        <w:rFonts w:hint="default"/>
        <w:b/>
        <w:u w:val="none"/>
      </w:rPr>
    </w:lvl>
    <w:lvl w:ilvl="3">
      <w:start w:val="1"/>
      <w:numFmt w:val="decimal"/>
      <w:isLgl/>
      <w:lvlText w:val="%1.%2.%3.%4."/>
      <w:lvlJc w:val="left"/>
      <w:pPr>
        <w:ind w:left="1080" w:hanging="1080"/>
      </w:pPr>
      <w:rPr>
        <w:rFonts w:hint="default"/>
        <w:b/>
        <w:u w:val="none"/>
      </w:rPr>
    </w:lvl>
    <w:lvl w:ilvl="4">
      <w:start w:val="1"/>
      <w:numFmt w:val="decimal"/>
      <w:isLgl/>
      <w:lvlText w:val="%1.%2.%3.%4.%5."/>
      <w:lvlJc w:val="left"/>
      <w:pPr>
        <w:ind w:left="1080" w:hanging="1080"/>
      </w:pPr>
      <w:rPr>
        <w:rFonts w:hint="default"/>
        <w:b/>
        <w:u w:val="none"/>
      </w:rPr>
    </w:lvl>
    <w:lvl w:ilvl="5">
      <w:start w:val="1"/>
      <w:numFmt w:val="decimal"/>
      <w:isLgl/>
      <w:lvlText w:val="%1.%2.%3.%4.%5.%6."/>
      <w:lvlJc w:val="left"/>
      <w:pPr>
        <w:ind w:left="1440" w:hanging="1440"/>
      </w:pPr>
      <w:rPr>
        <w:rFonts w:hint="default"/>
        <w:b/>
        <w:u w:val="none"/>
      </w:rPr>
    </w:lvl>
    <w:lvl w:ilvl="6">
      <w:start w:val="1"/>
      <w:numFmt w:val="decimal"/>
      <w:isLgl/>
      <w:lvlText w:val="%1.%2.%3.%4.%5.%6.%7."/>
      <w:lvlJc w:val="left"/>
      <w:pPr>
        <w:ind w:left="1440" w:hanging="1440"/>
      </w:pPr>
      <w:rPr>
        <w:rFonts w:hint="default"/>
        <w:b/>
        <w:u w:val="none"/>
      </w:rPr>
    </w:lvl>
    <w:lvl w:ilvl="7">
      <w:start w:val="1"/>
      <w:numFmt w:val="decimal"/>
      <w:isLgl/>
      <w:lvlText w:val="%1.%2.%3.%4.%5.%6.%7.%8."/>
      <w:lvlJc w:val="left"/>
      <w:pPr>
        <w:ind w:left="1800" w:hanging="1800"/>
      </w:pPr>
      <w:rPr>
        <w:rFonts w:hint="default"/>
        <w:b/>
        <w:u w:val="none"/>
      </w:rPr>
    </w:lvl>
    <w:lvl w:ilvl="8">
      <w:start w:val="1"/>
      <w:numFmt w:val="decimal"/>
      <w:isLgl/>
      <w:lvlText w:val="%1.%2.%3.%4.%5.%6.%7.%8.%9."/>
      <w:lvlJc w:val="left"/>
      <w:pPr>
        <w:ind w:left="2160" w:hanging="2160"/>
      </w:pPr>
      <w:rPr>
        <w:rFonts w:hint="default"/>
        <w:b/>
        <w:u w:val="none"/>
      </w:rPr>
    </w:lvl>
  </w:abstractNum>
  <w:abstractNum w:abstractNumId="47">
    <w:nsid w:val="523B6332"/>
    <w:multiLevelType w:val="hybridMultilevel"/>
    <w:tmpl w:val="1584B7C8"/>
    <w:lvl w:ilvl="0" w:tplc="1E68E89E">
      <w:start w:val="1"/>
      <w:numFmt w:val="bullet"/>
      <w:pStyle w:val="bulets"/>
      <w:lvlText w:val=""/>
      <w:lvlJc w:val="left"/>
      <w:pPr>
        <w:ind w:left="1080" w:hanging="360"/>
      </w:pPr>
      <w:rPr>
        <w:rFonts w:ascii="Symbol" w:hAnsi="Symbol" w:cs="Symbol" w:hint="default"/>
      </w:rPr>
    </w:lvl>
    <w:lvl w:ilvl="1" w:tplc="081A0003">
      <w:start w:val="1"/>
      <w:numFmt w:val="bullet"/>
      <w:lvlText w:val="o"/>
      <w:lvlJc w:val="left"/>
      <w:pPr>
        <w:ind w:left="1800" w:hanging="360"/>
      </w:pPr>
      <w:rPr>
        <w:rFonts w:ascii="Courier New" w:hAnsi="Courier New" w:cs="Courier New" w:hint="default"/>
      </w:rPr>
    </w:lvl>
    <w:lvl w:ilvl="2" w:tplc="081A0005">
      <w:start w:val="1"/>
      <w:numFmt w:val="bullet"/>
      <w:lvlText w:val=""/>
      <w:lvlJc w:val="left"/>
      <w:pPr>
        <w:ind w:left="2520" w:hanging="360"/>
      </w:pPr>
      <w:rPr>
        <w:rFonts w:ascii="Wingdings" w:hAnsi="Wingdings" w:cs="Wingdings" w:hint="default"/>
      </w:rPr>
    </w:lvl>
    <w:lvl w:ilvl="3" w:tplc="081A0001">
      <w:start w:val="1"/>
      <w:numFmt w:val="bullet"/>
      <w:lvlText w:val=""/>
      <w:lvlJc w:val="left"/>
      <w:pPr>
        <w:ind w:left="3240" w:hanging="360"/>
      </w:pPr>
      <w:rPr>
        <w:rFonts w:ascii="Symbol" w:hAnsi="Symbol" w:cs="Symbol" w:hint="default"/>
      </w:rPr>
    </w:lvl>
    <w:lvl w:ilvl="4" w:tplc="081A0003">
      <w:start w:val="1"/>
      <w:numFmt w:val="bullet"/>
      <w:lvlText w:val="o"/>
      <w:lvlJc w:val="left"/>
      <w:pPr>
        <w:ind w:left="3960" w:hanging="360"/>
      </w:pPr>
      <w:rPr>
        <w:rFonts w:ascii="Courier New" w:hAnsi="Courier New" w:cs="Courier New" w:hint="default"/>
      </w:rPr>
    </w:lvl>
    <w:lvl w:ilvl="5" w:tplc="081A0005">
      <w:start w:val="1"/>
      <w:numFmt w:val="bullet"/>
      <w:lvlText w:val=""/>
      <w:lvlJc w:val="left"/>
      <w:pPr>
        <w:ind w:left="4680" w:hanging="360"/>
      </w:pPr>
      <w:rPr>
        <w:rFonts w:ascii="Wingdings" w:hAnsi="Wingdings" w:cs="Wingdings" w:hint="default"/>
      </w:rPr>
    </w:lvl>
    <w:lvl w:ilvl="6" w:tplc="081A0001">
      <w:start w:val="1"/>
      <w:numFmt w:val="bullet"/>
      <w:lvlText w:val=""/>
      <w:lvlJc w:val="left"/>
      <w:pPr>
        <w:ind w:left="5400" w:hanging="360"/>
      </w:pPr>
      <w:rPr>
        <w:rFonts w:ascii="Symbol" w:hAnsi="Symbol" w:cs="Symbol" w:hint="default"/>
      </w:rPr>
    </w:lvl>
    <w:lvl w:ilvl="7" w:tplc="081A0003">
      <w:start w:val="1"/>
      <w:numFmt w:val="bullet"/>
      <w:lvlText w:val="o"/>
      <w:lvlJc w:val="left"/>
      <w:pPr>
        <w:ind w:left="6120" w:hanging="360"/>
      </w:pPr>
      <w:rPr>
        <w:rFonts w:ascii="Courier New" w:hAnsi="Courier New" w:cs="Courier New" w:hint="default"/>
      </w:rPr>
    </w:lvl>
    <w:lvl w:ilvl="8" w:tplc="081A0005">
      <w:start w:val="1"/>
      <w:numFmt w:val="bullet"/>
      <w:lvlText w:val=""/>
      <w:lvlJc w:val="left"/>
      <w:pPr>
        <w:ind w:left="6840" w:hanging="360"/>
      </w:pPr>
      <w:rPr>
        <w:rFonts w:ascii="Wingdings" w:hAnsi="Wingdings" w:cs="Wingdings" w:hint="default"/>
      </w:rPr>
    </w:lvl>
  </w:abstractNum>
  <w:abstractNum w:abstractNumId="48">
    <w:nsid w:val="57B46160"/>
    <w:multiLevelType w:val="hybridMultilevel"/>
    <w:tmpl w:val="E0BABD6E"/>
    <w:lvl w:ilvl="0" w:tplc="D616CA0C">
      <w:start w:val="1"/>
      <w:numFmt w:val="decimal"/>
      <w:pStyle w:val="StyleCaption11ptCentered"/>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5B8F3FFF"/>
    <w:multiLevelType w:val="multilevel"/>
    <w:tmpl w:val="10E8EE90"/>
    <w:lvl w:ilvl="0">
      <w:start w:val="1"/>
      <w:numFmt w:val="decimal"/>
      <w:pStyle w:val="StyleHeading1Ari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nsid w:val="5DFD082C"/>
    <w:multiLevelType w:val="hybridMultilevel"/>
    <w:tmpl w:val="5DBA39DA"/>
    <w:lvl w:ilvl="0" w:tplc="04090001">
      <w:start w:val="1"/>
      <w:numFmt w:val="bullet"/>
      <w:pStyle w:val="StyleHeading3Justified"/>
      <w:lvlText w:val=""/>
      <w:lvlJc w:val="left"/>
      <w:pPr>
        <w:tabs>
          <w:tab w:val="num" w:pos="624"/>
        </w:tabs>
        <w:ind w:left="624" w:hanging="397"/>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1">
    <w:nsid w:val="5E9D6C8A"/>
    <w:multiLevelType w:val="hybridMultilevel"/>
    <w:tmpl w:val="FFC6F376"/>
    <w:lvl w:ilvl="0" w:tplc="DDB633D6">
      <w:start w:val="1"/>
      <w:numFmt w:val="bullet"/>
      <w:pStyle w:val="StyleP1TimesNewRoman12ptAfter3ptLinespacingsin"/>
      <w:lvlText w:val=""/>
      <w:lvlJc w:val="left"/>
      <w:pPr>
        <w:tabs>
          <w:tab w:val="num" w:pos="397"/>
        </w:tabs>
        <w:ind w:left="397" w:firstLine="0"/>
      </w:pPr>
      <w:rPr>
        <w:rFonts w:ascii="Symbol" w:hAnsi="Symbol" w:hint="default"/>
        <w:color w:val="auto"/>
      </w:rPr>
    </w:lvl>
    <w:lvl w:ilvl="1" w:tplc="04090019" w:tentative="1">
      <w:start w:val="1"/>
      <w:numFmt w:val="bullet"/>
      <w:lvlText w:val="o"/>
      <w:lvlJc w:val="left"/>
      <w:pPr>
        <w:tabs>
          <w:tab w:val="num" w:pos="589"/>
        </w:tabs>
        <w:ind w:left="589" w:hanging="360"/>
      </w:pPr>
      <w:rPr>
        <w:rFonts w:ascii="Courier New" w:hAnsi="Courier New" w:cs="Courier New" w:hint="default"/>
      </w:rPr>
    </w:lvl>
    <w:lvl w:ilvl="2" w:tplc="0409001B" w:tentative="1">
      <w:start w:val="1"/>
      <w:numFmt w:val="bullet"/>
      <w:lvlText w:val=""/>
      <w:lvlJc w:val="left"/>
      <w:pPr>
        <w:tabs>
          <w:tab w:val="num" w:pos="1309"/>
        </w:tabs>
        <w:ind w:left="1309" w:hanging="360"/>
      </w:pPr>
      <w:rPr>
        <w:rFonts w:ascii="Wingdings" w:hAnsi="Wingdings" w:hint="default"/>
      </w:rPr>
    </w:lvl>
    <w:lvl w:ilvl="3" w:tplc="0409000F" w:tentative="1">
      <w:start w:val="1"/>
      <w:numFmt w:val="bullet"/>
      <w:lvlText w:val=""/>
      <w:lvlJc w:val="left"/>
      <w:pPr>
        <w:tabs>
          <w:tab w:val="num" w:pos="2029"/>
        </w:tabs>
        <w:ind w:left="2029" w:hanging="360"/>
      </w:pPr>
      <w:rPr>
        <w:rFonts w:ascii="Symbol" w:hAnsi="Symbol" w:hint="default"/>
      </w:rPr>
    </w:lvl>
    <w:lvl w:ilvl="4" w:tplc="04090019" w:tentative="1">
      <w:start w:val="1"/>
      <w:numFmt w:val="bullet"/>
      <w:lvlText w:val="o"/>
      <w:lvlJc w:val="left"/>
      <w:pPr>
        <w:tabs>
          <w:tab w:val="num" w:pos="2749"/>
        </w:tabs>
        <w:ind w:left="2749" w:hanging="360"/>
      </w:pPr>
      <w:rPr>
        <w:rFonts w:ascii="Courier New" w:hAnsi="Courier New" w:cs="Courier New" w:hint="default"/>
      </w:rPr>
    </w:lvl>
    <w:lvl w:ilvl="5" w:tplc="0409001B" w:tentative="1">
      <w:start w:val="1"/>
      <w:numFmt w:val="bullet"/>
      <w:lvlText w:val=""/>
      <w:lvlJc w:val="left"/>
      <w:pPr>
        <w:tabs>
          <w:tab w:val="num" w:pos="3469"/>
        </w:tabs>
        <w:ind w:left="3469" w:hanging="360"/>
      </w:pPr>
      <w:rPr>
        <w:rFonts w:ascii="Wingdings" w:hAnsi="Wingdings" w:hint="default"/>
      </w:rPr>
    </w:lvl>
    <w:lvl w:ilvl="6" w:tplc="0409000F" w:tentative="1">
      <w:start w:val="1"/>
      <w:numFmt w:val="bullet"/>
      <w:lvlText w:val=""/>
      <w:lvlJc w:val="left"/>
      <w:pPr>
        <w:tabs>
          <w:tab w:val="num" w:pos="4189"/>
        </w:tabs>
        <w:ind w:left="4189" w:hanging="360"/>
      </w:pPr>
      <w:rPr>
        <w:rFonts w:ascii="Symbol" w:hAnsi="Symbol" w:hint="default"/>
      </w:rPr>
    </w:lvl>
    <w:lvl w:ilvl="7" w:tplc="04090019" w:tentative="1">
      <w:start w:val="1"/>
      <w:numFmt w:val="bullet"/>
      <w:lvlText w:val="o"/>
      <w:lvlJc w:val="left"/>
      <w:pPr>
        <w:tabs>
          <w:tab w:val="num" w:pos="4909"/>
        </w:tabs>
        <w:ind w:left="4909" w:hanging="360"/>
      </w:pPr>
      <w:rPr>
        <w:rFonts w:ascii="Courier New" w:hAnsi="Courier New" w:cs="Courier New" w:hint="default"/>
      </w:rPr>
    </w:lvl>
    <w:lvl w:ilvl="8" w:tplc="0409001B" w:tentative="1">
      <w:start w:val="1"/>
      <w:numFmt w:val="bullet"/>
      <w:lvlText w:val=""/>
      <w:lvlJc w:val="left"/>
      <w:pPr>
        <w:tabs>
          <w:tab w:val="num" w:pos="5629"/>
        </w:tabs>
        <w:ind w:left="5629" w:hanging="360"/>
      </w:pPr>
      <w:rPr>
        <w:rFonts w:ascii="Wingdings" w:hAnsi="Wingdings" w:hint="default"/>
      </w:rPr>
    </w:lvl>
  </w:abstractNum>
  <w:abstractNum w:abstractNumId="52">
    <w:nsid w:val="61B11784"/>
    <w:multiLevelType w:val="singleLevel"/>
    <w:tmpl w:val="285A90EA"/>
    <w:lvl w:ilvl="0">
      <w:start w:val="1"/>
      <w:numFmt w:val="bullet"/>
      <w:pStyle w:val="NAB1"/>
      <w:lvlText w:val=""/>
      <w:lvlJc w:val="left"/>
      <w:pPr>
        <w:tabs>
          <w:tab w:val="num" w:pos="1494"/>
        </w:tabs>
        <w:ind w:left="1134"/>
      </w:pPr>
      <w:rPr>
        <w:rFonts w:ascii="Symbol" w:hAnsi="Symbol" w:cs="Symbol" w:hint="default"/>
        <w:b w:val="0"/>
        <w:bCs w:val="0"/>
        <w:i w:val="0"/>
        <w:iCs w:val="0"/>
        <w:sz w:val="20"/>
        <w:szCs w:val="20"/>
        <w:u w:val="none"/>
      </w:rPr>
    </w:lvl>
  </w:abstractNum>
  <w:abstractNum w:abstractNumId="53">
    <w:nsid w:val="678771A0"/>
    <w:multiLevelType w:val="hybridMultilevel"/>
    <w:tmpl w:val="9410C3F0"/>
    <w:lvl w:ilvl="0" w:tplc="563A8902">
      <w:start w:val="1"/>
      <w:numFmt w:val="bullet"/>
      <w:pStyle w:val="DefinitionTerm"/>
      <w:lvlText w:val=""/>
      <w:lvlJc w:val="left"/>
      <w:pPr>
        <w:tabs>
          <w:tab w:val="num" w:pos="714"/>
        </w:tabs>
        <w:ind w:left="714" w:hanging="714"/>
      </w:pPr>
      <w:rPr>
        <w:rFonts w:ascii="Symbol" w:hAnsi="Symbol" w:cs="Symbol" w:hint="default"/>
      </w:rPr>
    </w:lvl>
    <w:lvl w:ilvl="1" w:tplc="B8C61650">
      <w:start w:val="1"/>
      <w:numFmt w:val="bullet"/>
      <w:lvlText w:val="o"/>
      <w:lvlJc w:val="left"/>
      <w:pPr>
        <w:tabs>
          <w:tab w:val="num" w:pos="1440"/>
        </w:tabs>
        <w:ind w:left="1440" w:hanging="360"/>
      </w:pPr>
      <w:rPr>
        <w:rFonts w:ascii="Courier New" w:hAnsi="Courier New" w:cs="Courier New" w:hint="default"/>
      </w:rPr>
    </w:lvl>
    <w:lvl w:ilvl="2" w:tplc="5D18C178">
      <w:start w:val="1"/>
      <w:numFmt w:val="bullet"/>
      <w:lvlText w:val=""/>
      <w:lvlJc w:val="left"/>
      <w:pPr>
        <w:tabs>
          <w:tab w:val="num" w:pos="2160"/>
        </w:tabs>
        <w:ind w:left="2160" w:hanging="360"/>
      </w:pPr>
      <w:rPr>
        <w:rFonts w:ascii="Wingdings" w:hAnsi="Wingdings" w:cs="Wingdings" w:hint="default"/>
      </w:rPr>
    </w:lvl>
    <w:lvl w:ilvl="3" w:tplc="9410A4AC">
      <w:start w:val="1"/>
      <w:numFmt w:val="bullet"/>
      <w:lvlText w:val=""/>
      <w:lvlJc w:val="left"/>
      <w:pPr>
        <w:tabs>
          <w:tab w:val="num" w:pos="2880"/>
        </w:tabs>
        <w:ind w:left="2880" w:hanging="360"/>
      </w:pPr>
      <w:rPr>
        <w:rFonts w:ascii="Symbol" w:hAnsi="Symbol" w:cs="Symbol" w:hint="default"/>
      </w:rPr>
    </w:lvl>
    <w:lvl w:ilvl="4" w:tplc="ECEC96DC">
      <w:start w:val="1"/>
      <w:numFmt w:val="bullet"/>
      <w:lvlText w:val="o"/>
      <w:lvlJc w:val="left"/>
      <w:pPr>
        <w:tabs>
          <w:tab w:val="num" w:pos="3600"/>
        </w:tabs>
        <w:ind w:left="3600" w:hanging="360"/>
      </w:pPr>
      <w:rPr>
        <w:rFonts w:ascii="Courier New" w:hAnsi="Courier New" w:cs="Courier New" w:hint="default"/>
      </w:rPr>
    </w:lvl>
    <w:lvl w:ilvl="5" w:tplc="1D4A0928">
      <w:start w:val="1"/>
      <w:numFmt w:val="bullet"/>
      <w:lvlText w:val=""/>
      <w:lvlJc w:val="left"/>
      <w:pPr>
        <w:tabs>
          <w:tab w:val="num" w:pos="4320"/>
        </w:tabs>
        <w:ind w:left="4320" w:hanging="360"/>
      </w:pPr>
      <w:rPr>
        <w:rFonts w:ascii="Wingdings" w:hAnsi="Wingdings" w:cs="Wingdings" w:hint="default"/>
      </w:rPr>
    </w:lvl>
    <w:lvl w:ilvl="6" w:tplc="9E94FAC2">
      <w:start w:val="1"/>
      <w:numFmt w:val="bullet"/>
      <w:lvlText w:val=""/>
      <w:lvlJc w:val="left"/>
      <w:pPr>
        <w:tabs>
          <w:tab w:val="num" w:pos="5040"/>
        </w:tabs>
        <w:ind w:left="5040" w:hanging="360"/>
      </w:pPr>
      <w:rPr>
        <w:rFonts w:ascii="Symbol" w:hAnsi="Symbol" w:cs="Symbol" w:hint="default"/>
      </w:rPr>
    </w:lvl>
    <w:lvl w:ilvl="7" w:tplc="900A3138">
      <w:start w:val="1"/>
      <w:numFmt w:val="bullet"/>
      <w:lvlText w:val="o"/>
      <w:lvlJc w:val="left"/>
      <w:pPr>
        <w:tabs>
          <w:tab w:val="num" w:pos="5760"/>
        </w:tabs>
        <w:ind w:left="5760" w:hanging="360"/>
      </w:pPr>
      <w:rPr>
        <w:rFonts w:ascii="Courier New" w:hAnsi="Courier New" w:cs="Courier New" w:hint="default"/>
      </w:rPr>
    </w:lvl>
    <w:lvl w:ilvl="8" w:tplc="7E1A1844">
      <w:start w:val="1"/>
      <w:numFmt w:val="bullet"/>
      <w:lvlText w:val=""/>
      <w:lvlJc w:val="left"/>
      <w:pPr>
        <w:tabs>
          <w:tab w:val="num" w:pos="6480"/>
        </w:tabs>
        <w:ind w:left="6480" w:hanging="360"/>
      </w:pPr>
      <w:rPr>
        <w:rFonts w:ascii="Wingdings" w:hAnsi="Wingdings" w:cs="Wingdings" w:hint="default"/>
      </w:rPr>
    </w:lvl>
  </w:abstractNum>
  <w:abstractNum w:abstractNumId="54">
    <w:nsid w:val="6822299B"/>
    <w:multiLevelType w:val="multilevel"/>
    <w:tmpl w:val="57C0C2B8"/>
    <w:styleLink w:val="StyleNumberedBoldHanging18cm"/>
    <w:lvl w:ilvl="0">
      <w:start w:val="1"/>
      <w:numFmt w:val="decimal"/>
      <w:lvlText w:val="06.0%1."/>
      <w:lvlJc w:val="left"/>
      <w:pPr>
        <w:tabs>
          <w:tab w:val="num" w:pos="1021"/>
        </w:tabs>
        <w:ind w:left="1021" w:hanging="1021"/>
      </w:pPr>
      <w:rPr>
        <w:b/>
        <w:bCs/>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nsid w:val="687D5753"/>
    <w:multiLevelType w:val="singleLevel"/>
    <w:tmpl w:val="D5663B0E"/>
    <w:lvl w:ilvl="0">
      <w:start w:val="1"/>
      <w:numFmt w:val="decimal"/>
      <w:pStyle w:val="Numbering1"/>
      <w:lvlText w:val="%1."/>
      <w:lvlJc w:val="left"/>
      <w:pPr>
        <w:tabs>
          <w:tab w:val="num" w:pos="567"/>
        </w:tabs>
        <w:ind w:left="1021" w:hanging="454"/>
      </w:pPr>
      <w:rPr>
        <w:rFonts w:hint="default"/>
      </w:rPr>
    </w:lvl>
  </w:abstractNum>
  <w:abstractNum w:abstractNumId="56">
    <w:nsid w:val="6A1D209B"/>
    <w:multiLevelType w:val="hybridMultilevel"/>
    <w:tmpl w:val="24345300"/>
    <w:lvl w:ilvl="0" w:tplc="66DC6D16">
      <w:start w:val="1"/>
      <w:numFmt w:val="lowerLetter"/>
      <w:lvlText w:val="(%1)"/>
      <w:lvlJc w:val="left"/>
      <w:pPr>
        <w:tabs>
          <w:tab w:val="num" w:pos="567"/>
        </w:tabs>
        <w:ind w:left="567" w:hanging="567"/>
      </w:pPr>
      <w:rPr>
        <w:rFonts w:hint="default"/>
      </w:rPr>
    </w:lvl>
    <w:lvl w:ilvl="1" w:tplc="71BCC8A0">
      <w:start w:val="1"/>
      <w:numFmt w:val="lowerLetter"/>
      <w:pStyle w:val="SN2"/>
      <w:lvlText w:val="%2."/>
      <w:lvlJc w:val="left"/>
      <w:pPr>
        <w:tabs>
          <w:tab w:val="num" w:pos="1440"/>
        </w:tabs>
        <w:ind w:left="1440" w:hanging="360"/>
      </w:pPr>
    </w:lvl>
    <w:lvl w:ilvl="2" w:tplc="5A12C89E">
      <w:start w:val="1"/>
      <w:numFmt w:val="lowerRoman"/>
      <w:lvlText w:val="%3."/>
      <w:lvlJc w:val="right"/>
      <w:pPr>
        <w:tabs>
          <w:tab w:val="num" w:pos="2160"/>
        </w:tabs>
        <w:ind w:left="2160" w:hanging="180"/>
      </w:pPr>
    </w:lvl>
    <w:lvl w:ilvl="3" w:tplc="0AF4901E">
      <w:start w:val="1"/>
      <w:numFmt w:val="decimal"/>
      <w:lvlText w:val="%4."/>
      <w:lvlJc w:val="left"/>
      <w:pPr>
        <w:tabs>
          <w:tab w:val="num" w:pos="2880"/>
        </w:tabs>
        <w:ind w:left="2880" w:hanging="360"/>
      </w:pPr>
    </w:lvl>
    <w:lvl w:ilvl="4" w:tplc="3BD0EC8A">
      <w:start w:val="1"/>
      <w:numFmt w:val="lowerLetter"/>
      <w:lvlText w:val="%5."/>
      <w:lvlJc w:val="left"/>
      <w:pPr>
        <w:tabs>
          <w:tab w:val="num" w:pos="3600"/>
        </w:tabs>
        <w:ind w:left="3600" w:hanging="360"/>
      </w:pPr>
    </w:lvl>
    <w:lvl w:ilvl="5" w:tplc="EF10CDE6">
      <w:start w:val="1"/>
      <w:numFmt w:val="lowerRoman"/>
      <w:lvlText w:val="%6."/>
      <w:lvlJc w:val="right"/>
      <w:pPr>
        <w:tabs>
          <w:tab w:val="num" w:pos="4320"/>
        </w:tabs>
        <w:ind w:left="4320" w:hanging="180"/>
      </w:pPr>
    </w:lvl>
    <w:lvl w:ilvl="6" w:tplc="9E34A246">
      <w:start w:val="1"/>
      <w:numFmt w:val="decimal"/>
      <w:lvlText w:val="%7."/>
      <w:lvlJc w:val="left"/>
      <w:pPr>
        <w:tabs>
          <w:tab w:val="num" w:pos="5040"/>
        </w:tabs>
        <w:ind w:left="5040" w:hanging="360"/>
      </w:pPr>
    </w:lvl>
    <w:lvl w:ilvl="7" w:tplc="E1D42A5A">
      <w:start w:val="1"/>
      <w:numFmt w:val="lowerLetter"/>
      <w:lvlText w:val="%8."/>
      <w:lvlJc w:val="left"/>
      <w:pPr>
        <w:tabs>
          <w:tab w:val="num" w:pos="5760"/>
        </w:tabs>
        <w:ind w:left="5760" w:hanging="360"/>
      </w:pPr>
    </w:lvl>
    <w:lvl w:ilvl="8" w:tplc="0C1627C6">
      <w:start w:val="1"/>
      <w:numFmt w:val="lowerRoman"/>
      <w:lvlText w:val="%9."/>
      <w:lvlJc w:val="right"/>
      <w:pPr>
        <w:tabs>
          <w:tab w:val="num" w:pos="6480"/>
        </w:tabs>
        <w:ind w:left="6480" w:hanging="180"/>
      </w:pPr>
    </w:lvl>
  </w:abstractNum>
  <w:abstractNum w:abstractNumId="57">
    <w:nsid w:val="6AB979CF"/>
    <w:multiLevelType w:val="hybridMultilevel"/>
    <w:tmpl w:val="8C4E103C"/>
    <w:lvl w:ilvl="0" w:tplc="FFFFFFFF">
      <w:start w:val="1"/>
      <w:numFmt w:val="decimal"/>
      <w:pStyle w:val="Heading22"/>
      <w:lvlText w:val="%1."/>
      <w:lvlJc w:val="left"/>
      <w:pPr>
        <w:tabs>
          <w:tab w:val="num" w:pos="425"/>
        </w:tabs>
        <w:ind w:left="425" w:hanging="425"/>
      </w:pPr>
      <w:rPr>
        <w:rFonts w:hint="default"/>
        <w:b/>
        <w:bCs/>
        <w:sz w:val="24"/>
        <w:szCs w:val="24"/>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8">
    <w:nsid w:val="6D0E1174"/>
    <w:multiLevelType w:val="multilevel"/>
    <w:tmpl w:val="0E505C68"/>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9">
    <w:nsid w:val="70651609"/>
    <w:multiLevelType w:val="multilevel"/>
    <w:tmpl w:val="F9082AF8"/>
    <w:lvl w:ilvl="0">
      <w:start w:val="1"/>
      <w:numFmt w:val="decimal"/>
      <w:pStyle w:val="StyleHeading1DarkBlueLinespacingMultiple125li"/>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70F00640"/>
    <w:multiLevelType w:val="hybridMultilevel"/>
    <w:tmpl w:val="576634E4"/>
    <w:lvl w:ilvl="0" w:tplc="5A7A69A0">
      <w:start w:val="1"/>
      <w:numFmt w:val="upperLetter"/>
      <w:pStyle w:val="Style5"/>
      <w:lvlText w:val="%1."/>
      <w:lvlJc w:val="left"/>
      <w:pPr>
        <w:ind w:left="720" w:hanging="360"/>
      </w:pPr>
      <w:rPr>
        <w:rFonts w:ascii="Arial Cirilica" w:hAnsi="Arial Cirilica" w:cs="Arial Cirilica" w:hint="default"/>
        <w:b/>
        <w:bCs/>
        <w:i w:val="0"/>
        <w:iCs w:val="0"/>
        <w:sz w:val="22"/>
        <w:szCs w:val="22"/>
      </w:rPr>
    </w:lvl>
    <w:lvl w:ilvl="1" w:tplc="A00094DA">
      <w:start w:val="1"/>
      <w:numFmt w:val="lowerLetter"/>
      <w:lvlText w:val="%2."/>
      <w:lvlJc w:val="left"/>
      <w:pPr>
        <w:ind w:left="1440" w:hanging="360"/>
      </w:pPr>
    </w:lvl>
    <w:lvl w:ilvl="2" w:tplc="148A3E8E">
      <w:start w:val="1"/>
      <w:numFmt w:val="lowerRoman"/>
      <w:lvlText w:val="%3."/>
      <w:lvlJc w:val="right"/>
      <w:pPr>
        <w:ind w:left="2160" w:hanging="180"/>
      </w:pPr>
    </w:lvl>
    <w:lvl w:ilvl="3" w:tplc="5CF0C45C">
      <w:start w:val="1"/>
      <w:numFmt w:val="decimal"/>
      <w:lvlText w:val="%4."/>
      <w:lvlJc w:val="left"/>
      <w:pPr>
        <w:ind w:left="2880" w:hanging="360"/>
      </w:pPr>
    </w:lvl>
    <w:lvl w:ilvl="4" w:tplc="89B44BB6">
      <w:start w:val="1"/>
      <w:numFmt w:val="lowerLetter"/>
      <w:lvlText w:val="%5."/>
      <w:lvlJc w:val="left"/>
      <w:pPr>
        <w:ind w:left="3600" w:hanging="360"/>
      </w:pPr>
    </w:lvl>
    <w:lvl w:ilvl="5" w:tplc="1702EA32">
      <w:start w:val="1"/>
      <w:numFmt w:val="lowerRoman"/>
      <w:lvlText w:val="%6."/>
      <w:lvlJc w:val="right"/>
      <w:pPr>
        <w:ind w:left="4320" w:hanging="180"/>
      </w:pPr>
    </w:lvl>
    <w:lvl w:ilvl="6" w:tplc="1F08C932">
      <w:start w:val="1"/>
      <w:numFmt w:val="decimal"/>
      <w:lvlText w:val="%7."/>
      <w:lvlJc w:val="left"/>
      <w:pPr>
        <w:ind w:left="5040" w:hanging="360"/>
      </w:pPr>
    </w:lvl>
    <w:lvl w:ilvl="7" w:tplc="FB2ED4C8">
      <w:start w:val="1"/>
      <w:numFmt w:val="lowerLetter"/>
      <w:lvlText w:val="%8."/>
      <w:lvlJc w:val="left"/>
      <w:pPr>
        <w:ind w:left="5760" w:hanging="360"/>
      </w:pPr>
    </w:lvl>
    <w:lvl w:ilvl="8" w:tplc="76F87D68">
      <w:start w:val="1"/>
      <w:numFmt w:val="lowerRoman"/>
      <w:lvlText w:val="%9."/>
      <w:lvlJc w:val="right"/>
      <w:pPr>
        <w:ind w:left="6480" w:hanging="180"/>
      </w:pPr>
    </w:lvl>
  </w:abstractNum>
  <w:abstractNum w:abstractNumId="61">
    <w:nsid w:val="71342DBE"/>
    <w:multiLevelType w:val="hybridMultilevel"/>
    <w:tmpl w:val="1EFAAADE"/>
    <w:lvl w:ilvl="0" w:tplc="FFFFFFFF">
      <w:start w:val="1"/>
      <w:numFmt w:val="decimal"/>
      <w:pStyle w:val="Nabrajanje1"/>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nsid w:val="752B51B6"/>
    <w:multiLevelType w:val="hybridMultilevel"/>
    <w:tmpl w:val="2520878C"/>
    <w:lvl w:ilvl="0" w:tplc="67E2D034">
      <w:numFmt w:val="decimal"/>
      <w:lvlText w:val=""/>
      <w:lvlJc w:val="left"/>
    </w:lvl>
    <w:lvl w:ilvl="1" w:tplc="F1BC4142">
      <w:numFmt w:val="decimal"/>
      <w:lvlText w:val=""/>
      <w:lvlJc w:val="left"/>
    </w:lvl>
    <w:lvl w:ilvl="2" w:tplc="0F069B3C">
      <w:numFmt w:val="decimal"/>
      <w:lvlText w:val=""/>
      <w:lvlJc w:val="left"/>
    </w:lvl>
    <w:lvl w:ilvl="3" w:tplc="C164A0AE">
      <w:numFmt w:val="decimal"/>
      <w:lvlText w:val=""/>
      <w:lvlJc w:val="left"/>
    </w:lvl>
    <w:lvl w:ilvl="4" w:tplc="CCEC1AEA">
      <w:numFmt w:val="decimal"/>
      <w:lvlText w:val=""/>
      <w:lvlJc w:val="left"/>
    </w:lvl>
    <w:lvl w:ilvl="5" w:tplc="CD561BBE">
      <w:numFmt w:val="decimal"/>
      <w:lvlText w:val=""/>
      <w:lvlJc w:val="left"/>
    </w:lvl>
    <w:lvl w:ilvl="6" w:tplc="8B2CA298">
      <w:numFmt w:val="decimal"/>
      <w:lvlText w:val=""/>
      <w:lvlJc w:val="left"/>
    </w:lvl>
    <w:lvl w:ilvl="7" w:tplc="394A4FDE">
      <w:numFmt w:val="decimal"/>
      <w:lvlText w:val=""/>
      <w:lvlJc w:val="left"/>
    </w:lvl>
    <w:lvl w:ilvl="8" w:tplc="5E0C4B4A">
      <w:numFmt w:val="decimal"/>
      <w:lvlText w:val=""/>
      <w:lvlJc w:val="left"/>
    </w:lvl>
  </w:abstractNum>
  <w:abstractNum w:abstractNumId="63">
    <w:nsid w:val="766D08E5"/>
    <w:multiLevelType w:val="hybridMultilevel"/>
    <w:tmpl w:val="E3107136"/>
    <w:styleLink w:val="FormatvorlageAufgezhlt2"/>
    <w:lvl w:ilvl="0" w:tplc="FFFFFFFF">
      <w:start w:val="1"/>
      <w:numFmt w:val="bullet"/>
      <w:lvlText w:val=""/>
      <w:lvlJc w:val="left"/>
      <w:pPr>
        <w:tabs>
          <w:tab w:val="num" w:pos="567"/>
        </w:tabs>
        <w:ind w:left="567" w:hanging="567"/>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4">
    <w:nsid w:val="78A80B64"/>
    <w:multiLevelType w:val="multilevel"/>
    <w:tmpl w:val="FE12BE8C"/>
    <w:lvl w:ilvl="0">
      <w:start w:val="1"/>
      <w:numFmt w:val="bullet"/>
      <w:pStyle w:val="Listasatakicama1"/>
      <w:lvlText w:val=""/>
      <w:lvlJc w:val="left"/>
      <w:pPr>
        <w:tabs>
          <w:tab w:val="num" w:pos="1191"/>
        </w:tabs>
        <w:ind w:left="1191" w:hanging="397"/>
      </w:pPr>
      <w:rPr>
        <w:rFonts w:ascii="Symbol" w:hAnsi="Symbol" w:hint="default"/>
      </w:rPr>
    </w:lvl>
    <w:lvl w:ilvl="1">
      <w:start w:val="1"/>
      <w:numFmt w:val="decimal"/>
      <w:lvlText w:val="%1.%2."/>
      <w:lvlJc w:val="left"/>
      <w:pPr>
        <w:tabs>
          <w:tab w:val="num" w:pos="1874"/>
        </w:tabs>
        <w:ind w:left="1361" w:hanging="567"/>
      </w:pPr>
      <w:rPr>
        <w:rFonts w:hint="default"/>
      </w:rPr>
    </w:lvl>
    <w:lvl w:ilvl="2">
      <w:start w:val="1"/>
      <w:numFmt w:val="decimal"/>
      <w:lvlText w:val="%1.%2.%3."/>
      <w:lvlJc w:val="left"/>
      <w:pPr>
        <w:tabs>
          <w:tab w:val="num" w:pos="2234"/>
        </w:tabs>
        <w:ind w:left="1361" w:hanging="567"/>
      </w:pPr>
      <w:rPr>
        <w:rFonts w:hint="default"/>
      </w:rPr>
    </w:lvl>
    <w:lvl w:ilvl="3">
      <w:start w:val="1"/>
      <w:numFmt w:val="decimal"/>
      <w:lvlText w:val="%1.%2.%3.%4."/>
      <w:lvlJc w:val="left"/>
      <w:pPr>
        <w:tabs>
          <w:tab w:val="num" w:pos="2594"/>
        </w:tabs>
        <w:ind w:left="1361" w:hanging="567"/>
      </w:pPr>
      <w:rPr>
        <w:rFonts w:hint="default"/>
      </w:rPr>
    </w:lvl>
    <w:lvl w:ilvl="4">
      <w:start w:val="1"/>
      <w:numFmt w:val="decimal"/>
      <w:lvlText w:val="%1.%2.%3.%4.%5."/>
      <w:lvlJc w:val="left"/>
      <w:pPr>
        <w:tabs>
          <w:tab w:val="num" w:pos="2954"/>
        </w:tabs>
        <w:ind w:left="1361" w:hanging="567"/>
      </w:pPr>
      <w:rPr>
        <w:rFonts w:hint="default"/>
      </w:rPr>
    </w:lvl>
    <w:lvl w:ilvl="5">
      <w:start w:val="1"/>
      <w:numFmt w:val="decimal"/>
      <w:lvlText w:val="%1.%2.%3.%4.%5.%6"/>
      <w:lvlJc w:val="left"/>
      <w:pPr>
        <w:tabs>
          <w:tab w:val="num" w:pos="1946"/>
        </w:tabs>
        <w:ind w:left="1946" w:hanging="1152"/>
      </w:pPr>
      <w:rPr>
        <w:rFonts w:hint="default"/>
      </w:rPr>
    </w:lvl>
    <w:lvl w:ilvl="6">
      <w:start w:val="1"/>
      <w:numFmt w:val="decimal"/>
      <w:lvlText w:val="%1.%2.%3.%4.%5.%6.%7"/>
      <w:lvlJc w:val="left"/>
      <w:pPr>
        <w:tabs>
          <w:tab w:val="num" w:pos="2090"/>
        </w:tabs>
        <w:ind w:left="2090" w:hanging="1296"/>
      </w:pPr>
      <w:rPr>
        <w:rFonts w:hint="default"/>
      </w:rPr>
    </w:lvl>
    <w:lvl w:ilvl="7">
      <w:start w:val="1"/>
      <w:numFmt w:val="decimal"/>
      <w:lvlText w:val="%1.%2.%3.%4.%5.%6.%7.%8"/>
      <w:lvlJc w:val="left"/>
      <w:pPr>
        <w:tabs>
          <w:tab w:val="num" w:pos="2234"/>
        </w:tabs>
        <w:ind w:left="2234" w:hanging="1440"/>
      </w:pPr>
      <w:rPr>
        <w:rFonts w:hint="default"/>
      </w:rPr>
    </w:lvl>
    <w:lvl w:ilvl="8">
      <w:start w:val="1"/>
      <w:numFmt w:val="decimal"/>
      <w:lvlText w:val="%1.%2.%3.%4.%5.%6.%7.%8.%9"/>
      <w:lvlJc w:val="left"/>
      <w:pPr>
        <w:tabs>
          <w:tab w:val="num" w:pos="2378"/>
        </w:tabs>
        <w:ind w:left="2378" w:hanging="1584"/>
      </w:pPr>
      <w:rPr>
        <w:rFonts w:hint="default"/>
      </w:rPr>
    </w:lvl>
  </w:abstractNum>
  <w:abstractNum w:abstractNumId="65">
    <w:nsid w:val="79EC1F68"/>
    <w:multiLevelType w:val="hybridMultilevel"/>
    <w:tmpl w:val="26AE6D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nsid w:val="7CE1238B"/>
    <w:multiLevelType w:val="multilevel"/>
    <w:tmpl w:val="D8001C44"/>
    <w:lvl w:ilvl="0">
      <w:start w:val="3"/>
      <w:numFmt w:val="decimal"/>
      <w:lvlText w:val="%1"/>
      <w:lvlJc w:val="left"/>
      <w:pPr>
        <w:tabs>
          <w:tab w:val="num" w:pos="720"/>
        </w:tabs>
        <w:ind w:left="720" w:hanging="720"/>
      </w:pPr>
      <w:rPr>
        <w:rFonts w:hint="default"/>
      </w:rPr>
    </w:lvl>
    <w:lvl w:ilvl="1">
      <w:start w:val="1"/>
      <w:numFmt w:val="decimal"/>
      <w:lvlRestart w:val="0"/>
      <w:pStyle w:val="StyleHeading2DarkBlue"/>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nsid w:val="7E67175E"/>
    <w:multiLevelType w:val="multilevel"/>
    <w:tmpl w:val="063450A2"/>
    <w:lvl w:ilvl="0">
      <w:start w:val="3"/>
      <w:numFmt w:val="decimal"/>
      <w:lvlText w:val="%1."/>
      <w:lvlJc w:val="left"/>
      <w:pPr>
        <w:tabs>
          <w:tab w:val="num" w:pos="585"/>
        </w:tabs>
        <w:ind w:left="585" w:hanging="585"/>
      </w:pPr>
      <w:rPr>
        <w:rFonts w:hint="default"/>
      </w:rPr>
    </w:lvl>
    <w:lvl w:ilvl="1">
      <w:start w:val="9"/>
      <w:numFmt w:val="decimal"/>
      <w:lvlText w:val="%1.%2."/>
      <w:lvlJc w:val="left"/>
      <w:pPr>
        <w:tabs>
          <w:tab w:val="num" w:pos="810"/>
        </w:tabs>
        <w:ind w:left="810" w:hanging="720"/>
      </w:pPr>
      <w:rPr>
        <w:rFonts w:hint="default"/>
      </w:rPr>
    </w:lvl>
    <w:lvl w:ilvl="2">
      <w:start w:val="1"/>
      <w:numFmt w:val="decimal"/>
      <w:lvlText w:val="%1.%2.%3."/>
      <w:lvlJc w:val="left"/>
      <w:pPr>
        <w:tabs>
          <w:tab w:val="num" w:pos="900"/>
        </w:tabs>
        <w:ind w:left="900" w:hanging="720"/>
      </w:pPr>
      <w:rPr>
        <w:rFonts w:hint="default"/>
      </w:rPr>
    </w:lvl>
    <w:lvl w:ilvl="3">
      <w:start w:val="1"/>
      <w:numFmt w:val="decimal"/>
      <w:pStyle w:val="StyleHeading3ArialLeft317cmFirstline0cm"/>
      <w:lvlText w:val="%1.%2.%3.%4."/>
      <w:lvlJc w:val="left"/>
      <w:pPr>
        <w:tabs>
          <w:tab w:val="num" w:pos="1350"/>
        </w:tabs>
        <w:ind w:left="135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880"/>
        </w:tabs>
        <w:ind w:left="288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32"/>
  </w:num>
  <w:num w:numId="13">
    <w:abstractNumId w:val="11"/>
  </w:num>
  <w:num w:numId="14">
    <w:abstractNumId w:val="59"/>
  </w:num>
  <w:num w:numId="15">
    <w:abstractNumId w:val="66"/>
  </w:num>
  <w:num w:numId="16">
    <w:abstractNumId w:val="52"/>
  </w:num>
  <w:num w:numId="17">
    <w:abstractNumId w:val="29"/>
  </w:num>
  <w:num w:numId="18">
    <w:abstractNumId w:val="50"/>
  </w:num>
  <w:num w:numId="19">
    <w:abstractNumId w:val="35"/>
  </w:num>
  <w:num w:numId="20">
    <w:abstractNumId w:val="41"/>
  </w:num>
  <w:num w:numId="21">
    <w:abstractNumId w:val="67"/>
  </w:num>
  <w:num w:numId="22">
    <w:abstractNumId w:val="27"/>
  </w:num>
  <w:num w:numId="23">
    <w:abstractNumId w:val="24"/>
  </w:num>
  <w:num w:numId="24">
    <w:abstractNumId w:val="57"/>
  </w:num>
  <w:num w:numId="25">
    <w:abstractNumId w:val="49"/>
  </w:num>
  <w:num w:numId="26">
    <w:abstractNumId w:val="60"/>
  </w:num>
  <w:num w:numId="27">
    <w:abstractNumId w:val="53"/>
  </w:num>
  <w:num w:numId="28">
    <w:abstractNumId w:val="26"/>
  </w:num>
  <w:num w:numId="29">
    <w:abstractNumId w:val="22"/>
  </w:num>
  <w:num w:numId="30">
    <w:abstractNumId w:val="34"/>
  </w:num>
  <w:num w:numId="31">
    <w:abstractNumId w:val="47"/>
  </w:num>
  <w:num w:numId="32">
    <w:abstractNumId w:val="44"/>
  </w:num>
  <w:num w:numId="33">
    <w:abstractNumId w:val="54"/>
  </w:num>
  <w:num w:numId="34">
    <w:abstractNumId w:val="46"/>
  </w:num>
  <w:num w:numId="35">
    <w:abstractNumId w:val="63"/>
  </w:num>
  <w:num w:numId="36">
    <w:abstractNumId w:val="43"/>
  </w:num>
  <w:num w:numId="37">
    <w:abstractNumId w:val="23"/>
  </w:num>
  <w:num w:numId="38">
    <w:abstractNumId w:val="56"/>
  </w:num>
  <w:num w:numId="39">
    <w:abstractNumId w:val="37"/>
  </w:num>
  <w:num w:numId="4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8"/>
  </w:num>
  <w:num w:numId="42">
    <w:abstractNumId w:val="61"/>
  </w:num>
  <w:num w:numId="43">
    <w:abstractNumId w:val="36"/>
  </w:num>
  <w:num w:numId="44">
    <w:abstractNumId w:val="42"/>
  </w:num>
  <w:num w:numId="45">
    <w:abstractNumId w:val="51"/>
  </w:num>
  <w:num w:numId="46">
    <w:abstractNumId w:val="55"/>
  </w:num>
  <w:num w:numId="47">
    <w:abstractNumId w:val="33"/>
  </w:num>
  <w:num w:numId="48">
    <w:abstractNumId w:val="39"/>
  </w:num>
  <w:num w:numId="49">
    <w:abstractNumId w:val="64"/>
  </w:num>
  <w:num w:numId="50">
    <w:abstractNumId w:val="30"/>
  </w:num>
  <w:num w:numId="51">
    <w:abstractNumId w:val="38"/>
  </w:num>
  <w:num w:numId="52">
    <w:abstractNumId w:val="48"/>
  </w:num>
  <w:num w:numId="53">
    <w:abstractNumId w:val="28"/>
  </w:num>
  <w:num w:numId="54">
    <w:abstractNumId w:val="45"/>
  </w:num>
  <w:num w:numId="55">
    <w:abstractNumId w:val="40"/>
    <w:lvlOverride w:ilvl="0">
      <w:lvl w:ilvl="0" w:tplc="5792F35A">
        <w:start w:val="1"/>
        <w:numFmt w:val="bullet"/>
        <w:lvlText w:val="·"/>
        <w:lvlJc w:val="left"/>
        <w:pPr>
          <w:tabs>
            <w:tab w:val="left" w:pos="567"/>
            <w:tab w:val="num" w:pos="1134"/>
            <w:tab w:val="left" w:pos="1418"/>
            <w:tab w:val="left" w:pos="1800"/>
          </w:tabs>
          <w:ind w:left="1800"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462D73A">
        <w:start w:val="1"/>
        <w:numFmt w:val="bullet"/>
        <w:lvlText w:val="·"/>
        <w:lvlJc w:val="left"/>
        <w:pPr>
          <w:tabs>
            <w:tab w:val="left" w:pos="567"/>
            <w:tab w:val="num" w:pos="992"/>
            <w:tab w:val="left" w:pos="1134"/>
            <w:tab w:val="left" w:pos="1418"/>
            <w:tab w:val="left" w:pos="1800"/>
          </w:tabs>
          <w:ind w:left="165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7464F9C">
        <w:start w:val="1"/>
        <w:numFmt w:val="bullet"/>
        <w:lvlText w:val="·"/>
        <w:lvlJc w:val="left"/>
        <w:pPr>
          <w:tabs>
            <w:tab w:val="left" w:pos="567"/>
            <w:tab w:val="left" w:pos="1134"/>
            <w:tab w:val="left" w:pos="1418"/>
            <w:tab w:val="num" w:pos="1712"/>
            <w:tab w:val="left" w:pos="1800"/>
          </w:tabs>
          <w:ind w:left="237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A02F1A">
        <w:start w:val="1"/>
        <w:numFmt w:val="bullet"/>
        <w:lvlText w:val="·"/>
        <w:lvlJc w:val="left"/>
        <w:pPr>
          <w:tabs>
            <w:tab w:val="left" w:pos="567"/>
            <w:tab w:val="left" w:pos="1134"/>
            <w:tab w:val="left" w:pos="1418"/>
            <w:tab w:val="left" w:pos="1800"/>
            <w:tab w:val="num" w:pos="2432"/>
          </w:tabs>
          <w:ind w:left="309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534C59A">
        <w:start w:val="1"/>
        <w:numFmt w:val="bullet"/>
        <w:lvlText w:val="·"/>
        <w:lvlJc w:val="left"/>
        <w:pPr>
          <w:tabs>
            <w:tab w:val="left" w:pos="567"/>
            <w:tab w:val="left" w:pos="1134"/>
            <w:tab w:val="left" w:pos="1418"/>
            <w:tab w:val="left" w:pos="1800"/>
            <w:tab w:val="num" w:pos="3152"/>
          </w:tabs>
          <w:ind w:left="381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966203E">
        <w:start w:val="1"/>
        <w:numFmt w:val="bullet"/>
        <w:lvlText w:val="·"/>
        <w:lvlJc w:val="left"/>
        <w:pPr>
          <w:tabs>
            <w:tab w:val="left" w:pos="567"/>
            <w:tab w:val="left" w:pos="1134"/>
            <w:tab w:val="left" w:pos="1418"/>
            <w:tab w:val="left" w:pos="1800"/>
            <w:tab w:val="num" w:pos="3872"/>
          </w:tabs>
          <w:ind w:left="453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74A403C">
        <w:start w:val="1"/>
        <w:numFmt w:val="bullet"/>
        <w:lvlText w:val="·"/>
        <w:lvlJc w:val="left"/>
        <w:pPr>
          <w:tabs>
            <w:tab w:val="left" w:pos="567"/>
            <w:tab w:val="left" w:pos="1134"/>
            <w:tab w:val="left" w:pos="1418"/>
            <w:tab w:val="left" w:pos="1800"/>
            <w:tab w:val="num" w:pos="4592"/>
          </w:tabs>
          <w:ind w:left="525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45855C0">
        <w:start w:val="1"/>
        <w:numFmt w:val="bullet"/>
        <w:lvlText w:val="·"/>
        <w:lvlJc w:val="left"/>
        <w:pPr>
          <w:tabs>
            <w:tab w:val="left" w:pos="567"/>
            <w:tab w:val="left" w:pos="1134"/>
            <w:tab w:val="left" w:pos="1418"/>
            <w:tab w:val="left" w:pos="1800"/>
            <w:tab w:val="num" w:pos="5312"/>
          </w:tabs>
          <w:ind w:left="597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EEE94B4">
        <w:start w:val="1"/>
        <w:numFmt w:val="bullet"/>
        <w:lvlText w:val="·"/>
        <w:lvlJc w:val="left"/>
        <w:pPr>
          <w:tabs>
            <w:tab w:val="left" w:pos="567"/>
            <w:tab w:val="left" w:pos="1134"/>
            <w:tab w:val="left" w:pos="1418"/>
            <w:tab w:val="left" w:pos="1800"/>
            <w:tab w:val="num" w:pos="6032"/>
          </w:tabs>
          <w:ind w:left="669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abstractNumId w:val="45"/>
    <w:lvlOverride w:ilvl="0">
      <w:startOverride w:val="2"/>
    </w:lvlOverride>
  </w:num>
  <w:num w:numId="57">
    <w:abstractNumId w:val="62"/>
  </w:num>
  <w:num w:numId="58">
    <w:abstractNumId w:val="62"/>
    <w:lvlOverride w:ilvl="0">
      <w:lvl w:ilvl="0" w:tplc="67E2D034">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1BC4142">
        <w:start w:val="1"/>
        <w:numFmt w:val="bullet"/>
        <w:lvlText w:val="·"/>
        <w:lvlJc w:val="left"/>
        <w:pPr>
          <w:tabs>
            <w:tab w:val="left" w:pos="567"/>
            <w:tab w:val="num" w:pos="1134"/>
            <w:tab w:val="left" w:pos="1418"/>
            <w:tab w:val="left" w:pos="1800"/>
          </w:tabs>
          <w:ind w:left="1800"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F069B3C">
        <w:start w:val="1"/>
        <w:numFmt w:val="bullet"/>
        <w:lvlText w:val="·"/>
        <w:lvlJc w:val="left"/>
        <w:pPr>
          <w:tabs>
            <w:tab w:val="left" w:pos="567"/>
            <w:tab w:val="left" w:pos="1134"/>
            <w:tab w:val="left" w:pos="1418"/>
            <w:tab w:val="left" w:pos="1800"/>
            <w:tab w:val="num" w:pos="1996"/>
          </w:tabs>
          <w:ind w:left="2662"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164A0AE">
        <w:start w:val="1"/>
        <w:numFmt w:val="bullet"/>
        <w:lvlText w:val="·"/>
        <w:lvlJc w:val="left"/>
        <w:pPr>
          <w:tabs>
            <w:tab w:val="left" w:pos="567"/>
            <w:tab w:val="left" w:pos="1134"/>
            <w:tab w:val="left" w:pos="1418"/>
            <w:tab w:val="left" w:pos="1800"/>
            <w:tab w:val="num" w:pos="2858"/>
          </w:tabs>
          <w:ind w:left="3524"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EC1AEA">
        <w:start w:val="1"/>
        <w:numFmt w:val="bullet"/>
        <w:lvlText w:val="·"/>
        <w:lvlJc w:val="left"/>
        <w:pPr>
          <w:tabs>
            <w:tab w:val="left" w:pos="567"/>
            <w:tab w:val="left" w:pos="1134"/>
            <w:tab w:val="left" w:pos="1418"/>
            <w:tab w:val="left" w:pos="1800"/>
            <w:tab w:val="num" w:pos="3720"/>
          </w:tabs>
          <w:ind w:left="4386"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D561BBE">
        <w:start w:val="1"/>
        <w:numFmt w:val="bullet"/>
        <w:lvlText w:val="·"/>
        <w:lvlJc w:val="left"/>
        <w:pPr>
          <w:tabs>
            <w:tab w:val="left" w:pos="567"/>
            <w:tab w:val="left" w:pos="1134"/>
            <w:tab w:val="left" w:pos="1418"/>
            <w:tab w:val="left" w:pos="1800"/>
            <w:tab w:val="num" w:pos="4582"/>
          </w:tabs>
          <w:ind w:left="5248"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B2CA298">
        <w:start w:val="1"/>
        <w:numFmt w:val="bullet"/>
        <w:lvlText w:val="·"/>
        <w:lvlJc w:val="left"/>
        <w:pPr>
          <w:tabs>
            <w:tab w:val="left" w:pos="567"/>
            <w:tab w:val="left" w:pos="1134"/>
            <w:tab w:val="left" w:pos="1418"/>
            <w:tab w:val="left" w:pos="1800"/>
            <w:tab w:val="num" w:pos="5444"/>
          </w:tabs>
          <w:ind w:left="6110"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94A4FDE">
        <w:start w:val="1"/>
        <w:numFmt w:val="bullet"/>
        <w:lvlText w:val="·"/>
        <w:lvlJc w:val="left"/>
        <w:pPr>
          <w:tabs>
            <w:tab w:val="left" w:pos="567"/>
            <w:tab w:val="left" w:pos="1134"/>
            <w:tab w:val="left" w:pos="1418"/>
            <w:tab w:val="left" w:pos="1800"/>
            <w:tab w:val="num" w:pos="6306"/>
          </w:tabs>
          <w:ind w:left="6972"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E0C4B4A">
        <w:start w:val="1"/>
        <w:numFmt w:val="bullet"/>
        <w:lvlText w:val="·"/>
        <w:lvlJc w:val="left"/>
        <w:pPr>
          <w:tabs>
            <w:tab w:val="left" w:pos="567"/>
            <w:tab w:val="left" w:pos="1134"/>
            <w:tab w:val="left" w:pos="1418"/>
            <w:tab w:val="left" w:pos="1800"/>
            <w:tab w:val="num" w:pos="7168"/>
          </w:tabs>
          <w:ind w:left="7834" w:hanging="9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9">
    <w:abstractNumId w:val="6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535FC9"/>
    <w:rsid w:val="00000637"/>
    <w:rsid w:val="00000D3C"/>
    <w:rsid w:val="00001B06"/>
    <w:rsid w:val="00001DFE"/>
    <w:rsid w:val="00002475"/>
    <w:rsid w:val="00002D3E"/>
    <w:rsid w:val="00002EBF"/>
    <w:rsid w:val="000036F3"/>
    <w:rsid w:val="00003A96"/>
    <w:rsid w:val="00004004"/>
    <w:rsid w:val="00004AC9"/>
    <w:rsid w:val="00004B53"/>
    <w:rsid w:val="00005284"/>
    <w:rsid w:val="00005343"/>
    <w:rsid w:val="00005AB0"/>
    <w:rsid w:val="00005BA1"/>
    <w:rsid w:val="00005FE1"/>
    <w:rsid w:val="0000607F"/>
    <w:rsid w:val="000060A5"/>
    <w:rsid w:val="00006C60"/>
    <w:rsid w:val="00006F74"/>
    <w:rsid w:val="00006FD3"/>
    <w:rsid w:val="00007361"/>
    <w:rsid w:val="000115AA"/>
    <w:rsid w:val="00011F31"/>
    <w:rsid w:val="0001260D"/>
    <w:rsid w:val="00013A69"/>
    <w:rsid w:val="00013F72"/>
    <w:rsid w:val="000149C2"/>
    <w:rsid w:val="00015421"/>
    <w:rsid w:val="00015D7F"/>
    <w:rsid w:val="00015F48"/>
    <w:rsid w:val="00017266"/>
    <w:rsid w:val="00017EA1"/>
    <w:rsid w:val="0002059E"/>
    <w:rsid w:val="000213B3"/>
    <w:rsid w:val="00022721"/>
    <w:rsid w:val="00022C9F"/>
    <w:rsid w:val="00022CAD"/>
    <w:rsid w:val="00023717"/>
    <w:rsid w:val="00023E0E"/>
    <w:rsid w:val="00023ED8"/>
    <w:rsid w:val="00025187"/>
    <w:rsid w:val="00025345"/>
    <w:rsid w:val="000259C5"/>
    <w:rsid w:val="000306B1"/>
    <w:rsid w:val="00030EB7"/>
    <w:rsid w:val="00031248"/>
    <w:rsid w:val="0003169F"/>
    <w:rsid w:val="0003204D"/>
    <w:rsid w:val="00032A73"/>
    <w:rsid w:val="00032ADF"/>
    <w:rsid w:val="000334FE"/>
    <w:rsid w:val="000339D2"/>
    <w:rsid w:val="00034168"/>
    <w:rsid w:val="000341A4"/>
    <w:rsid w:val="00034352"/>
    <w:rsid w:val="00034783"/>
    <w:rsid w:val="00034971"/>
    <w:rsid w:val="00035882"/>
    <w:rsid w:val="000358F6"/>
    <w:rsid w:val="0003641F"/>
    <w:rsid w:val="00036445"/>
    <w:rsid w:val="000367C1"/>
    <w:rsid w:val="000367E0"/>
    <w:rsid w:val="00036BE8"/>
    <w:rsid w:val="00037152"/>
    <w:rsid w:val="0003725A"/>
    <w:rsid w:val="00037CC5"/>
    <w:rsid w:val="00040E83"/>
    <w:rsid w:val="00041273"/>
    <w:rsid w:val="0004172E"/>
    <w:rsid w:val="00041E34"/>
    <w:rsid w:val="000424DE"/>
    <w:rsid w:val="00043485"/>
    <w:rsid w:val="00043CFA"/>
    <w:rsid w:val="00044574"/>
    <w:rsid w:val="000457EC"/>
    <w:rsid w:val="00046803"/>
    <w:rsid w:val="00046A44"/>
    <w:rsid w:val="00047A96"/>
    <w:rsid w:val="00047B5C"/>
    <w:rsid w:val="000500B0"/>
    <w:rsid w:val="00050834"/>
    <w:rsid w:val="00050877"/>
    <w:rsid w:val="00050AC4"/>
    <w:rsid w:val="00050D33"/>
    <w:rsid w:val="00050DFF"/>
    <w:rsid w:val="00050E03"/>
    <w:rsid w:val="000519F6"/>
    <w:rsid w:val="00051B32"/>
    <w:rsid w:val="00051E13"/>
    <w:rsid w:val="00052986"/>
    <w:rsid w:val="00052E4E"/>
    <w:rsid w:val="000540C6"/>
    <w:rsid w:val="00054188"/>
    <w:rsid w:val="0005445F"/>
    <w:rsid w:val="000544A0"/>
    <w:rsid w:val="000544E9"/>
    <w:rsid w:val="00054892"/>
    <w:rsid w:val="00054D49"/>
    <w:rsid w:val="000557C8"/>
    <w:rsid w:val="000559B4"/>
    <w:rsid w:val="00055D8E"/>
    <w:rsid w:val="00056ED3"/>
    <w:rsid w:val="00057361"/>
    <w:rsid w:val="000574BD"/>
    <w:rsid w:val="00060182"/>
    <w:rsid w:val="00060266"/>
    <w:rsid w:val="000602FF"/>
    <w:rsid w:val="00060C61"/>
    <w:rsid w:val="00061873"/>
    <w:rsid w:val="000625ED"/>
    <w:rsid w:val="000664BE"/>
    <w:rsid w:val="00067F89"/>
    <w:rsid w:val="000700CD"/>
    <w:rsid w:val="00070232"/>
    <w:rsid w:val="000708D3"/>
    <w:rsid w:val="00070E8D"/>
    <w:rsid w:val="000712D4"/>
    <w:rsid w:val="000713FB"/>
    <w:rsid w:val="0007276F"/>
    <w:rsid w:val="00072B0E"/>
    <w:rsid w:val="00073CDB"/>
    <w:rsid w:val="00073D44"/>
    <w:rsid w:val="00074720"/>
    <w:rsid w:val="00074E25"/>
    <w:rsid w:val="000751C0"/>
    <w:rsid w:val="000751F5"/>
    <w:rsid w:val="00075B3E"/>
    <w:rsid w:val="00075ED2"/>
    <w:rsid w:val="00076095"/>
    <w:rsid w:val="00076200"/>
    <w:rsid w:val="00076241"/>
    <w:rsid w:val="00076542"/>
    <w:rsid w:val="00076656"/>
    <w:rsid w:val="00076D56"/>
    <w:rsid w:val="00076ED9"/>
    <w:rsid w:val="0007788D"/>
    <w:rsid w:val="00077C9B"/>
    <w:rsid w:val="00077E1D"/>
    <w:rsid w:val="000802C1"/>
    <w:rsid w:val="000821C3"/>
    <w:rsid w:val="00082467"/>
    <w:rsid w:val="000825F1"/>
    <w:rsid w:val="00082B76"/>
    <w:rsid w:val="00083714"/>
    <w:rsid w:val="0008374D"/>
    <w:rsid w:val="000841C7"/>
    <w:rsid w:val="000845DB"/>
    <w:rsid w:val="000865D0"/>
    <w:rsid w:val="00086D3D"/>
    <w:rsid w:val="00087AAE"/>
    <w:rsid w:val="00087DCE"/>
    <w:rsid w:val="0009023B"/>
    <w:rsid w:val="000906D1"/>
    <w:rsid w:val="00091416"/>
    <w:rsid w:val="00091435"/>
    <w:rsid w:val="00091865"/>
    <w:rsid w:val="000919A5"/>
    <w:rsid w:val="00091E93"/>
    <w:rsid w:val="00093356"/>
    <w:rsid w:val="00093635"/>
    <w:rsid w:val="00093BCC"/>
    <w:rsid w:val="00093D5D"/>
    <w:rsid w:val="00094050"/>
    <w:rsid w:val="00094154"/>
    <w:rsid w:val="00096559"/>
    <w:rsid w:val="000967F8"/>
    <w:rsid w:val="00096830"/>
    <w:rsid w:val="000975B9"/>
    <w:rsid w:val="00097CB6"/>
    <w:rsid w:val="000A0F27"/>
    <w:rsid w:val="000A1167"/>
    <w:rsid w:val="000A2464"/>
    <w:rsid w:val="000A2DB4"/>
    <w:rsid w:val="000A3305"/>
    <w:rsid w:val="000A33B4"/>
    <w:rsid w:val="000A3D85"/>
    <w:rsid w:val="000A4A33"/>
    <w:rsid w:val="000A5161"/>
    <w:rsid w:val="000A5318"/>
    <w:rsid w:val="000A54F0"/>
    <w:rsid w:val="000A562C"/>
    <w:rsid w:val="000A5870"/>
    <w:rsid w:val="000A5F2C"/>
    <w:rsid w:val="000A6400"/>
    <w:rsid w:val="000A6494"/>
    <w:rsid w:val="000A70E3"/>
    <w:rsid w:val="000A72B6"/>
    <w:rsid w:val="000A7F69"/>
    <w:rsid w:val="000B00C4"/>
    <w:rsid w:val="000B02F9"/>
    <w:rsid w:val="000B0477"/>
    <w:rsid w:val="000B0E5E"/>
    <w:rsid w:val="000B15A0"/>
    <w:rsid w:val="000B16F0"/>
    <w:rsid w:val="000B1A4E"/>
    <w:rsid w:val="000B2247"/>
    <w:rsid w:val="000B2654"/>
    <w:rsid w:val="000B2ACD"/>
    <w:rsid w:val="000B2E03"/>
    <w:rsid w:val="000B387C"/>
    <w:rsid w:val="000B3C84"/>
    <w:rsid w:val="000B4079"/>
    <w:rsid w:val="000B4421"/>
    <w:rsid w:val="000B4A44"/>
    <w:rsid w:val="000B4DB9"/>
    <w:rsid w:val="000B51AD"/>
    <w:rsid w:val="000B58AC"/>
    <w:rsid w:val="000B62C9"/>
    <w:rsid w:val="000B6760"/>
    <w:rsid w:val="000B7609"/>
    <w:rsid w:val="000B7849"/>
    <w:rsid w:val="000B7F42"/>
    <w:rsid w:val="000C01C5"/>
    <w:rsid w:val="000C0233"/>
    <w:rsid w:val="000C0A28"/>
    <w:rsid w:val="000C0B26"/>
    <w:rsid w:val="000C0BB5"/>
    <w:rsid w:val="000C2551"/>
    <w:rsid w:val="000C2601"/>
    <w:rsid w:val="000C2702"/>
    <w:rsid w:val="000C327A"/>
    <w:rsid w:val="000C33B4"/>
    <w:rsid w:val="000C3E47"/>
    <w:rsid w:val="000C4690"/>
    <w:rsid w:val="000C4EF6"/>
    <w:rsid w:val="000C5185"/>
    <w:rsid w:val="000C535B"/>
    <w:rsid w:val="000C55F3"/>
    <w:rsid w:val="000C608C"/>
    <w:rsid w:val="000C6300"/>
    <w:rsid w:val="000C634B"/>
    <w:rsid w:val="000C6AEA"/>
    <w:rsid w:val="000C6B4C"/>
    <w:rsid w:val="000D0ACE"/>
    <w:rsid w:val="000D0BFE"/>
    <w:rsid w:val="000D0ECF"/>
    <w:rsid w:val="000D0FBF"/>
    <w:rsid w:val="000D1B49"/>
    <w:rsid w:val="000D3738"/>
    <w:rsid w:val="000D4B23"/>
    <w:rsid w:val="000D4BEE"/>
    <w:rsid w:val="000D4ED7"/>
    <w:rsid w:val="000D4FB6"/>
    <w:rsid w:val="000D5F94"/>
    <w:rsid w:val="000D6133"/>
    <w:rsid w:val="000D64E7"/>
    <w:rsid w:val="000D663D"/>
    <w:rsid w:val="000D6971"/>
    <w:rsid w:val="000D6D81"/>
    <w:rsid w:val="000D7189"/>
    <w:rsid w:val="000D7394"/>
    <w:rsid w:val="000D75DD"/>
    <w:rsid w:val="000D79C3"/>
    <w:rsid w:val="000D7B6F"/>
    <w:rsid w:val="000E25B2"/>
    <w:rsid w:val="000E2847"/>
    <w:rsid w:val="000E29BC"/>
    <w:rsid w:val="000E2A2B"/>
    <w:rsid w:val="000E34B6"/>
    <w:rsid w:val="000E3B55"/>
    <w:rsid w:val="000E3C05"/>
    <w:rsid w:val="000E3D49"/>
    <w:rsid w:val="000E4E14"/>
    <w:rsid w:val="000E53C7"/>
    <w:rsid w:val="000E5883"/>
    <w:rsid w:val="000E613B"/>
    <w:rsid w:val="000E6817"/>
    <w:rsid w:val="000E69A9"/>
    <w:rsid w:val="000E6CFB"/>
    <w:rsid w:val="000E79C1"/>
    <w:rsid w:val="000F051D"/>
    <w:rsid w:val="000F059D"/>
    <w:rsid w:val="000F0638"/>
    <w:rsid w:val="000F0E87"/>
    <w:rsid w:val="000F22DD"/>
    <w:rsid w:val="000F24F3"/>
    <w:rsid w:val="000F2A37"/>
    <w:rsid w:val="000F2FCF"/>
    <w:rsid w:val="000F32AA"/>
    <w:rsid w:val="000F38E3"/>
    <w:rsid w:val="000F3D23"/>
    <w:rsid w:val="000F3F00"/>
    <w:rsid w:val="000F44B7"/>
    <w:rsid w:val="000F48B0"/>
    <w:rsid w:val="000F4E45"/>
    <w:rsid w:val="000F59EB"/>
    <w:rsid w:val="000F5D33"/>
    <w:rsid w:val="000F7D03"/>
    <w:rsid w:val="00100937"/>
    <w:rsid w:val="00100E8C"/>
    <w:rsid w:val="0010180D"/>
    <w:rsid w:val="00101AB1"/>
    <w:rsid w:val="00101AFE"/>
    <w:rsid w:val="00102107"/>
    <w:rsid w:val="0010238B"/>
    <w:rsid w:val="001026E0"/>
    <w:rsid w:val="0010344F"/>
    <w:rsid w:val="00103952"/>
    <w:rsid w:val="00104461"/>
    <w:rsid w:val="00105E1E"/>
    <w:rsid w:val="001063E5"/>
    <w:rsid w:val="001069D1"/>
    <w:rsid w:val="00106F45"/>
    <w:rsid w:val="001078C0"/>
    <w:rsid w:val="00110910"/>
    <w:rsid w:val="00110B26"/>
    <w:rsid w:val="00110E78"/>
    <w:rsid w:val="00111F03"/>
    <w:rsid w:val="001125AC"/>
    <w:rsid w:val="00113C2B"/>
    <w:rsid w:val="00113EA9"/>
    <w:rsid w:val="00113F00"/>
    <w:rsid w:val="00114CB5"/>
    <w:rsid w:val="00115A0C"/>
    <w:rsid w:val="00115C23"/>
    <w:rsid w:val="00116639"/>
    <w:rsid w:val="001172C4"/>
    <w:rsid w:val="0011743A"/>
    <w:rsid w:val="00117E78"/>
    <w:rsid w:val="00117FCC"/>
    <w:rsid w:val="0012024C"/>
    <w:rsid w:val="0012071A"/>
    <w:rsid w:val="00120E5D"/>
    <w:rsid w:val="0012258B"/>
    <w:rsid w:val="0012328B"/>
    <w:rsid w:val="00123494"/>
    <w:rsid w:val="001235A4"/>
    <w:rsid w:val="001237E9"/>
    <w:rsid w:val="00123B7B"/>
    <w:rsid w:val="00123EC4"/>
    <w:rsid w:val="00124381"/>
    <w:rsid w:val="001248AC"/>
    <w:rsid w:val="00124C3A"/>
    <w:rsid w:val="001267F5"/>
    <w:rsid w:val="00127494"/>
    <w:rsid w:val="0012770A"/>
    <w:rsid w:val="001308BA"/>
    <w:rsid w:val="00130E92"/>
    <w:rsid w:val="001312A3"/>
    <w:rsid w:val="0013169A"/>
    <w:rsid w:val="00131CB6"/>
    <w:rsid w:val="00133628"/>
    <w:rsid w:val="001349CD"/>
    <w:rsid w:val="001349EA"/>
    <w:rsid w:val="00134E80"/>
    <w:rsid w:val="00135308"/>
    <w:rsid w:val="0013641A"/>
    <w:rsid w:val="00136940"/>
    <w:rsid w:val="00136CFC"/>
    <w:rsid w:val="00136EA2"/>
    <w:rsid w:val="001373B9"/>
    <w:rsid w:val="00137802"/>
    <w:rsid w:val="001378B1"/>
    <w:rsid w:val="00140A38"/>
    <w:rsid w:val="001417C0"/>
    <w:rsid w:val="00141A32"/>
    <w:rsid w:val="001429D0"/>
    <w:rsid w:val="00142FBD"/>
    <w:rsid w:val="0014375B"/>
    <w:rsid w:val="0014392B"/>
    <w:rsid w:val="00143F4E"/>
    <w:rsid w:val="00144067"/>
    <w:rsid w:val="001440A6"/>
    <w:rsid w:val="0014446C"/>
    <w:rsid w:val="00144781"/>
    <w:rsid w:val="001462EB"/>
    <w:rsid w:val="00147092"/>
    <w:rsid w:val="001472F5"/>
    <w:rsid w:val="00147553"/>
    <w:rsid w:val="00147D8F"/>
    <w:rsid w:val="00150382"/>
    <w:rsid w:val="0015045A"/>
    <w:rsid w:val="00151DCC"/>
    <w:rsid w:val="00151E56"/>
    <w:rsid w:val="001524E6"/>
    <w:rsid w:val="00152D04"/>
    <w:rsid w:val="00152E54"/>
    <w:rsid w:val="00153698"/>
    <w:rsid w:val="00155103"/>
    <w:rsid w:val="00155874"/>
    <w:rsid w:val="00155E7C"/>
    <w:rsid w:val="00156E64"/>
    <w:rsid w:val="0015784C"/>
    <w:rsid w:val="001578A4"/>
    <w:rsid w:val="001603CB"/>
    <w:rsid w:val="00160C11"/>
    <w:rsid w:val="001613DA"/>
    <w:rsid w:val="00161874"/>
    <w:rsid w:val="00163F8B"/>
    <w:rsid w:val="00164A9A"/>
    <w:rsid w:val="00164C8E"/>
    <w:rsid w:val="00164F56"/>
    <w:rsid w:val="001653AD"/>
    <w:rsid w:val="001655F9"/>
    <w:rsid w:val="00165639"/>
    <w:rsid w:val="00165C57"/>
    <w:rsid w:val="00165E62"/>
    <w:rsid w:val="00165FD1"/>
    <w:rsid w:val="0016612E"/>
    <w:rsid w:val="001663AB"/>
    <w:rsid w:val="00166894"/>
    <w:rsid w:val="001677AE"/>
    <w:rsid w:val="00167BAC"/>
    <w:rsid w:val="00167BF2"/>
    <w:rsid w:val="00167DAD"/>
    <w:rsid w:val="00167F06"/>
    <w:rsid w:val="00170569"/>
    <w:rsid w:val="00170AA8"/>
    <w:rsid w:val="00171488"/>
    <w:rsid w:val="00171612"/>
    <w:rsid w:val="0017285D"/>
    <w:rsid w:val="001732C2"/>
    <w:rsid w:val="001736FF"/>
    <w:rsid w:val="001737CF"/>
    <w:rsid w:val="001743C4"/>
    <w:rsid w:val="001766F5"/>
    <w:rsid w:val="001768F8"/>
    <w:rsid w:val="00177A2B"/>
    <w:rsid w:val="00181045"/>
    <w:rsid w:val="001814AD"/>
    <w:rsid w:val="001816E5"/>
    <w:rsid w:val="001822F9"/>
    <w:rsid w:val="00183423"/>
    <w:rsid w:val="00183E68"/>
    <w:rsid w:val="001855D2"/>
    <w:rsid w:val="001868FB"/>
    <w:rsid w:val="00186DCA"/>
    <w:rsid w:val="001875C0"/>
    <w:rsid w:val="001904F6"/>
    <w:rsid w:val="00190C7C"/>
    <w:rsid w:val="00191202"/>
    <w:rsid w:val="00191390"/>
    <w:rsid w:val="001916D3"/>
    <w:rsid w:val="00191B92"/>
    <w:rsid w:val="0019200E"/>
    <w:rsid w:val="001923F8"/>
    <w:rsid w:val="00193C01"/>
    <w:rsid w:val="001949F5"/>
    <w:rsid w:val="00194AEF"/>
    <w:rsid w:val="0019518B"/>
    <w:rsid w:val="0019660E"/>
    <w:rsid w:val="00197C6E"/>
    <w:rsid w:val="00197D13"/>
    <w:rsid w:val="001A0558"/>
    <w:rsid w:val="001A06F9"/>
    <w:rsid w:val="001A0EE3"/>
    <w:rsid w:val="001A1296"/>
    <w:rsid w:val="001A188C"/>
    <w:rsid w:val="001A1D7B"/>
    <w:rsid w:val="001A3A40"/>
    <w:rsid w:val="001A4F1A"/>
    <w:rsid w:val="001A5B3E"/>
    <w:rsid w:val="001A5F9F"/>
    <w:rsid w:val="001A6004"/>
    <w:rsid w:val="001A632C"/>
    <w:rsid w:val="001A668A"/>
    <w:rsid w:val="001A68EE"/>
    <w:rsid w:val="001A6F42"/>
    <w:rsid w:val="001A74E2"/>
    <w:rsid w:val="001B0504"/>
    <w:rsid w:val="001B07A6"/>
    <w:rsid w:val="001B0FBC"/>
    <w:rsid w:val="001B135A"/>
    <w:rsid w:val="001B1919"/>
    <w:rsid w:val="001B1C62"/>
    <w:rsid w:val="001B254D"/>
    <w:rsid w:val="001B2A7F"/>
    <w:rsid w:val="001B2C5A"/>
    <w:rsid w:val="001B2CEF"/>
    <w:rsid w:val="001B33DE"/>
    <w:rsid w:val="001B347F"/>
    <w:rsid w:val="001B372E"/>
    <w:rsid w:val="001B3B85"/>
    <w:rsid w:val="001B499B"/>
    <w:rsid w:val="001B4CE1"/>
    <w:rsid w:val="001B4ED8"/>
    <w:rsid w:val="001B4F06"/>
    <w:rsid w:val="001B5025"/>
    <w:rsid w:val="001B680D"/>
    <w:rsid w:val="001B76E2"/>
    <w:rsid w:val="001C090D"/>
    <w:rsid w:val="001C0FCF"/>
    <w:rsid w:val="001C13F1"/>
    <w:rsid w:val="001C1BE7"/>
    <w:rsid w:val="001C236E"/>
    <w:rsid w:val="001C274E"/>
    <w:rsid w:val="001C38DB"/>
    <w:rsid w:val="001C39DF"/>
    <w:rsid w:val="001C4C19"/>
    <w:rsid w:val="001C4D57"/>
    <w:rsid w:val="001C5572"/>
    <w:rsid w:val="001C5659"/>
    <w:rsid w:val="001C68C3"/>
    <w:rsid w:val="001C6934"/>
    <w:rsid w:val="001C73A3"/>
    <w:rsid w:val="001C7564"/>
    <w:rsid w:val="001D0202"/>
    <w:rsid w:val="001D06B9"/>
    <w:rsid w:val="001D1301"/>
    <w:rsid w:val="001D19A7"/>
    <w:rsid w:val="001D1A57"/>
    <w:rsid w:val="001D2375"/>
    <w:rsid w:val="001D294B"/>
    <w:rsid w:val="001D2CAD"/>
    <w:rsid w:val="001D2CCA"/>
    <w:rsid w:val="001D35C3"/>
    <w:rsid w:val="001D3F04"/>
    <w:rsid w:val="001D3F2F"/>
    <w:rsid w:val="001D484D"/>
    <w:rsid w:val="001D5128"/>
    <w:rsid w:val="001D5F6A"/>
    <w:rsid w:val="001D6812"/>
    <w:rsid w:val="001D686B"/>
    <w:rsid w:val="001D6AA3"/>
    <w:rsid w:val="001D6DF0"/>
    <w:rsid w:val="001D7575"/>
    <w:rsid w:val="001D7D87"/>
    <w:rsid w:val="001D7FCD"/>
    <w:rsid w:val="001E0921"/>
    <w:rsid w:val="001E0D61"/>
    <w:rsid w:val="001E0DB5"/>
    <w:rsid w:val="001E1420"/>
    <w:rsid w:val="001E228D"/>
    <w:rsid w:val="001E22B4"/>
    <w:rsid w:val="001E2329"/>
    <w:rsid w:val="001E2553"/>
    <w:rsid w:val="001E257B"/>
    <w:rsid w:val="001E3077"/>
    <w:rsid w:val="001E37AE"/>
    <w:rsid w:val="001E38E8"/>
    <w:rsid w:val="001E39DB"/>
    <w:rsid w:val="001E5DAA"/>
    <w:rsid w:val="001E7883"/>
    <w:rsid w:val="001E7F34"/>
    <w:rsid w:val="001F0609"/>
    <w:rsid w:val="001F1323"/>
    <w:rsid w:val="001F216D"/>
    <w:rsid w:val="001F3E85"/>
    <w:rsid w:val="001F45EE"/>
    <w:rsid w:val="001F4860"/>
    <w:rsid w:val="001F5008"/>
    <w:rsid w:val="001F513D"/>
    <w:rsid w:val="001F5561"/>
    <w:rsid w:val="001F5F15"/>
    <w:rsid w:val="001F6539"/>
    <w:rsid w:val="001F6756"/>
    <w:rsid w:val="001F67D8"/>
    <w:rsid w:val="001F7FC2"/>
    <w:rsid w:val="00200E25"/>
    <w:rsid w:val="00201E94"/>
    <w:rsid w:val="00202690"/>
    <w:rsid w:val="00202792"/>
    <w:rsid w:val="00202A34"/>
    <w:rsid w:val="00202BF1"/>
    <w:rsid w:val="00202FB8"/>
    <w:rsid w:val="002033F9"/>
    <w:rsid w:val="00203BA5"/>
    <w:rsid w:val="00204816"/>
    <w:rsid w:val="00204FC9"/>
    <w:rsid w:val="00204FF6"/>
    <w:rsid w:val="00205206"/>
    <w:rsid w:val="0020563C"/>
    <w:rsid w:val="0020597D"/>
    <w:rsid w:val="00205A6F"/>
    <w:rsid w:val="002069EB"/>
    <w:rsid w:val="00206B6F"/>
    <w:rsid w:val="00206B77"/>
    <w:rsid w:val="002076F4"/>
    <w:rsid w:val="0020774B"/>
    <w:rsid w:val="00207DCA"/>
    <w:rsid w:val="00207FA7"/>
    <w:rsid w:val="00210575"/>
    <w:rsid w:val="00210C4D"/>
    <w:rsid w:val="0021100A"/>
    <w:rsid w:val="00212099"/>
    <w:rsid w:val="002124F4"/>
    <w:rsid w:val="00213A5F"/>
    <w:rsid w:val="002142E5"/>
    <w:rsid w:val="002148DD"/>
    <w:rsid w:val="00214E2C"/>
    <w:rsid w:val="002150FB"/>
    <w:rsid w:val="0021575D"/>
    <w:rsid w:val="00215975"/>
    <w:rsid w:val="00215A88"/>
    <w:rsid w:val="00215C75"/>
    <w:rsid w:val="002160CB"/>
    <w:rsid w:val="00216134"/>
    <w:rsid w:val="002163A6"/>
    <w:rsid w:val="00216D47"/>
    <w:rsid w:val="00216DFA"/>
    <w:rsid w:val="00217173"/>
    <w:rsid w:val="002176D2"/>
    <w:rsid w:val="00217A56"/>
    <w:rsid w:val="00217AB4"/>
    <w:rsid w:val="00217FE7"/>
    <w:rsid w:val="002203B3"/>
    <w:rsid w:val="00220B01"/>
    <w:rsid w:val="00222878"/>
    <w:rsid w:val="00222BE3"/>
    <w:rsid w:val="00222E58"/>
    <w:rsid w:val="00223DD9"/>
    <w:rsid w:val="00224153"/>
    <w:rsid w:val="00224ACD"/>
    <w:rsid w:val="0022529D"/>
    <w:rsid w:val="0022651C"/>
    <w:rsid w:val="002266DD"/>
    <w:rsid w:val="002274DF"/>
    <w:rsid w:val="00230B7B"/>
    <w:rsid w:val="00230D2C"/>
    <w:rsid w:val="0023203E"/>
    <w:rsid w:val="00232562"/>
    <w:rsid w:val="00232A19"/>
    <w:rsid w:val="00232D32"/>
    <w:rsid w:val="00232E0E"/>
    <w:rsid w:val="002338F8"/>
    <w:rsid w:val="00233D3C"/>
    <w:rsid w:val="00234990"/>
    <w:rsid w:val="00235904"/>
    <w:rsid w:val="00235DBB"/>
    <w:rsid w:val="00237619"/>
    <w:rsid w:val="00237673"/>
    <w:rsid w:val="00237B23"/>
    <w:rsid w:val="00237E4C"/>
    <w:rsid w:val="00237FF4"/>
    <w:rsid w:val="002405FA"/>
    <w:rsid w:val="00240F38"/>
    <w:rsid w:val="00241174"/>
    <w:rsid w:val="00241F81"/>
    <w:rsid w:val="002430E8"/>
    <w:rsid w:val="00243B99"/>
    <w:rsid w:val="00244511"/>
    <w:rsid w:val="0024486E"/>
    <w:rsid w:val="00244FFC"/>
    <w:rsid w:val="0024548A"/>
    <w:rsid w:val="00245843"/>
    <w:rsid w:val="00245AEA"/>
    <w:rsid w:val="002460F7"/>
    <w:rsid w:val="00246B83"/>
    <w:rsid w:val="00246BBA"/>
    <w:rsid w:val="00247A08"/>
    <w:rsid w:val="00247C82"/>
    <w:rsid w:val="00247EE8"/>
    <w:rsid w:val="0025044B"/>
    <w:rsid w:val="00250741"/>
    <w:rsid w:val="002511E7"/>
    <w:rsid w:val="002511F7"/>
    <w:rsid w:val="0025146A"/>
    <w:rsid w:val="002516F2"/>
    <w:rsid w:val="00251B48"/>
    <w:rsid w:val="00251C5D"/>
    <w:rsid w:val="002526A3"/>
    <w:rsid w:val="002529C1"/>
    <w:rsid w:val="00252C6B"/>
    <w:rsid w:val="002538BD"/>
    <w:rsid w:val="00255500"/>
    <w:rsid w:val="00255AFD"/>
    <w:rsid w:val="0025639D"/>
    <w:rsid w:val="0025721C"/>
    <w:rsid w:val="002573B7"/>
    <w:rsid w:val="002579D9"/>
    <w:rsid w:val="00257B1F"/>
    <w:rsid w:val="0026030D"/>
    <w:rsid w:val="0026074F"/>
    <w:rsid w:val="002612D8"/>
    <w:rsid w:val="00261D76"/>
    <w:rsid w:val="00261D93"/>
    <w:rsid w:val="00262114"/>
    <w:rsid w:val="00262981"/>
    <w:rsid w:val="002632EB"/>
    <w:rsid w:val="002634B4"/>
    <w:rsid w:val="002662AB"/>
    <w:rsid w:val="00266806"/>
    <w:rsid w:val="00266C0A"/>
    <w:rsid w:val="00266D4B"/>
    <w:rsid w:val="00267251"/>
    <w:rsid w:val="002702A5"/>
    <w:rsid w:val="002707EE"/>
    <w:rsid w:val="002713A9"/>
    <w:rsid w:val="00271487"/>
    <w:rsid w:val="00271501"/>
    <w:rsid w:val="00271905"/>
    <w:rsid w:val="00271C1C"/>
    <w:rsid w:val="00272587"/>
    <w:rsid w:val="002726A6"/>
    <w:rsid w:val="002727AD"/>
    <w:rsid w:val="00272DA3"/>
    <w:rsid w:val="0027409F"/>
    <w:rsid w:val="002747B4"/>
    <w:rsid w:val="00274B73"/>
    <w:rsid w:val="00275592"/>
    <w:rsid w:val="00275671"/>
    <w:rsid w:val="00275B5C"/>
    <w:rsid w:val="00276620"/>
    <w:rsid w:val="0027671B"/>
    <w:rsid w:val="002769F5"/>
    <w:rsid w:val="00276E6F"/>
    <w:rsid w:val="002774E9"/>
    <w:rsid w:val="00277DA0"/>
    <w:rsid w:val="002819F7"/>
    <w:rsid w:val="00281C04"/>
    <w:rsid w:val="002833F2"/>
    <w:rsid w:val="002839FC"/>
    <w:rsid w:val="00283A5E"/>
    <w:rsid w:val="00283FE9"/>
    <w:rsid w:val="00284158"/>
    <w:rsid w:val="00285D81"/>
    <w:rsid w:val="00286215"/>
    <w:rsid w:val="00286C8E"/>
    <w:rsid w:val="00286F6F"/>
    <w:rsid w:val="00286FA8"/>
    <w:rsid w:val="002873F7"/>
    <w:rsid w:val="0028753E"/>
    <w:rsid w:val="0029026C"/>
    <w:rsid w:val="0029036F"/>
    <w:rsid w:val="00290859"/>
    <w:rsid w:val="00290892"/>
    <w:rsid w:val="002926A7"/>
    <w:rsid w:val="0029325F"/>
    <w:rsid w:val="0029389B"/>
    <w:rsid w:val="00293942"/>
    <w:rsid w:val="00293B52"/>
    <w:rsid w:val="00293E9A"/>
    <w:rsid w:val="0029447C"/>
    <w:rsid w:val="0029582D"/>
    <w:rsid w:val="00296BCA"/>
    <w:rsid w:val="002972CE"/>
    <w:rsid w:val="0029780A"/>
    <w:rsid w:val="002979FD"/>
    <w:rsid w:val="00297C53"/>
    <w:rsid w:val="00297CB8"/>
    <w:rsid w:val="002A002B"/>
    <w:rsid w:val="002A0B5F"/>
    <w:rsid w:val="002A0F51"/>
    <w:rsid w:val="002A145E"/>
    <w:rsid w:val="002A2897"/>
    <w:rsid w:val="002A28D9"/>
    <w:rsid w:val="002A2AF6"/>
    <w:rsid w:val="002A2EA4"/>
    <w:rsid w:val="002A3C1A"/>
    <w:rsid w:val="002A42BE"/>
    <w:rsid w:val="002A4ABE"/>
    <w:rsid w:val="002A4FCE"/>
    <w:rsid w:val="002A52DC"/>
    <w:rsid w:val="002A54A8"/>
    <w:rsid w:val="002A599D"/>
    <w:rsid w:val="002A5DDA"/>
    <w:rsid w:val="002B0344"/>
    <w:rsid w:val="002B04C0"/>
    <w:rsid w:val="002B0DEE"/>
    <w:rsid w:val="002B0E46"/>
    <w:rsid w:val="002B0F86"/>
    <w:rsid w:val="002B24AC"/>
    <w:rsid w:val="002B2A72"/>
    <w:rsid w:val="002B4590"/>
    <w:rsid w:val="002B54AD"/>
    <w:rsid w:val="002B56DB"/>
    <w:rsid w:val="002B675E"/>
    <w:rsid w:val="002B6A06"/>
    <w:rsid w:val="002B6ECA"/>
    <w:rsid w:val="002C057E"/>
    <w:rsid w:val="002C0A19"/>
    <w:rsid w:val="002C14AA"/>
    <w:rsid w:val="002C1718"/>
    <w:rsid w:val="002C1B48"/>
    <w:rsid w:val="002C24C4"/>
    <w:rsid w:val="002C2A42"/>
    <w:rsid w:val="002C2E9D"/>
    <w:rsid w:val="002C3BB8"/>
    <w:rsid w:val="002C491B"/>
    <w:rsid w:val="002C545F"/>
    <w:rsid w:val="002C5AC8"/>
    <w:rsid w:val="002C64B8"/>
    <w:rsid w:val="002C6FAF"/>
    <w:rsid w:val="002C77C0"/>
    <w:rsid w:val="002C77D7"/>
    <w:rsid w:val="002D065E"/>
    <w:rsid w:val="002D0E01"/>
    <w:rsid w:val="002D0F00"/>
    <w:rsid w:val="002D1284"/>
    <w:rsid w:val="002D1AE3"/>
    <w:rsid w:val="002D2B55"/>
    <w:rsid w:val="002D4247"/>
    <w:rsid w:val="002D4B52"/>
    <w:rsid w:val="002D5195"/>
    <w:rsid w:val="002D5676"/>
    <w:rsid w:val="002D5853"/>
    <w:rsid w:val="002D5C52"/>
    <w:rsid w:val="002D5E18"/>
    <w:rsid w:val="002D698D"/>
    <w:rsid w:val="002D6FAE"/>
    <w:rsid w:val="002D7586"/>
    <w:rsid w:val="002D7B6F"/>
    <w:rsid w:val="002E003F"/>
    <w:rsid w:val="002E0938"/>
    <w:rsid w:val="002E0E31"/>
    <w:rsid w:val="002E178A"/>
    <w:rsid w:val="002E2518"/>
    <w:rsid w:val="002E319A"/>
    <w:rsid w:val="002E34F7"/>
    <w:rsid w:val="002E39CC"/>
    <w:rsid w:val="002E3FB8"/>
    <w:rsid w:val="002E40BB"/>
    <w:rsid w:val="002E476E"/>
    <w:rsid w:val="002E47F1"/>
    <w:rsid w:val="002E4ABB"/>
    <w:rsid w:val="002E5990"/>
    <w:rsid w:val="002E6CDD"/>
    <w:rsid w:val="002E6E5B"/>
    <w:rsid w:val="002E702E"/>
    <w:rsid w:val="002E718F"/>
    <w:rsid w:val="002E7CEF"/>
    <w:rsid w:val="002F08E0"/>
    <w:rsid w:val="002F0B82"/>
    <w:rsid w:val="002F0D76"/>
    <w:rsid w:val="002F0E3E"/>
    <w:rsid w:val="002F16EF"/>
    <w:rsid w:val="002F3A46"/>
    <w:rsid w:val="002F4D4B"/>
    <w:rsid w:val="002F50A1"/>
    <w:rsid w:val="002F52C1"/>
    <w:rsid w:val="002F5CD1"/>
    <w:rsid w:val="002F6E92"/>
    <w:rsid w:val="002F6F6B"/>
    <w:rsid w:val="002F7054"/>
    <w:rsid w:val="002F73E4"/>
    <w:rsid w:val="002F782F"/>
    <w:rsid w:val="0030014D"/>
    <w:rsid w:val="00300A2D"/>
    <w:rsid w:val="00300B01"/>
    <w:rsid w:val="0030119D"/>
    <w:rsid w:val="0030162A"/>
    <w:rsid w:val="003018B9"/>
    <w:rsid w:val="00301A5B"/>
    <w:rsid w:val="003022BF"/>
    <w:rsid w:val="003036FD"/>
    <w:rsid w:val="00304E3A"/>
    <w:rsid w:val="003052F2"/>
    <w:rsid w:val="00305397"/>
    <w:rsid w:val="0030545D"/>
    <w:rsid w:val="00306082"/>
    <w:rsid w:val="00306988"/>
    <w:rsid w:val="00306A9F"/>
    <w:rsid w:val="00306D7A"/>
    <w:rsid w:val="0030708C"/>
    <w:rsid w:val="0030772D"/>
    <w:rsid w:val="0030785A"/>
    <w:rsid w:val="00307906"/>
    <w:rsid w:val="0031006D"/>
    <w:rsid w:val="0031055D"/>
    <w:rsid w:val="00310A82"/>
    <w:rsid w:val="00311708"/>
    <w:rsid w:val="00311AB2"/>
    <w:rsid w:val="00311CF1"/>
    <w:rsid w:val="00312214"/>
    <w:rsid w:val="00314090"/>
    <w:rsid w:val="003146A0"/>
    <w:rsid w:val="00314805"/>
    <w:rsid w:val="003153D7"/>
    <w:rsid w:val="00315996"/>
    <w:rsid w:val="00315B27"/>
    <w:rsid w:val="00315C98"/>
    <w:rsid w:val="0031685A"/>
    <w:rsid w:val="00316B44"/>
    <w:rsid w:val="00317389"/>
    <w:rsid w:val="003175FC"/>
    <w:rsid w:val="003179AA"/>
    <w:rsid w:val="003201D8"/>
    <w:rsid w:val="00320304"/>
    <w:rsid w:val="00320338"/>
    <w:rsid w:val="00320646"/>
    <w:rsid w:val="0032149C"/>
    <w:rsid w:val="003219E7"/>
    <w:rsid w:val="00323277"/>
    <w:rsid w:val="00323797"/>
    <w:rsid w:val="00323CCC"/>
    <w:rsid w:val="00324893"/>
    <w:rsid w:val="00327A52"/>
    <w:rsid w:val="00327ED6"/>
    <w:rsid w:val="003305BE"/>
    <w:rsid w:val="00331431"/>
    <w:rsid w:val="00331647"/>
    <w:rsid w:val="00332373"/>
    <w:rsid w:val="003327E6"/>
    <w:rsid w:val="00332F71"/>
    <w:rsid w:val="003338C5"/>
    <w:rsid w:val="00333DA9"/>
    <w:rsid w:val="00333F5C"/>
    <w:rsid w:val="00334AE0"/>
    <w:rsid w:val="00334EBF"/>
    <w:rsid w:val="00335E80"/>
    <w:rsid w:val="003378D0"/>
    <w:rsid w:val="00337FA0"/>
    <w:rsid w:val="00340CE9"/>
    <w:rsid w:val="0034224C"/>
    <w:rsid w:val="00342378"/>
    <w:rsid w:val="0034268B"/>
    <w:rsid w:val="003428FF"/>
    <w:rsid w:val="00342B9D"/>
    <w:rsid w:val="00342E84"/>
    <w:rsid w:val="003435A8"/>
    <w:rsid w:val="0034365F"/>
    <w:rsid w:val="003457E8"/>
    <w:rsid w:val="00345B9F"/>
    <w:rsid w:val="00345C61"/>
    <w:rsid w:val="003466B0"/>
    <w:rsid w:val="00346DD3"/>
    <w:rsid w:val="0034769A"/>
    <w:rsid w:val="003478DE"/>
    <w:rsid w:val="00350246"/>
    <w:rsid w:val="003503D2"/>
    <w:rsid w:val="00350B13"/>
    <w:rsid w:val="00350F3D"/>
    <w:rsid w:val="003514A1"/>
    <w:rsid w:val="00351B3E"/>
    <w:rsid w:val="0035247E"/>
    <w:rsid w:val="00352610"/>
    <w:rsid w:val="003528CC"/>
    <w:rsid w:val="00352E18"/>
    <w:rsid w:val="003532C1"/>
    <w:rsid w:val="003538E8"/>
    <w:rsid w:val="003546BF"/>
    <w:rsid w:val="00354E68"/>
    <w:rsid w:val="003567CE"/>
    <w:rsid w:val="00357BD5"/>
    <w:rsid w:val="00360653"/>
    <w:rsid w:val="00360EB6"/>
    <w:rsid w:val="003618F4"/>
    <w:rsid w:val="00361E40"/>
    <w:rsid w:val="00362940"/>
    <w:rsid w:val="00363A55"/>
    <w:rsid w:val="00363BB3"/>
    <w:rsid w:val="003651CD"/>
    <w:rsid w:val="00365A7F"/>
    <w:rsid w:val="00366ACE"/>
    <w:rsid w:val="0036744E"/>
    <w:rsid w:val="00367603"/>
    <w:rsid w:val="00367629"/>
    <w:rsid w:val="00367CDD"/>
    <w:rsid w:val="00370366"/>
    <w:rsid w:val="0037075E"/>
    <w:rsid w:val="00370D2A"/>
    <w:rsid w:val="00371610"/>
    <w:rsid w:val="00371744"/>
    <w:rsid w:val="00371ACC"/>
    <w:rsid w:val="00371C3F"/>
    <w:rsid w:val="003725D0"/>
    <w:rsid w:val="00372B9E"/>
    <w:rsid w:val="003749B8"/>
    <w:rsid w:val="00374C75"/>
    <w:rsid w:val="003750AC"/>
    <w:rsid w:val="00375381"/>
    <w:rsid w:val="00375866"/>
    <w:rsid w:val="00375950"/>
    <w:rsid w:val="00375E68"/>
    <w:rsid w:val="00376181"/>
    <w:rsid w:val="0037745B"/>
    <w:rsid w:val="0037779C"/>
    <w:rsid w:val="00377A5C"/>
    <w:rsid w:val="00377CF1"/>
    <w:rsid w:val="00380447"/>
    <w:rsid w:val="00380F17"/>
    <w:rsid w:val="00380FFE"/>
    <w:rsid w:val="003816C0"/>
    <w:rsid w:val="00382E2C"/>
    <w:rsid w:val="00383018"/>
    <w:rsid w:val="00383734"/>
    <w:rsid w:val="003839F2"/>
    <w:rsid w:val="00383B69"/>
    <w:rsid w:val="00383C3F"/>
    <w:rsid w:val="003847D2"/>
    <w:rsid w:val="00384B46"/>
    <w:rsid w:val="00384E49"/>
    <w:rsid w:val="003851BE"/>
    <w:rsid w:val="0038529F"/>
    <w:rsid w:val="00386053"/>
    <w:rsid w:val="0038620D"/>
    <w:rsid w:val="00386541"/>
    <w:rsid w:val="003870AA"/>
    <w:rsid w:val="003879E6"/>
    <w:rsid w:val="003912BE"/>
    <w:rsid w:val="00392512"/>
    <w:rsid w:val="0039321F"/>
    <w:rsid w:val="00393E32"/>
    <w:rsid w:val="00394EE8"/>
    <w:rsid w:val="00395755"/>
    <w:rsid w:val="00395819"/>
    <w:rsid w:val="00395ED2"/>
    <w:rsid w:val="003966C8"/>
    <w:rsid w:val="00396B72"/>
    <w:rsid w:val="00397006"/>
    <w:rsid w:val="003A0D38"/>
    <w:rsid w:val="003A1A13"/>
    <w:rsid w:val="003A1C1A"/>
    <w:rsid w:val="003A20F4"/>
    <w:rsid w:val="003A23DB"/>
    <w:rsid w:val="003A2A48"/>
    <w:rsid w:val="003A31E7"/>
    <w:rsid w:val="003A3583"/>
    <w:rsid w:val="003A3D36"/>
    <w:rsid w:val="003A4506"/>
    <w:rsid w:val="003A464A"/>
    <w:rsid w:val="003A48B6"/>
    <w:rsid w:val="003A5A49"/>
    <w:rsid w:val="003A613F"/>
    <w:rsid w:val="003A6552"/>
    <w:rsid w:val="003A6ED2"/>
    <w:rsid w:val="003A71AF"/>
    <w:rsid w:val="003B023D"/>
    <w:rsid w:val="003B0793"/>
    <w:rsid w:val="003B07F5"/>
    <w:rsid w:val="003B08DB"/>
    <w:rsid w:val="003B113C"/>
    <w:rsid w:val="003B138D"/>
    <w:rsid w:val="003B154B"/>
    <w:rsid w:val="003B15FF"/>
    <w:rsid w:val="003B17F0"/>
    <w:rsid w:val="003B2A5E"/>
    <w:rsid w:val="003B40D8"/>
    <w:rsid w:val="003B5B68"/>
    <w:rsid w:val="003B5B6F"/>
    <w:rsid w:val="003B7D34"/>
    <w:rsid w:val="003C0700"/>
    <w:rsid w:val="003C1B0B"/>
    <w:rsid w:val="003C1C83"/>
    <w:rsid w:val="003C2758"/>
    <w:rsid w:val="003C34A4"/>
    <w:rsid w:val="003C42C9"/>
    <w:rsid w:val="003C4A23"/>
    <w:rsid w:val="003C5849"/>
    <w:rsid w:val="003C5AB4"/>
    <w:rsid w:val="003C64D2"/>
    <w:rsid w:val="003C6D5E"/>
    <w:rsid w:val="003C7CDD"/>
    <w:rsid w:val="003D01D4"/>
    <w:rsid w:val="003D040B"/>
    <w:rsid w:val="003D0672"/>
    <w:rsid w:val="003D06F5"/>
    <w:rsid w:val="003D0C6A"/>
    <w:rsid w:val="003D1722"/>
    <w:rsid w:val="003D1FB1"/>
    <w:rsid w:val="003D24BF"/>
    <w:rsid w:val="003D3D04"/>
    <w:rsid w:val="003D406D"/>
    <w:rsid w:val="003D435D"/>
    <w:rsid w:val="003D63B4"/>
    <w:rsid w:val="003D6517"/>
    <w:rsid w:val="003D666B"/>
    <w:rsid w:val="003D72CF"/>
    <w:rsid w:val="003D77E8"/>
    <w:rsid w:val="003D7C74"/>
    <w:rsid w:val="003D7C78"/>
    <w:rsid w:val="003D7DCA"/>
    <w:rsid w:val="003E01C7"/>
    <w:rsid w:val="003E1426"/>
    <w:rsid w:val="003E2467"/>
    <w:rsid w:val="003E24B9"/>
    <w:rsid w:val="003E2A4F"/>
    <w:rsid w:val="003E32E9"/>
    <w:rsid w:val="003E341A"/>
    <w:rsid w:val="003E5008"/>
    <w:rsid w:val="003E511A"/>
    <w:rsid w:val="003E54E8"/>
    <w:rsid w:val="003E5E57"/>
    <w:rsid w:val="003E6E33"/>
    <w:rsid w:val="003F06A4"/>
    <w:rsid w:val="003F0724"/>
    <w:rsid w:val="003F0BC2"/>
    <w:rsid w:val="003F28B8"/>
    <w:rsid w:val="003F30C1"/>
    <w:rsid w:val="003F3A42"/>
    <w:rsid w:val="003F40AF"/>
    <w:rsid w:val="003F40B8"/>
    <w:rsid w:val="003F482E"/>
    <w:rsid w:val="003F5120"/>
    <w:rsid w:val="003F533D"/>
    <w:rsid w:val="003F5600"/>
    <w:rsid w:val="003F581D"/>
    <w:rsid w:val="003F5E87"/>
    <w:rsid w:val="003F6360"/>
    <w:rsid w:val="003F66B0"/>
    <w:rsid w:val="003F6827"/>
    <w:rsid w:val="003F6870"/>
    <w:rsid w:val="003F73AF"/>
    <w:rsid w:val="003F7920"/>
    <w:rsid w:val="00400439"/>
    <w:rsid w:val="00400A30"/>
    <w:rsid w:val="00400E7B"/>
    <w:rsid w:val="0040118B"/>
    <w:rsid w:val="00402DC8"/>
    <w:rsid w:val="00403278"/>
    <w:rsid w:val="00403434"/>
    <w:rsid w:val="004044E8"/>
    <w:rsid w:val="00404560"/>
    <w:rsid w:val="0040564A"/>
    <w:rsid w:val="0040594F"/>
    <w:rsid w:val="00406A5D"/>
    <w:rsid w:val="00406AC0"/>
    <w:rsid w:val="00406C54"/>
    <w:rsid w:val="00407124"/>
    <w:rsid w:val="00410751"/>
    <w:rsid w:val="004114BE"/>
    <w:rsid w:val="0041286B"/>
    <w:rsid w:val="0041291E"/>
    <w:rsid w:val="00412F89"/>
    <w:rsid w:val="0041377E"/>
    <w:rsid w:val="004148B1"/>
    <w:rsid w:val="00414B3B"/>
    <w:rsid w:val="00415914"/>
    <w:rsid w:val="00416366"/>
    <w:rsid w:val="00416B80"/>
    <w:rsid w:val="004209D7"/>
    <w:rsid w:val="004211B4"/>
    <w:rsid w:val="004219B0"/>
    <w:rsid w:val="00421FF2"/>
    <w:rsid w:val="00422627"/>
    <w:rsid w:val="00423322"/>
    <w:rsid w:val="00423857"/>
    <w:rsid w:val="004240A1"/>
    <w:rsid w:val="00424E89"/>
    <w:rsid w:val="004251EB"/>
    <w:rsid w:val="004252E3"/>
    <w:rsid w:val="00425E65"/>
    <w:rsid w:val="00426F1B"/>
    <w:rsid w:val="00427386"/>
    <w:rsid w:val="00427DF0"/>
    <w:rsid w:val="00427EAA"/>
    <w:rsid w:val="00427EC6"/>
    <w:rsid w:val="0043005E"/>
    <w:rsid w:val="0043117D"/>
    <w:rsid w:val="004314D2"/>
    <w:rsid w:val="004318FA"/>
    <w:rsid w:val="00431B4A"/>
    <w:rsid w:val="004320DE"/>
    <w:rsid w:val="0043244B"/>
    <w:rsid w:val="004339A3"/>
    <w:rsid w:val="004339F5"/>
    <w:rsid w:val="00433F6C"/>
    <w:rsid w:val="00434206"/>
    <w:rsid w:val="00434B32"/>
    <w:rsid w:val="00434ECA"/>
    <w:rsid w:val="00435A63"/>
    <w:rsid w:val="00435B80"/>
    <w:rsid w:val="00435CBF"/>
    <w:rsid w:val="00436188"/>
    <w:rsid w:val="004363E3"/>
    <w:rsid w:val="004365AF"/>
    <w:rsid w:val="00437D23"/>
    <w:rsid w:val="00437E7F"/>
    <w:rsid w:val="0044006B"/>
    <w:rsid w:val="00440D07"/>
    <w:rsid w:val="00442528"/>
    <w:rsid w:val="004432C2"/>
    <w:rsid w:val="00444761"/>
    <w:rsid w:val="00445E59"/>
    <w:rsid w:val="00445F56"/>
    <w:rsid w:val="004467B3"/>
    <w:rsid w:val="00446A24"/>
    <w:rsid w:val="00450046"/>
    <w:rsid w:val="00450119"/>
    <w:rsid w:val="00450F5E"/>
    <w:rsid w:val="0045147D"/>
    <w:rsid w:val="00452440"/>
    <w:rsid w:val="004524B0"/>
    <w:rsid w:val="004525C3"/>
    <w:rsid w:val="00452624"/>
    <w:rsid w:val="00452BF0"/>
    <w:rsid w:val="00452D5D"/>
    <w:rsid w:val="00453033"/>
    <w:rsid w:val="0045322A"/>
    <w:rsid w:val="004533BE"/>
    <w:rsid w:val="00453552"/>
    <w:rsid w:val="00453C39"/>
    <w:rsid w:val="00454A19"/>
    <w:rsid w:val="004550D4"/>
    <w:rsid w:val="00455ECB"/>
    <w:rsid w:val="004564BC"/>
    <w:rsid w:val="00456C2D"/>
    <w:rsid w:val="00456DED"/>
    <w:rsid w:val="00457703"/>
    <w:rsid w:val="00457B07"/>
    <w:rsid w:val="00457F8E"/>
    <w:rsid w:val="004605E7"/>
    <w:rsid w:val="004607F0"/>
    <w:rsid w:val="00460813"/>
    <w:rsid w:val="004613D6"/>
    <w:rsid w:val="00461A70"/>
    <w:rsid w:val="0046210B"/>
    <w:rsid w:val="00462223"/>
    <w:rsid w:val="00462B0D"/>
    <w:rsid w:val="00462E13"/>
    <w:rsid w:val="004632D1"/>
    <w:rsid w:val="0046337A"/>
    <w:rsid w:val="004639FF"/>
    <w:rsid w:val="00463D6D"/>
    <w:rsid w:val="004648B7"/>
    <w:rsid w:val="00465E49"/>
    <w:rsid w:val="00465EC3"/>
    <w:rsid w:val="0046726A"/>
    <w:rsid w:val="00470370"/>
    <w:rsid w:val="00470959"/>
    <w:rsid w:val="004715FB"/>
    <w:rsid w:val="00471634"/>
    <w:rsid w:val="00471A6B"/>
    <w:rsid w:val="00471ECA"/>
    <w:rsid w:val="00471FD5"/>
    <w:rsid w:val="004723F8"/>
    <w:rsid w:val="00472DB7"/>
    <w:rsid w:val="00472E74"/>
    <w:rsid w:val="00473290"/>
    <w:rsid w:val="00473CAE"/>
    <w:rsid w:val="004743F3"/>
    <w:rsid w:val="0047489C"/>
    <w:rsid w:val="00475B28"/>
    <w:rsid w:val="00476FEA"/>
    <w:rsid w:val="0047706B"/>
    <w:rsid w:val="00477817"/>
    <w:rsid w:val="0048017B"/>
    <w:rsid w:val="004809A1"/>
    <w:rsid w:val="00480C3F"/>
    <w:rsid w:val="00481F4F"/>
    <w:rsid w:val="00482115"/>
    <w:rsid w:val="00482D68"/>
    <w:rsid w:val="00482DFF"/>
    <w:rsid w:val="00482F04"/>
    <w:rsid w:val="004839CB"/>
    <w:rsid w:val="0048550C"/>
    <w:rsid w:val="00485BD9"/>
    <w:rsid w:val="0048615A"/>
    <w:rsid w:val="004861FC"/>
    <w:rsid w:val="004863F2"/>
    <w:rsid w:val="0048796F"/>
    <w:rsid w:val="00487E84"/>
    <w:rsid w:val="00487F26"/>
    <w:rsid w:val="00490082"/>
    <w:rsid w:val="00490087"/>
    <w:rsid w:val="004905A4"/>
    <w:rsid w:val="00490A63"/>
    <w:rsid w:val="00491C48"/>
    <w:rsid w:val="0049387B"/>
    <w:rsid w:val="0049449C"/>
    <w:rsid w:val="00494706"/>
    <w:rsid w:val="0049499D"/>
    <w:rsid w:val="00494EDF"/>
    <w:rsid w:val="00495A12"/>
    <w:rsid w:val="00495ECC"/>
    <w:rsid w:val="00496027"/>
    <w:rsid w:val="004963DE"/>
    <w:rsid w:val="00496AA8"/>
    <w:rsid w:val="00496DAD"/>
    <w:rsid w:val="00497509"/>
    <w:rsid w:val="00497D2F"/>
    <w:rsid w:val="004A0387"/>
    <w:rsid w:val="004A0EC8"/>
    <w:rsid w:val="004A11B6"/>
    <w:rsid w:val="004A1C78"/>
    <w:rsid w:val="004A2179"/>
    <w:rsid w:val="004A220F"/>
    <w:rsid w:val="004A22B3"/>
    <w:rsid w:val="004A2942"/>
    <w:rsid w:val="004A2953"/>
    <w:rsid w:val="004A3DB7"/>
    <w:rsid w:val="004A433F"/>
    <w:rsid w:val="004A43DC"/>
    <w:rsid w:val="004A476B"/>
    <w:rsid w:val="004A4C47"/>
    <w:rsid w:val="004A4D63"/>
    <w:rsid w:val="004A50DA"/>
    <w:rsid w:val="004A5ADF"/>
    <w:rsid w:val="004A5FEA"/>
    <w:rsid w:val="004A618A"/>
    <w:rsid w:val="004A698B"/>
    <w:rsid w:val="004A7896"/>
    <w:rsid w:val="004A7B85"/>
    <w:rsid w:val="004B0FD1"/>
    <w:rsid w:val="004B17BE"/>
    <w:rsid w:val="004B1963"/>
    <w:rsid w:val="004B201C"/>
    <w:rsid w:val="004B24F0"/>
    <w:rsid w:val="004B2661"/>
    <w:rsid w:val="004B3F9A"/>
    <w:rsid w:val="004B556E"/>
    <w:rsid w:val="004B5593"/>
    <w:rsid w:val="004B6005"/>
    <w:rsid w:val="004B72A9"/>
    <w:rsid w:val="004C08D2"/>
    <w:rsid w:val="004C0C1C"/>
    <w:rsid w:val="004C1091"/>
    <w:rsid w:val="004C1CC3"/>
    <w:rsid w:val="004C1D00"/>
    <w:rsid w:val="004C222F"/>
    <w:rsid w:val="004C27A1"/>
    <w:rsid w:val="004C3F3D"/>
    <w:rsid w:val="004C4375"/>
    <w:rsid w:val="004C49CA"/>
    <w:rsid w:val="004C4E50"/>
    <w:rsid w:val="004C4FCE"/>
    <w:rsid w:val="004C5112"/>
    <w:rsid w:val="004C5C28"/>
    <w:rsid w:val="004C6C51"/>
    <w:rsid w:val="004C776B"/>
    <w:rsid w:val="004D1D30"/>
    <w:rsid w:val="004D23B5"/>
    <w:rsid w:val="004D29E7"/>
    <w:rsid w:val="004D2A08"/>
    <w:rsid w:val="004D42A3"/>
    <w:rsid w:val="004D500F"/>
    <w:rsid w:val="004D63C7"/>
    <w:rsid w:val="004D69F7"/>
    <w:rsid w:val="004D70C8"/>
    <w:rsid w:val="004D7D81"/>
    <w:rsid w:val="004E14A1"/>
    <w:rsid w:val="004E20AB"/>
    <w:rsid w:val="004E26CB"/>
    <w:rsid w:val="004E2B18"/>
    <w:rsid w:val="004E2DD1"/>
    <w:rsid w:val="004E2E9F"/>
    <w:rsid w:val="004E41C2"/>
    <w:rsid w:val="004E4F6D"/>
    <w:rsid w:val="004E58CC"/>
    <w:rsid w:val="004E5DC8"/>
    <w:rsid w:val="004E5EA7"/>
    <w:rsid w:val="004E6EF0"/>
    <w:rsid w:val="004E7534"/>
    <w:rsid w:val="004E76E4"/>
    <w:rsid w:val="004E76EE"/>
    <w:rsid w:val="004E78F7"/>
    <w:rsid w:val="004F09E0"/>
    <w:rsid w:val="004F0EEB"/>
    <w:rsid w:val="004F20AE"/>
    <w:rsid w:val="004F219A"/>
    <w:rsid w:val="004F21F5"/>
    <w:rsid w:val="004F238F"/>
    <w:rsid w:val="004F2DEF"/>
    <w:rsid w:val="004F3592"/>
    <w:rsid w:val="004F46D5"/>
    <w:rsid w:val="004F7F41"/>
    <w:rsid w:val="005000D8"/>
    <w:rsid w:val="00500D19"/>
    <w:rsid w:val="00500D94"/>
    <w:rsid w:val="00500E25"/>
    <w:rsid w:val="0050214D"/>
    <w:rsid w:val="00502BB4"/>
    <w:rsid w:val="005032C6"/>
    <w:rsid w:val="00505013"/>
    <w:rsid w:val="005051ED"/>
    <w:rsid w:val="005058D2"/>
    <w:rsid w:val="0050767D"/>
    <w:rsid w:val="005079CA"/>
    <w:rsid w:val="00507AA2"/>
    <w:rsid w:val="00510187"/>
    <w:rsid w:val="005106D4"/>
    <w:rsid w:val="00511716"/>
    <w:rsid w:val="00511743"/>
    <w:rsid w:val="00511860"/>
    <w:rsid w:val="00511D37"/>
    <w:rsid w:val="00511E4C"/>
    <w:rsid w:val="005134FB"/>
    <w:rsid w:val="005142B2"/>
    <w:rsid w:val="0051488C"/>
    <w:rsid w:val="00514A74"/>
    <w:rsid w:val="00514B8B"/>
    <w:rsid w:val="00515FDC"/>
    <w:rsid w:val="005164C2"/>
    <w:rsid w:val="00516C31"/>
    <w:rsid w:val="00516E13"/>
    <w:rsid w:val="00520052"/>
    <w:rsid w:val="00520072"/>
    <w:rsid w:val="00520282"/>
    <w:rsid w:val="00520662"/>
    <w:rsid w:val="00520D03"/>
    <w:rsid w:val="005218C3"/>
    <w:rsid w:val="00521DD0"/>
    <w:rsid w:val="00521ED9"/>
    <w:rsid w:val="005221F9"/>
    <w:rsid w:val="005229D7"/>
    <w:rsid w:val="00523679"/>
    <w:rsid w:val="00523CE6"/>
    <w:rsid w:val="00523E69"/>
    <w:rsid w:val="005240C0"/>
    <w:rsid w:val="005242BD"/>
    <w:rsid w:val="00524F5E"/>
    <w:rsid w:val="005252DB"/>
    <w:rsid w:val="0052560D"/>
    <w:rsid w:val="00525C90"/>
    <w:rsid w:val="0052671A"/>
    <w:rsid w:val="005275BF"/>
    <w:rsid w:val="00527AB9"/>
    <w:rsid w:val="00531125"/>
    <w:rsid w:val="00531665"/>
    <w:rsid w:val="005319DE"/>
    <w:rsid w:val="00531A54"/>
    <w:rsid w:val="00531F31"/>
    <w:rsid w:val="005326B3"/>
    <w:rsid w:val="00532F4E"/>
    <w:rsid w:val="00533140"/>
    <w:rsid w:val="005336DB"/>
    <w:rsid w:val="005346CD"/>
    <w:rsid w:val="00534803"/>
    <w:rsid w:val="005351AE"/>
    <w:rsid w:val="0053528A"/>
    <w:rsid w:val="00535651"/>
    <w:rsid w:val="00535EFA"/>
    <w:rsid w:val="00535FC9"/>
    <w:rsid w:val="00536752"/>
    <w:rsid w:val="00537404"/>
    <w:rsid w:val="00537BAF"/>
    <w:rsid w:val="00537C47"/>
    <w:rsid w:val="00540515"/>
    <w:rsid w:val="00541090"/>
    <w:rsid w:val="00541177"/>
    <w:rsid w:val="00541D54"/>
    <w:rsid w:val="00541EC8"/>
    <w:rsid w:val="00542B17"/>
    <w:rsid w:val="00544842"/>
    <w:rsid w:val="00544B5B"/>
    <w:rsid w:val="00544EB5"/>
    <w:rsid w:val="00544EED"/>
    <w:rsid w:val="00545300"/>
    <w:rsid w:val="00545CA9"/>
    <w:rsid w:val="0054609F"/>
    <w:rsid w:val="00546A6E"/>
    <w:rsid w:val="00547173"/>
    <w:rsid w:val="00547BCE"/>
    <w:rsid w:val="00547D3F"/>
    <w:rsid w:val="00550448"/>
    <w:rsid w:val="005513F4"/>
    <w:rsid w:val="0055338D"/>
    <w:rsid w:val="0055387F"/>
    <w:rsid w:val="005538DA"/>
    <w:rsid w:val="0055392C"/>
    <w:rsid w:val="005551A3"/>
    <w:rsid w:val="00555962"/>
    <w:rsid w:val="0055625C"/>
    <w:rsid w:val="00556A86"/>
    <w:rsid w:val="00560045"/>
    <w:rsid w:val="005604B0"/>
    <w:rsid w:val="005604B5"/>
    <w:rsid w:val="00561719"/>
    <w:rsid w:val="00562721"/>
    <w:rsid w:val="00562A59"/>
    <w:rsid w:val="00563D96"/>
    <w:rsid w:val="00563F4D"/>
    <w:rsid w:val="00563F63"/>
    <w:rsid w:val="0056415E"/>
    <w:rsid w:val="0056417A"/>
    <w:rsid w:val="0056447A"/>
    <w:rsid w:val="0056467A"/>
    <w:rsid w:val="0056503B"/>
    <w:rsid w:val="00566183"/>
    <w:rsid w:val="005664DC"/>
    <w:rsid w:val="00566C5D"/>
    <w:rsid w:val="00567866"/>
    <w:rsid w:val="00567AF0"/>
    <w:rsid w:val="0057042D"/>
    <w:rsid w:val="00570ACE"/>
    <w:rsid w:val="00570BC8"/>
    <w:rsid w:val="0057190E"/>
    <w:rsid w:val="00571D2F"/>
    <w:rsid w:val="00571F56"/>
    <w:rsid w:val="00572157"/>
    <w:rsid w:val="00573502"/>
    <w:rsid w:val="00573837"/>
    <w:rsid w:val="00575C27"/>
    <w:rsid w:val="00576889"/>
    <w:rsid w:val="00576E09"/>
    <w:rsid w:val="00577152"/>
    <w:rsid w:val="00577681"/>
    <w:rsid w:val="00577892"/>
    <w:rsid w:val="00577F21"/>
    <w:rsid w:val="005802FA"/>
    <w:rsid w:val="00580415"/>
    <w:rsid w:val="00580600"/>
    <w:rsid w:val="005813D7"/>
    <w:rsid w:val="00581690"/>
    <w:rsid w:val="005817A4"/>
    <w:rsid w:val="00581D05"/>
    <w:rsid w:val="005825EC"/>
    <w:rsid w:val="005828EA"/>
    <w:rsid w:val="00584D13"/>
    <w:rsid w:val="0058668F"/>
    <w:rsid w:val="00586AA7"/>
    <w:rsid w:val="00586EDA"/>
    <w:rsid w:val="00587171"/>
    <w:rsid w:val="00587767"/>
    <w:rsid w:val="00587964"/>
    <w:rsid w:val="00587D44"/>
    <w:rsid w:val="00587DFB"/>
    <w:rsid w:val="00587E1E"/>
    <w:rsid w:val="00590202"/>
    <w:rsid w:val="005903C4"/>
    <w:rsid w:val="00590A48"/>
    <w:rsid w:val="005911FE"/>
    <w:rsid w:val="00591540"/>
    <w:rsid w:val="005915A9"/>
    <w:rsid w:val="005916B3"/>
    <w:rsid w:val="00591728"/>
    <w:rsid w:val="005924F5"/>
    <w:rsid w:val="005926AE"/>
    <w:rsid w:val="00592988"/>
    <w:rsid w:val="0059299A"/>
    <w:rsid w:val="005935E8"/>
    <w:rsid w:val="0059369D"/>
    <w:rsid w:val="005939A6"/>
    <w:rsid w:val="00594460"/>
    <w:rsid w:val="005951EF"/>
    <w:rsid w:val="00595DD3"/>
    <w:rsid w:val="00596573"/>
    <w:rsid w:val="005968A8"/>
    <w:rsid w:val="00596AB8"/>
    <w:rsid w:val="00597CEA"/>
    <w:rsid w:val="00597DAB"/>
    <w:rsid w:val="00597FFB"/>
    <w:rsid w:val="005A0241"/>
    <w:rsid w:val="005A0808"/>
    <w:rsid w:val="005A097C"/>
    <w:rsid w:val="005A09AD"/>
    <w:rsid w:val="005A0D01"/>
    <w:rsid w:val="005A0EC9"/>
    <w:rsid w:val="005A1072"/>
    <w:rsid w:val="005A1296"/>
    <w:rsid w:val="005A1546"/>
    <w:rsid w:val="005A1784"/>
    <w:rsid w:val="005A1A5C"/>
    <w:rsid w:val="005A2264"/>
    <w:rsid w:val="005A24B2"/>
    <w:rsid w:val="005A2872"/>
    <w:rsid w:val="005A3DAB"/>
    <w:rsid w:val="005A4286"/>
    <w:rsid w:val="005A499A"/>
    <w:rsid w:val="005A4AC0"/>
    <w:rsid w:val="005A4C59"/>
    <w:rsid w:val="005A597D"/>
    <w:rsid w:val="005A6547"/>
    <w:rsid w:val="005A67FD"/>
    <w:rsid w:val="005A7956"/>
    <w:rsid w:val="005B0734"/>
    <w:rsid w:val="005B0C53"/>
    <w:rsid w:val="005B1525"/>
    <w:rsid w:val="005B16E4"/>
    <w:rsid w:val="005B1A0F"/>
    <w:rsid w:val="005B1D2A"/>
    <w:rsid w:val="005B24E1"/>
    <w:rsid w:val="005B2D0A"/>
    <w:rsid w:val="005B2FC1"/>
    <w:rsid w:val="005B38F0"/>
    <w:rsid w:val="005B38FA"/>
    <w:rsid w:val="005B3D42"/>
    <w:rsid w:val="005B443E"/>
    <w:rsid w:val="005B6254"/>
    <w:rsid w:val="005B6F78"/>
    <w:rsid w:val="005B7E9B"/>
    <w:rsid w:val="005B7FAE"/>
    <w:rsid w:val="005C1234"/>
    <w:rsid w:val="005C1E62"/>
    <w:rsid w:val="005C2A39"/>
    <w:rsid w:val="005C3272"/>
    <w:rsid w:val="005C32EF"/>
    <w:rsid w:val="005C355D"/>
    <w:rsid w:val="005C37FD"/>
    <w:rsid w:val="005C399F"/>
    <w:rsid w:val="005C3A3E"/>
    <w:rsid w:val="005C4457"/>
    <w:rsid w:val="005C6316"/>
    <w:rsid w:val="005C708F"/>
    <w:rsid w:val="005C7D94"/>
    <w:rsid w:val="005C7F7D"/>
    <w:rsid w:val="005D004D"/>
    <w:rsid w:val="005D0B69"/>
    <w:rsid w:val="005D0FA6"/>
    <w:rsid w:val="005D11DF"/>
    <w:rsid w:val="005D1812"/>
    <w:rsid w:val="005D189D"/>
    <w:rsid w:val="005D2642"/>
    <w:rsid w:val="005D2715"/>
    <w:rsid w:val="005D2B74"/>
    <w:rsid w:val="005D3224"/>
    <w:rsid w:val="005D33B7"/>
    <w:rsid w:val="005D3D5E"/>
    <w:rsid w:val="005D3D89"/>
    <w:rsid w:val="005D5FC5"/>
    <w:rsid w:val="005D660A"/>
    <w:rsid w:val="005D69E6"/>
    <w:rsid w:val="005D7074"/>
    <w:rsid w:val="005D79A3"/>
    <w:rsid w:val="005D7D06"/>
    <w:rsid w:val="005E0724"/>
    <w:rsid w:val="005E11B1"/>
    <w:rsid w:val="005E1B25"/>
    <w:rsid w:val="005E1DFF"/>
    <w:rsid w:val="005E1F3B"/>
    <w:rsid w:val="005E20FB"/>
    <w:rsid w:val="005E2377"/>
    <w:rsid w:val="005E285E"/>
    <w:rsid w:val="005E2EE0"/>
    <w:rsid w:val="005E3086"/>
    <w:rsid w:val="005E3409"/>
    <w:rsid w:val="005E34A8"/>
    <w:rsid w:val="005E3E95"/>
    <w:rsid w:val="005E3F20"/>
    <w:rsid w:val="005E4199"/>
    <w:rsid w:val="005E42F2"/>
    <w:rsid w:val="005E4900"/>
    <w:rsid w:val="005E4C6D"/>
    <w:rsid w:val="005E515F"/>
    <w:rsid w:val="005E5729"/>
    <w:rsid w:val="005E589E"/>
    <w:rsid w:val="005E5A1C"/>
    <w:rsid w:val="005E65DD"/>
    <w:rsid w:val="005E7E9F"/>
    <w:rsid w:val="005F0373"/>
    <w:rsid w:val="005F06D4"/>
    <w:rsid w:val="005F0E07"/>
    <w:rsid w:val="005F0E2D"/>
    <w:rsid w:val="005F16A5"/>
    <w:rsid w:val="005F1884"/>
    <w:rsid w:val="005F2AEA"/>
    <w:rsid w:val="005F2C25"/>
    <w:rsid w:val="005F2EE1"/>
    <w:rsid w:val="005F2FA2"/>
    <w:rsid w:val="005F318C"/>
    <w:rsid w:val="005F37C3"/>
    <w:rsid w:val="005F3A71"/>
    <w:rsid w:val="005F3D7E"/>
    <w:rsid w:val="005F40FA"/>
    <w:rsid w:val="005F455D"/>
    <w:rsid w:val="005F5682"/>
    <w:rsid w:val="005F592C"/>
    <w:rsid w:val="005F5959"/>
    <w:rsid w:val="005F5C23"/>
    <w:rsid w:val="005F5CFF"/>
    <w:rsid w:val="005F677D"/>
    <w:rsid w:val="005F6A8C"/>
    <w:rsid w:val="005F7004"/>
    <w:rsid w:val="005F7247"/>
    <w:rsid w:val="005F7AD1"/>
    <w:rsid w:val="00601D1D"/>
    <w:rsid w:val="0060210A"/>
    <w:rsid w:val="00602161"/>
    <w:rsid w:val="00603070"/>
    <w:rsid w:val="00603A01"/>
    <w:rsid w:val="006049A0"/>
    <w:rsid w:val="00604A4F"/>
    <w:rsid w:val="00604A95"/>
    <w:rsid w:val="006053F6"/>
    <w:rsid w:val="006057B6"/>
    <w:rsid w:val="00606BD7"/>
    <w:rsid w:val="00610921"/>
    <w:rsid w:val="00610F86"/>
    <w:rsid w:val="00611026"/>
    <w:rsid w:val="006118A2"/>
    <w:rsid w:val="00611DDC"/>
    <w:rsid w:val="00612AF4"/>
    <w:rsid w:val="00613965"/>
    <w:rsid w:val="00613BE4"/>
    <w:rsid w:val="00614797"/>
    <w:rsid w:val="006150EA"/>
    <w:rsid w:val="00615AE4"/>
    <w:rsid w:val="00616143"/>
    <w:rsid w:val="0061615E"/>
    <w:rsid w:val="00616441"/>
    <w:rsid w:val="00616997"/>
    <w:rsid w:val="006203C3"/>
    <w:rsid w:val="00620B72"/>
    <w:rsid w:val="006221D9"/>
    <w:rsid w:val="00623551"/>
    <w:rsid w:val="0062377B"/>
    <w:rsid w:val="00624AB6"/>
    <w:rsid w:val="0062550D"/>
    <w:rsid w:val="00625652"/>
    <w:rsid w:val="006257B6"/>
    <w:rsid w:val="006258E8"/>
    <w:rsid w:val="006259C3"/>
    <w:rsid w:val="006266C3"/>
    <w:rsid w:val="00626D8A"/>
    <w:rsid w:val="006276AA"/>
    <w:rsid w:val="00627CB1"/>
    <w:rsid w:val="00630CDF"/>
    <w:rsid w:val="00630EC2"/>
    <w:rsid w:val="00630F95"/>
    <w:rsid w:val="00631C80"/>
    <w:rsid w:val="006328FF"/>
    <w:rsid w:val="00632FA3"/>
    <w:rsid w:val="006337EF"/>
    <w:rsid w:val="00634068"/>
    <w:rsid w:val="006346B0"/>
    <w:rsid w:val="006347E5"/>
    <w:rsid w:val="00634912"/>
    <w:rsid w:val="006353BD"/>
    <w:rsid w:val="0063573D"/>
    <w:rsid w:val="00635755"/>
    <w:rsid w:val="00636C6F"/>
    <w:rsid w:val="00637199"/>
    <w:rsid w:val="00640577"/>
    <w:rsid w:val="006409F7"/>
    <w:rsid w:val="00642216"/>
    <w:rsid w:val="00642806"/>
    <w:rsid w:val="00642DE4"/>
    <w:rsid w:val="00642E1A"/>
    <w:rsid w:val="0064305B"/>
    <w:rsid w:val="006430AC"/>
    <w:rsid w:val="00643F81"/>
    <w:rsid w:val="00643FE5"/>
    <w:rsid w:val="00644579"/>
    <w:rsid w:val="00644E00"/>
    <w:rsid w:val="0064509E"/>
    <w:rsid w:val="0064590D"/>
    <w:rsid w:val="0064623A"/>
    <w:rsid w:val="006466E6"/>
    <w:rsid w:val="00647C4F"/>
    <w:rsid w:val="00647E09"/>
    <w:rsid w:val="00650DBA"/>
    <w:rsid w:val="00651E33"/>
    <w:rsid w:val="006524CC"/>
    <w:rsid w:val="00652513"/>
    <w:rsid w:val="006529F5"/>
    <w:rsid w:val="00653056"/>
    <w:rsid w:val="00653720"/>
    <w:rsid w:val="00653E77"/>
    <w:rsid w:val="0065444D"/>
    <w:rsid w:val="00655784"/>
    <w:rsid w:val="006560A3"/>
    <w:rsid w:val="00656D0E"/>
    <w:rsid w:val="0065729E"/>
    <w:rsid w:val="00657AA3"/>
    <w:rsid w:val="00657BE9"/>
    <w:rsid w:val="00660249"/>
    <w:rsid w:val="0066049B"/>
    <w:rsid w:val="00660BB7"/>
    <w:rsid w:val="006611F5"/>
    <w:rsid w:val="0066128F"/>
    <w:rsid w:val="0066287E"/>
    <w:rsid w:val="0066288D"/>
    <w:rsid w:val="00662BC4"/>
    <w:rsid w:val="00663B2F"/>
    <w:rsid w:val="00663D5D"/>
    <w:rsid w:val="00664D0D"/>
    <w:rsid w:val="0066628E"/>
    <w:rsid w:val="006668C8"/>
    <w:rsid w:val="00670948"/>
    <w:rsid w:val="00670F04"/>
    <w:rsid w:val="00671486"/>
    <w:rsid w:val="0067154F"/>
    <w:rsid w:val="0067159E"/>
    <w:rsid w:val="006729A5"/>
    <w:rsid w:val="00672AE8"/>
    <w:rsid w:val="00673154"/>
    <w:rsid w:val="006731AA"/>
    <w:rsid w:val="00673598"/>
    <w:rsid w:val="00673702"/>
    <w:rsid w:val="00673A1E"/>
    <w:rsid w:val="00673D50"/>
    <w:rsid w:val="006741E7"/>
    <w:rsid w:val="00674C22"/>
    <w:rsid w:val="00674DF3"/>
    <w:rsid w:val="00675470"/>
    <w:rsid w:val="006755AB"/>
    <w:rsid w:val="00675944"/>
    <w:rsid w:val="0067602E"/>
    <w:rsid w:val="00676503"/>
    <w:rsid w:val="00677F99"/>
    <w:rsid w:val="00680128"/>
    <w:rsid w:val="006801B6"/>
    <w:rsid w:val="00680869"/>
    <w:rsid w:val="00680908"/>
    <w:rsid w:val="00680DA6"/>
    <w:rsid w:val="00681848"/>
    <w:rsid w:val="00682029"/>
    <w:rsid w:val="006822D5"/>
    <w:rsid w:val="006823DB"/>
    <w:rsid w:val="00682A03"/>
    <w:rsid w:val="00682CA5"/>
    <w:rsid w:val="00682FE9"/>
    <w:rsid w:val="00683094"/>
    <w:rsid w:val="00683513"/>
    <w:rsid w:val="00683536"/>
    <w:rsid w:val="00683850"/>
    <w:rsid w:val="00683BE6"/>
    <w:rsid w:val="0068401B"/>
    <w:rsid w:val="00684E97"/>
    <w:rsid w:val="00686232"/>
    <w:rsid w:val="00686382"/>
    <w:rsid w:val="006864C4"/>
    <w:rsid w:val="00686E36"/>
    <w:rsid w:val="0069029B"/>
    <w:rsid w:val="0069097C"/>
    <w:rsid w:val="006915DC"/>
    <w:rsid w:val="00691768"/>
    <w:rsid w:val="00691B83"/>
    <w:rsid w:val="00691E0F"/>
    <w:rsid w:val="00692CF7"/>
    <w:rsid w:val="0069392B"/>
    <w:rsid w:val="00693BC2"/>
    <w:rsid w:val="00693EC3"/>
    <w:rsid w:val="00695D23"/>
    <w:rsid w:val="00696907"/>
    <w:rsid w:val="006970FD"/>
    <w:rsid w:val="00697BF6"/>
    <w:rsid w:val="00697FC6"/>
    <w:rsid w:val="006A03B5"/>
    <w:rsid w:val="006A0A41"/>
    <w:rsid w:val="006A14ED"/>
    <w:rsid w:val="006A16B6"/>
    <w:rsid w:val="006A2C09"/>
    <w:rsid w:val="006A3CBC"/>
    <w:rsid w:val="006A3F4F"/>
    <w:rsid w:val="006A3FE4"/>
    <w:rsid w:val="006A45C7"/>
    <w:rsid w:val="006A462E"/>
    <w:rsid w:val="006A4806"/>
    <w:rsid w:val="006A5A63"/>
    <w:rsid w:val="006A5DA7"/>
    <w:rsid w:val="006A5EA2"/>
    <w:rsid w:val="006A7D17"/>
    <w:rsid w:val="006B0249"/>
    <w:rsid w:val="006B06D4"/>
    <w:rsid w:val="006B0EC0"/>
    <w:rsid w:val="006B301B"/>
    <w:rsid w:val="006B3C09"/>
    <w:rsid w:val="006B56AB"/>
    <w:rsid w:val="006B591F"/>
    <w:rsid w:val="006B5EA9"/>
    <w:rsid w:val="006B68A2"/>
    <w:rsid w:val="006B7141"/>
    <w:rsid w:val="006C11D9"/>
    <w:rsid w:val="006C147F"/>
    <w:rsid w:val="006C1748"/>
    <w:rsid w:val="006C2DD0"/>
    <w:rsid w:val="006C2F3E"/>
    <w:rsid w:val="006C3C45"/>
    <w:rsid w:val="006C3CE7"/>
    <w:rsid w:val="006C48A2"/>
    <w:rsid w:val="006C4FE2"/>
    <w:rsid w:val="006C5342"/>
    <w:rsid w:val="006C596D"/>
    <w:rsid w:val="006C5B47"/>
    <w:rsid w:val="006C5D25"/>
    <w:rsid w:val="006C6230"/>
    <w:rsid w:val="006C798B"/>
    <w:rsid w:val="006D031A"/>
    <w:rsid w:val="006D084D"/>
    <w:rsid w:val="006D0CDC"/>
    <w:rsid w:val="006D0F8C"/>
    <w:rsid w:val="006D1C79"/>
    <w:rsid w:val="006D20E5"/>
    <w:rsid w:val="006D2D34"/>
    <w:rsid w:val="006D378C"/>
    <w:rsid w:val="006D4974"/>
    <w:rsid w:val="006D550C"/>
    <w:rsid w:val="006D5A66"/>
    <w:rsid w:val="006D5C6C"/>
    <w:rsid w:val="006D6A13"/>
    <w:rsid w:val="006D6D87"/>
    <w:rsid w:val="006D731A"/>
    <w:rsid w:val="006D75A0"/>
    <w:rsid w:val="006D7824"/>
    <w:rsid w:val="006D791C"/>
    <w:rsid w:val="006E0257"/>
    <w:rsid w:val="006E0500"/>
    <w:rsid w:val="006E0F23"/>
    <w:rsid w:val="006E1982"/>
    <w:rsid w:val="006E1AF5"/>
    <w:rsid w:val="006E2A13"/>
    <w:rsid w:val="006E2ADB"/>
    <w:rsid w:val="006E4A04"/>
    <w:rsid w:val="006E5982"/>
    <w:rsid w:val="006E5ABE"/>
    <w:rsid w:val="006E6077"/>
    <w:rsid w:val="006E6C38"/>
    <w:rsid w:val="006E7683"/>
    <w:rsid w:val="006E7BBE"/>
    <w:rsid w:val="006E7E6F"/>
    <w:rsid w:val="006F1D81"/>
    <w:rsid w:val="006F2C89"/>
    <w:rsid w:val="006F2CA2"/>
    <w:rsid w:val="006F2FA8"/>
    <w:rsid w:val="006F3B9E"/>
    <w:rsid w:val="006F3E73"/>
    <w:rsid w:val="006F4C26"/>
    <w:rsid w:val="006F56E0"/>
    <w:rsid w:val="006F6248"/>
    <w:rsid w:val="006F634F"/>
    <w:rsid w:val="006F6859"/>
    <w:rsid w:val="006F6A6A"/>
    <w:rsid w:val="006F7055"/>
    <w:rsid w:val="006F72EB"/>
    <w:rsid w:val="006F7860"/>
    <w:rsid w:val="00700148"/>
    <w:rsid w:val="0070071B"/>
    <w:rsid w:val="007021F0"/>
    <w:rsid w:val="00702E88"/>
    <w:rsid w:val="00703B10"/>
    <w:rsid w:val="007040EB"/>
    <w:rsid w:val="00704554"/>
    <w:rsid w:val="007048DD"/>
    <w:rsid w:val="007064C7"/>
    <w:rsid w:val="00710375"/>
    <w:rsid w:val="007103FA"/>
    <w:rsid w:val="00710E76"/>
    <w:rsid w:val="00711DC9"/>
    <w:rsid w:val="00712755"/>
    <w:rsid w:val="007129EF"/>
    <w:rsid w:val="00712D36"/>
    <w:rsid w:val="0071312D"/>
    <w:rsid w:val="007155E1"/>
    <w:rsid w:val="00715C9C"/>
    <w:rsid w:val="0071613E"/>
    <w:rsid w:val="007163A3"/>
    <w:rsid w:val="00716680"/>
    <w:rsid w:val="00717B18"/>
    <w:rsid w:val="00721A59"/>
    <w:rsid w:val="00721D78"/>
    <w:rsid w:val="00722940"/>
    <w:rsid w:val="00723078"/>
    <w:rsid w:val="00723AAB"/>
    <w:rsid w:val="00724075"/>
    <w:rsid w:val="00725375"/>
    <w:rsid w:val="00726F94"/>
    <w:rsid w:val="0072781B"/>
    <w:rsid w:val="00727D03"/>
    <w:rsid w:val="00730C65"/>
    <w:rsid w:val="0073153D"/>
    <w:rsid w:val="007319AF"/>
    <w:rsid w:val="00731C80"/>
    <w:rsid w:val="00732E32"/>
    <w:rsid w:val="00733767"/>
    <w:rsid w:val="00733FCF"/>
    <w:rsid w:val="007347B5"/>
    <w:rsid w:val="00734A0F"/>
    <w:rsid w:val="007357B4"/>
    <w:rsid w:val="00735BC2"/>
    <w:rsid w:val="00735C38"/>
    <w:rsid w:val="00735F29"/>
    <w:rsid w:val="00736A38"/>
    <w:rsid w:val="00736C23"/>
    <w:rsid w:val="00736CBB"/>
    <w:rsid w:val="007408A0"/>
    <w:rsid w:val="0074190C"/>
    <w:rsid w:val="0074196F"/>
    <w:rsid w:val="007425C7"/>
    <w:rsid w:val="00742D5E"/>
    <w:rsid w:val="00742DDC"/>
    <w:rsid w:val="007432B3"/>
    <w:rsid w:val="0074395F"/>
    <w:rsid w:val="00743967"/>
    <w:rsid w:val="00744546"/>
    <w:rsid w:val="00744985"/>
    <w:rsid w:val="00744ACB"/>
    <w:rsid w:val="00744D5E"/>
    <w:rsid w:val="0074723D"/>
    <w:rsid w:val="0075021D"/>
    <w:rsid w:val="00750C22"/>
    <w:rsid w:val="00750EA9"/>
    <w:rsid w:val="0075168D"/>
    <w:rsid w:val="00751D82"/>
    <w:rsid w:val="00752E0F"/>
    <w:rsid w:val="0075315F"/>
    <w:rsid w:val="00753604"/>
    <w:rsid w:val="0075391E"/>
    <w:rsid w:val="00754FCE"/>
    <w:rsid w:val="00755058"/>
    <w:rsid w:val="00755545"/>
    <w:rsid w:val="00755C76"/>
    <w:rsid w:val="00755D3F"/>
    <w:rsid w:val="00757631"/>
    <w:rsid w:val="00761021"/>
    <w:rsid w:val="00761469"/>
    <w:rsid w:val="0076336C"/>
    <w:rsid w:val="00763970"/>
    <w:rsid w:val="007639CE"/>
    <w:rsid w:val="00764373"/>
    <w:rsid w:val="007643F0"/>
    <w:rsid w:val="00764DBB"/>
    <w:rsid w:val="0076544A"/>
    <w:rsid w:val="00765D9C"/>
    <w:rsid w:val="0076645E"/>
    <w:rsid w:val="007668E3"/>
    <w:rsid w:val="00767DEF"/>
    <w:rsid w:val="007703A9"/>
    <w:rsid w:val="00771985"/>
    <w:rsid w:val="00772B3B"/>
    <w:rsid w:val="00772C89"/>
    <w:rsid w:val="00773068"/>
    <w:rsid w:val="00773599"/>
    <w:rsid w:val="007736D5"/>
    <w:rsid w:val="00774360"/>
    <w:rsid w:val="007744FD"/>
    <w:rsid w:val="007755FC"/>
    <w:rsid w:val="00775E69"/>
    <w:rsid w:val="007766FC"/>
    <w:rsid w:val="00776A47"/>
    <w:rsid w:val="00776E85"/>
    <w:rsid w:val="0077710B"/>
    <w:rsid w:val="0077725C"/>
    <w:rsid w:val="00777856"/>
    <w:rsid w:val="00777BB6"/>
    <w:rsid w:val="00777C26"/>
    <w:rsid w:val="00780D42"/>
    <w:rsid w:val="00781058"/>
    <w:rsid w:val="0078211F"/>
    <w:rsid w:val="007826FA"/>
    <w:rsid w:val="00783CA6"/>
    <w:rsid w:val="00784235"/>
    <w:rsid w:val="0078482D"/>
    <w:rsid w:val="00784B86"/>
    <w:rsid w:val="007850C6"/>
    <w:rsid w:val="00785116"/>
    <w:rsid w:val="00785191"/>
    <w:rsid w:val="0078528B"/>
    <w:rsid w:val="007856AB"/>
    <w:rsid w:val="00785AF7"/>
    <w:rsid w:val="00785B27"/>
    <w:rsid w:val="00786095"/>
    <w:rsid w:val="00786AA7"/>
    <w:rsid w:val="00786DD8"/>
    <w:rsid w:val="00787095"/>
    <w:rsid w:val="00787DEC"/>
    <w:rsid w:val="007900FC"/>
    <w:rsid w:val="0079154D"/>
    <w:rsid w:val="00793795"/>
    <w:rsid w:val="00793E34"/>
    <w:rsid w:val="007943C2"/>
    <w:rsid w:val="00794535"/>
    <w:rsid w:val="00794DB4"/>
    <w:rsid w:val="0079505A"/>
    <w:rsid w:val="00795351"/>
    <w:rsid w:val="00796835"/>
    <w:rsid w:val="00797521"/>
    <w:rsid w:val="007975F4"/>
    <w:rsid w:val="00797A3C"/>
    <w:rsid w:val="00797E25"/>
    <w:rsid w:val="00797F52"/>
    <w:rsid w:val="007A0C27"/>
    <w:rsid w:val="007A168F"/>
    <w:rsid w:val="007A1C43"/>
    <w:rsid w:val="007A36CD"/>
    <w:rsid w:val="007A3FC9"/>
    <w:rsid w:val="007A40D1"/>
    <w:rsid w:val="007A43E2"/>
    <w:rsid w:val="007A4704"/>
    <w:rsid w:val="007A4839"/>
    <w:rsid w:val="007A6270"/>
    <w:rsid w:val="007A68EE"/>
    <w:rsid w:val="007A71CE"/>
    <w:rsid w:val="007B18A2"/>
    <w:rsid w:val="007B1987"/>
    <w:rsid w:val="007B1C21"/>
    <w:rsid w:val="007B1EAE"/>
    <w:rsid w:val="007B2FB3"/>
    <w:rsid w:val="007B2FB6"/>
    <w:rsid w:val="007B3005"/>
    <w:rsid w:val="007B460E"/>
    <w:rsid w:val="007B46E3"/>
    <w:rsid w:val="007B5385"/>
    <w:rsid w:val="007B549F"/>
    <w:rsid w:val="007B5DAA"/>
    <w:rsid w:val="007B6B75"/>
    <w:rsid w:val="007C01E3"/>
    <w:rsid w:val="007C093E"/>
    <w:rsid w:val="007C096D"/>
    <w:rsid w:val="007C1243"/>
    <w:rsid w:val="007C2A2B"/>
    <w:rsid w:val="007C31C3"/>
    <w:rsid w:val="007C330C"/>
    <w:rsid w:val="007C450C"/>
    <w:rsid w:val="007C46FC"/>
    <w:rsid w:val="007C4776"/>
    <w:rsid w:val="007C48E7"/>
    <w:rsid w:val="007C4ADA"/>
    <w:rsid w:val="007C4E32"/>
    <w:rsid w:val="007C4F03"/>
    <w:rsid w:val="007C60DE"/>
    <w:rsid w:val="007C611D"/>
    <w:rsid w:val="007C6657"/>
    <w:rsid w:val="007C721E"/>
    <w:rsid w:val="007C7819"/>
    <w:rsid w:val="007D0A63"/>
    <w:rsid w:val="007D0C98"/>
    <w:rsid w:val="007D0CBE"/>
    <w:rsid w:val="007D2466"/>
    <w:rsid w:val="007D2AF7"/>
    <w:rsid w:val="007D2B5F"/>
    <w:rsid w:val="007D2B8B"/>
    <w:rsid w:val="007D32EC"/>
    <w:rsid w:val="007D3395"/>
    <w:rsid w:val="007D3C66"/>
    <w:rsid w:val="007D45A8"/>
    <w:rsid w:val="007D4F72"/>
    <w:rsid w:val="007D611D"/>
    <w:rsid w:val="007D6359"/>
    <w:rsid w:val="007D7290"/>
    <w:rsid w:val="007E0105"/>
    <w:rsid w:val="007E02FD"/>
    <w:rsid w:val="007E0A56"/>
    <w:rsid w:val="007E12C1"/>
    <w:rsid w:val="007E13AA"/>
    <w:rsid w:val="007E13C9"/>
    <w:rsid w:val="007E19C5"/>
    <w:rsid w:val="007E2878"/>
    <w:rsid w:val="007E2C8D"/>
    <w:rsid w:val="007E4C4E"/>
    <w:rsid w:val="007E4CAE"/>
    <w:rsid w:val="007E5C36"/>
    <w:rsid w:val="007E67B1"/>
    <w:rsid w:val="007E7325"/>
    <w:rsid w:val="007E7433"/>
    <w:rsid w:val="007E7B32"/>
    <w:rsid w:val="007F0D6F"/>
    <w:rsid w:val="007F14B0"/>
    <w:rsid w:val="007F1638"/>
    <w:rsid w:val="007F1FC7"/>
    <w:rsid w:val="007F1FD0"/>
    <w:rsid w:val="007F29E3"/>
    <w:rsid w:val="007F2CF8"/>
    <w:rsid w:val="007F31A4"/>
    <w:rsid w:val="007F3256"/>
    <w:rsid w:val="007F345B"/>
    <w:rsid w:val="007F402E"/>
    <w:rsid w:val="007F463C"/>
    <w:rsid w:val="007F4CA8"/>
    <w:rsid w:val="007F514F"/>
    <w:rsid w:val="007F51CE"/>
    <w:rsid w:val="007F534C"/>
    <w:rsid w:val="007F66AD"/>
    <w:rsid w:val="007F6939"/>
    <w:rsid w:val="007F6BA8"/>
    <w:rsid w:val="007F79C2"/>
    <w:rsid w:val="008006A2"/>
    <w:rsid w:val="00801740"/>
    <w:rsid w:val="00801800"/>
    <w:rsid w:val="0080187D"/>
    <w:rsid w:val="00803AE3"/>
    <w:rsid w:val="008043E9"/>
    <w:rsid w:val="00804C77"/>
    <w:rsid w:val="00804C92"/>
    <w:rsid w:val="00805B55"/>
    <w:rsid w:val="00807332"/>
    <w:rsid w:val="0080738A"/>
    <w:rsid w:val="00807B7A"/>
    <w:rsid w:val="00807C61"/>
    <w:rsid w:val="008101D9"/>
    <w:rsid w:val="00810ED0"/>
    <w:rsid w:val="0081104E"/>
    <w:rsid w:val="008112AF"/>
    <w:rsid w:val="0081140F"/>
    <w:rsid w:val="00811615"/>
    <w:rsid w:val="00811C75"/>
    <w:rsid w:val="008120A7"/>
    <w:rsid w:val="0081283A"/>
    <w:rsid w:val="00812CCB"/>
    <w:rsid w:val="0081399E"/>
    <w:rsid w:val="00813E17"/>
    <w:rsid w:val="00813EA8"/>
    <w:rsid w:val="00814514"/>
    <w:rsid w:val="00814BC0"/>
    <w:rsid w:val="00815E64"/>
    <w:rsid w:val="00816C54"/>
    <w:rsid w:val="0081766C"/>
    <w:rsid w:val="008200B7"/>
    <w:rsid w:val="00820108"/>
    <w:rsid w:val="00820886"/>
    <w:rsid w:val="0082132B"/>
    <w:rsid w:val="0082183D"/>
    <w:rsid w:val="00821E57"/>
    <w:rsid w:val="00822371"/>
    <w:rsid w:val="00822792"/>
    <w:rsid w:val="00822A9F"/>
    <w:rsid w:val="00822BDE"/>
    <w:rsid w:val="00822D71"/>
    <w:rsid w:val="00822E48"/>
    <w:rsid w:val="0082355C"/>
    <w:rsid w:val="008235E8"/>
    <w:rsid w:val="008236C2"/>
    <w:rsid w:val="00823981"/>
    <w:rsid w:val="00824985"/>
    <w:rsid w:val="008265D3"/>
    <w:rsid w:val="00826ED4"/>
    <w:rsid w:val="00826FFF"/>
    <w:rsid w:val="00830376"/>
    <w:rsid w:val="00830A59"/>
    <w:rsid w:val="00831CAB"/>
    <w:rsid w:val="00831EB2"/>
    <w:rsid w:val="00833B14"/>
    <w:rsid w:val="00833F98"/>
    <w:rsid w:val="008340C5"/>
    <w:rsid w:val="00834BB2"/>
    <w:rsid w:val="00834CA0"/>
    <w:rsid w:val="00834D78"/>
    <w:rsid w:val="0083597F"/>
    <w:rsid w:val="00835AC7"/>
    <w:rsid w:val="00836894"/>
    <w:rsid w:val="00836D94"/>
    <w:rsid w:val="00837361"/>
    <w:rsid w:val="00840171"/>
    <w:rsid w:val="00840432"/>
    <w:rsid w:val="0084048F"/>
    <w:rsid w:val="00840C08"/>
    <w:rsid w:val="00840EC8"/>
    <w:rsid w:val="00840FAF"/>
    <w:rsid w:val="00841175"/>
    <w:rsid w:val="00842122"/>
    <w:rsid w:val="0084262C"/>
    <w:rsid w:val="00842791"/>
    <w:rsid w:val="0084387A"/>
    <w:rsid w:val="008441EC"/>
    <w:rsid w:val="00844871"/>
    <w:rsid w:val="0084553F"/>
    <w:rsid w:val="00845A46"/>
    <w:rsid w:val="00845C85"/>
    <w:rsid w:val="00845F0E"/>
    <w:rsid w:val="00846808"/>
    <w:rsid w:val="008471B7"/>
    <w:rsid w:val="008475FA"/>
    <w:rsid w:val="00847FA5"/>
    <w:rsid w:val="0085008F"/>
    <w:rsid w:val="008501F5"/>
    <w:rsid w:val="00850202"/>
    <w:rsid w:val="00850436"/>
    <w:rsid w:val="008504A8"/>
    <w:rsid w:val="008504F6"/>
    <w:rsid w:val="00850986"/>
    <w:rsid w:val="00850D8E"/>
    <w:rsid w:val="00852389"/>
    <w:rsid w:val="00852BA5"/>
    <w:rsid w:val="00852BCB"/>
    <w:rsid w:val="00853816"/>
    <w:rsid w:val="00853DF4"/>
    <w:rsid w:val="00853EE0"/>
    <w:rsid w:val="00854284"/>
    <w:rsid w:val="008548CE"/>
    <w:rsid w:val="0085494B"/>
    <w:rsid w:val="00855C3C"/>
    <w:rsid w:val="00856327"/>
    <w:rsid w:val="008569D6"/>
    <w:rsid w:val="00856D81"/>
    <w:rsid w:val="00857017"/>
    <w:rsid w:val="008572ED"/>
    <w:rsid w:val="00860309"/>
    <w:rsid w:val="008611FC"/>
    <w:rsid w:val="0086136F"/>
    <w:rsid w:val="00861A39"/>
    <w:rsid w:val="00861BA1"/>
    <w:rsid w:val="008621DF"/>
    <w:rsid w:val="00862385"/>
    <w:rsid w:val="008635AB"/>
    <w:rsid w:val="00863B2B"/>
    <w:rsid w:val="00863BBE"/>
    <w:rsid w:val="00864698"/>
    <w:rsid w:val="00864AF1"/>
    <w:rsid w:val="00865039"/>
    <w:rsid w:val="008651A1"/>
    <w:rsid w:val="0086537A"/>
    <w:rsid w:val="008658CE"/>
    <w:rsid w:val="00865A1A"/>
    <w:rsid w:val="00865DB6"/>
    <w:rsid w:val="008662E7"/>
    <w:rsid w:val="00866C92"/>
    <w:rsid w:val="00867524"/>
    <w:rsid w:val="00867707"/>
    <w:rsid w:val="00867840"/>
    <w:rsid w:val="00870265"/>
    <w:rsid w:val="00870607"/>
    <w:rsid w:val="0087061B"/>
    <w:rsid w:val="008706FE"/>
    <w:rsid w:val="00870E29"/>
    <w:rsid w:val="00871928"/>
    <w:rsid w:val="00871F57"/>
    <w:rsid w:val="0087207D"/>
    <w:rsid w:val="008720C0"/>
    <w:rsid w:val="00872AEB"/>
    <w:rsid w:val="00872B38"/>
    <w:rsid w:val="00872D31"/>
    <w:rsid w:val="00872D85"/>
    <w:rsid w:val="00872D8A"/>
    <w:rsid w:val="008731C4"/>
    <w:rsid w:val="0087460A"/>
    <w:rsid w:val="00874C67"/>
    <w:rsid w:val="0087515A"/>
    <w:rsid w:val="0087527C"/>
    <w:rsid w:val="00876595"/>
    <w:rsid w:val="0087739C"/>
    <w:rsid w:val="00877DBB"/>
    <w:rsid w:val="00877E50"/>
    <w:rsid w:val="008805DE"/>
    <w:rsid w:val="00880E4C"/>
    <w:rsid w:val="00883A67"/>
    <w:rsid w:val="008840E9"/>
    <w:rsid w:val="00884210"/>
    <w:rsid w:val="00884E45"/>
    <w:rsid w:val="008851B4"/>
    <w:rsid w:val="00885E14"/>
    <w:rsid w:val="008860F7"/>
    <w:rsid w:val="008864EC"/>
    <w:rsid w:val="00886D93"/>
    <w:rsid w:val="00887993"/>
    <w:rsid w:val="00887B6D"/>
    <w:rsid w:val="0089141F"/>
    <w:rsid w:val="00891AEE"/>
    <w:rsid w:val="0089226F"/>
    <w:rsid w:val="008925AC"/>
    <w:rsid w:val="00892642"/>
    <w:rsid w:val="00892D67"/>
    <w:rsid w:val="008930AB"/>
    <w:rsid w:val="008934EA"/>
    <w:rsid w:val="00893884"/>
    <w:rsid w:val="008948DE"/>
    <w:rsid w:val="00894E2A"/>
    <w:rsid w:val="0089541E"/>
    <w:rsid w:val="00895ECF"/>
    <w:rsid w:val="00896046"/>
    <w:rsid w:val="008971F3"/>
    <w:rsid w:val="008975B4"/>
    <w:rsid w:val="008977CF"/>
    <w:rsid w:val="008A0DA3"/>
    <w:rsid w:val="008A1A61"/>
    <w:rsid w:val="008A1C60"/>
    <w:rsid w:val="008A394D"/>
    <w:rsid w:val="008A3B01"/>
    <w:rsid w:val="008A41B5"/>
    <w:rsid w:val="008A489D"/>
    <w:rsid w:val="008A5A01"/>
    <w:rsid w:val="008A5B2C"/>
    <w:rsid w:val="008A6524"/>
    <w:rsid w:val="008A6742"/>
    <w:rsid w:val="008A72FB"/>
    <w:rsid w:val="008B2188"/>
    <w:rsid w:val="008B2D22"/>
    <w:rsid w:val="008B344C"/>
    <w:rsid w:val="008B3897"/>
    <w:rsid w:val="008B3B10"/>
    <w:rsid w:val="008B407C"/>
    <w:rsid w:val="008B411B"/>
    <w:rsid w:val="008B4214"/>
    <w:rsid w:val="008B42ED"/>
    <w:rsid w:val="008B4837"/>
    <w:rsid w:val="008B4921"/>
    <w:rsid w:val="008B49FE"/>
    <w:rsid w:val="008B4A8E"/>
    <w:rsid w:val="008B4C50"/>
    <w:rsid w:val="008B5468"/>
    <w:rsid w:val="008B5A84"/>
    <w:rsid w:val="008B5B5E"/>
    <w:rsid w:val="008B5BED"/>
    <w:rsid w:val="008B70F5"/>
    <w:rsid w:val="008B71F7"/>
    <w:rsid w:val="008B7918"/>
    <w:rsid w:val="008B7BCD"/>
    <w:rsid w:val="008C00B4"/>
    <w:rsid w:val="008C11F2"/>
    <w:rsid w:val="008C122F"/>
    <w:rsid w:val="008C1D23"/>
    <w:rsid w:val="008C1FD8"/>
    <w:rsid w:val="008C24FF"/>
    <w:rsid w:val="008C354F"/>
    <w:rsid w:val="008C45A9"/>
    <w:rsid w:val="008C53DF"/>
    <w:rsid w:val="008C5A23"/>
    <w:rsid w:val="008C5C54"/>
    <w:rsid w:val="008C644C"/>
    <w:rsid w:val="008C6B1E"/>
    <w:rsid w:val="008C6B76"/>
    <w:rsid w:val="008C7957"/>
    <w:rsid w:val="008C7BF8"/>
    <w:rsid w:val="008D091A"/>
    <w:rsid w:val="008D0B2E"/>
    <w:rsid w:val="008D11BD"/>
    <w:rsid w:val="008D20ED"/>
    <w:rsid w:val="008D2E62"/>
    <w:rsid w:val="008D38D7"/>
    <w:rsid w:val="008D441B"/>
    <w:rsid w:val="008D4432"/>
    <w:rsid w:val="008D4721"/>
    <w:rsid w:val="008D4D04"/>
    <w:rsid w:val="008D4F04"/>
    <w:rsid w:val="008D515A"/>
    <w:rsid w:val="008D5637"/>
    <w:rsid w:val="008D5AFA"/>
    <w:rsid w:val="008D64CB"/>
    <w:rsid w:val="008D6510"/>
    <w:rsid w:val="008D6A1E"/>
    <w:rsid w:val="008D7479"/>
    <w:rsid w:val="008D7940"/>
    <w:rsid w:val="008D7CB8"/>
    <w:rsid w:val="008D7CFD"/>
    <w:rsid w:val="008E10C0"/>
    <w:rsid w:val="008E13E6"/>
    <w:rsid w:val="008E1C33"/>
    <w:rsid w:val="008E1EEF"/>
    <w:rsid w:val="008E2695"/>
    <w:rsid w:val="008E3D6C"/>
    <w:rsid w:val="008E4577"/>
    <w:rsid w:val="008E47A4"/>
    <w:rsid w:val="008E4A9C"/>
    <w:rsid w:val="008E5572"/>
    <w:rsid w:val="008E603F"/>
    <w:rsid w:val="008E6347"/>
    <w:rsid w:val="008E6516"/>
    <w:rsid w:val="008E6634"/>
    <w:rsid w:val="008E78CF"/>
    <w:rsid w:val="008E7A9B"/>
    <w:rsid w:val="008F10B5"/>
    <w:rsid w:val="008F16D2"/>
    <w:rsid w:val="008F2A10"/>
    <w:rsid w:val="008F3CDC"/>
    <w:rsid w:val="008F4AAE"/>
    <w:rsid w:val="008F5AB7"/>
    <w:rsid w:val="008F66B9"/>
    <w:rsid w:val="008F67F8"/>
    <w:rsid w:val="008F69B3"/>
    <w:rsid w:val="008F6BE9"/>
    <w:rsid w:val="008F713B"/>
    <w:rsid w:val="008F774F"/>
    <w:rsid w:val="008F7A32"/>
    <w:rsid w:val="008F7B4B"/>
    <w:rsid w:val="009003BA"/>
    <w:rsid w:val="009003F9"/>
    <w:rsid w:val="0090084A"/>
    <w:rsid w:val="0090102C"/>
    <w:rsid w:val="00901235"/>
    <w:rsid w:val="0090193C"/>
    <w:rsid w:val="009019E1"/>
    <w:rsid w:val="00902BFA"/>
    <w:rsid w:val="00903396"/>
    <w:rsid w:val="009035DC"/>
    <w:rsid w:val="00903D04"/>
    <w:rsid w:val="009045B1"/>
    <w:rsid w:val="009045D1"/>
    <w:rsid w:val="009045F6"/>
    <w:rsid w:val="009047C7"/>
    <w:rsid w:val="0090499F"/>
    <w:rsid w:val="00904C66"/>
    <w:rsid w:val="00905C90"/>
    <w:rsid w:val="009069DB"/>
    <w:rsid w:val="00907493"/>
    <w:rsid w:val="00907CE4"/>
    <w:rsid w:val="00910262"/>
    <w:rsid w:val="0091094E"/>
    <w:rsid w:val="00911A73"/>
    <w:rsid w:val="009138F6"/>
    <w:rsid w:val="00913A44"/>
    <w:rsid w:val="00914414"/>
    <w:rsid w:val="00914E02"/>
    <w:rsid w:val="0091506F"/>
    <w:rsid w:val="00915F51"/>
    <w:rsid w:val="00916BCF"/>
    <w:rsid w:val="009170DF"/>
    <w:rsid w:val="00917DCB"/>
    <w:rsid w:val="00917E75"/>
    <w:rsid w:val="00920A90"/>
    <w:rsid w:val="0092132C"/>
    <w:rsid w:val="00921EBE"/>
    <w:rsid w:val="00921F6A"/>
    <w:rsid w:val="00922092"/>
    <w:rsid w:val="009223A1"/>
    <w:rsid w:val="009226F6"/>
    <w:rsid w:val="00922EF3"/>
    <w:rsid w:val="009233B3"/>
    <w:rsid w:val="0092411E"/>
    <w:rsid w:val="00924643"/>
    <w:rsid w:val="009246EA"/>
    <w:rsid w:val="00924F55"/>
    <w:rsid w:val="009251DB"/>
    <w:rsid w:val="00925393"/>
    <w:rsid w:val="009256EF"/>
    <w:rsid w:val="00926031"/>
    <w:rsid w:val="0092618C"/>
    <w:rsid w:val="00926FAF"/>
    <w:rsid w:val="00927AE8"/>
    <w:rsid w:val="00927D12"/>
    <w:rsid w:val="0093058C"/>
    <w:rsid w:val="00930E6E"/>
    <w:rsid w:val="00931020"/>
    <w:rsid w:val="009316A8"/>
    <w:rsid w:val="009319DC"/>
    <w:rsid w:val="00931A67"/>
    <w:rsid w:val="00932BFA"/>
    <w:rsid w:val="009338E0"/>
    <w:rsid w:val="009346B6"/>
    <w:rsid w:val="00934BE4"/>
    <w:rsid w:val="00935863"/>
    <w:rsid w:val="00936602"/>
    <w:rsid w:val="009368EA"/>
    <w:rsid w:val="00937209"/>
    <w:rsid w:val="00937DCC"/>
    <w:rsid w:val="00937EF0"/>
    <w:rsid w:val="00937F84"/>
    <w:rsid w:val="009409E8"/>
    <w:rsid w:val="00942497"/>
    <w:rsid w:val="00942A97"/>
    <w:rsid w:val="00942AF2"/>
    <w:rsid w:val="00943448"/>
    <w:rsid w:val="00944E11"/>
    <w:rsid w:val="009457F4"/>
    <w:rsid w:val="00946AF4"/>
    <w:rsid w:val="00946CA1"/>
    <w:rsid w:val="00950076"/>
    <w:rsid w:val="009501E9"/>
    <w:rsid w:val="0095026D"/>
    <w:rsid w:val="00950464"/>
    <w:rsid w:val="00950A67"/>
    <w:rsid w:val="00951018"/>
    <w:rsid w:val="00951573"/>
    <w:rsid w:val="009520CA"/>
    <w:rsid w:val="0095288D"/>
    <w:rsid w:val="00953680"/>
    <w:rsid w:val="00954A7F"/>
    <w:rsid w:val="00954FEE"/>
    <w:rsid w:val="009552CB"/>
    <w:rsid w:val="009557D2"/>
    <w:rsid w:val="009558E8"/>
    <w:rsid w:val="00955975"/>
    <w:rsid w:val="00955A89"/>
    <w:rsid w:val="00955EF1"/>
    <w:rsid w:val="0095608F"/>
    <w:rsid w:val="0095696F"/>
    <w:rsid w:val="00956A3A"/>
    <w:rsid w:val="009577CB"/>
    <w:rsid w:val="00957B37"/>
    <w:rsid w:val="00960689"/>
    <w:rsid w:val="00960BF5"/>
    <w:rsid w:val="00960CBD"/>
    <w:rsid w:val="00962775"/>
    <w:rsid w:val="0096299B"/>
    <w:rsid w:val="00962C63"/>
    <w:rsid w:val="00965D42"/>
    <w:rsid w:val="00965DB9"/>
    <w:rsid w:val="00965E3F"/>
    <w:rsid w:val="009663A9"/>
    <w:rsid w:val="00966F91"/>
    <w:rsid w:val="0096701D"/>
    <w:rsid w:val="0096709D"/>
    <w:rsid w:val="009671AA"/>
    <w:rsid w:val="009674AE"/>
    <w:rsid w:val="00967C68"/>
    <w:rsid w:val="0097015A"/>
    <w:rsid w:val="009707CC"/>
    <w:rsid w:val="00970DDB"/>
    <w:rsid w:val="00970EAA"/>
    <w:rsid w:val="00971A39"/>
    <w:rsid w:val="00971AE2"/>
    <w:rsid w:val="009725D9"/>
    <w:rsid w:val="0097292B"/>
    <w:rsid w:val="009730BA"/>
    <w:rsid w:val="00973592"/>
    <w:rsid w:val="00973827"/>
    <w:rsid w:val="00973B7D"/>
    <w:rsid w:val="00973BEC"/>
    <w:rsid w:val="009747EB"/>
    <w:rsid w:val="00974FA1"/>
    <w:rsid w:val="00975695"/>
    <w:rsid w:val="00975723"/>
    <w:rsid w:val="009758BD"/>
    <w:rsid w:val="009764EA"/>
    <w:rsid w:val="0097663D"/>
    <w:rsid w:val="009769FA"/>
    <w:rsid w:val="00980049"/>
    <w:rsid w:val="009807A0"/>
    <w:rsid w:val="00980C92"/>
    <w:rsid w:val="00980D68"/>
    <w:rsid w:val="0098137F"/>
    <w:rsid w:val="0098161D"/>
    <w:rsid w:val="00981A21"/>
    <w:rsid w:val="00981A79"/>
    <w:rsid w:val="00982068"/>
    <w:rsid w:val="00982C61"/>
    <w:rsid w:val="00983481"/>
    <w:rsid w:val="00983C11"/>
    <w:rsid w:val="00983EF7"/>
    <w:rsid w:val="009848B2"/>
    <w:rsid w:val="00984C90"/>
    <w:rsid w:val="009853F9"/>
    <w:rsid w:val="009854C0"/>
    <w:rsid w:val="00985898"/>
    <w:rsid w:val="0098591D"/>
    <w:rsid w:val="0098677D"/>
    <w:rsid w:val="00986CFE"/>
    <w:rsid w:val="0098757F"/>
    <w:rsid w:val="009878F5"/>
    <w:rsid w:val="009906F1"/>
    <w:rsid w:val="00990CAD"/>
    <w:rsid w:val="00990F6F"/>
    <w:rsid w:val="00991C77"/>
    <w:rsid w:val="00991D5D"/>
    <w:rsid w:val="00992030"/>
    <w:rsid w:val="009920EA"/>
    <w:rsid w:val="00992534"/>
    <w:rsid w:val="0099255B"/>
    <w:rsid w:val="00992633"/>
    <w:rsid w:val="009932C2"/>
    <w:rsid w:val="00993339"/>
    <w:rsid w:val="00993781"/>
    <w:rsid w:val="0099385D"/>
    <w:rsid w:val="00993BC9"/>
    <w:rsid w:val="00993EF7"/>
    <w:rsid w:val="0099417A"/>
    <w:rsid w:val="009942B2"/>
    <w:rsid w:val="00994615"/>
    <w:rsid w:val="009948B3"/>
    <w:rsid w:val="00994CA9"/>
    <w:rsid w:val="00994E79"/>
    <w:rsid w:val="00995016"/>
    <w:rsid w:val="009951EE"/>
    <w:rsid w:val="009953D6"/>
    <w:rsid w:val="00995C33"/>
    <w:rsid w:val="00995D78"/>
    <w:rsid w:val="00996029"/>
    <w:rsid w:val="00997861"/>
    <w:rsid w:val="009A07A9"/>
    <w:rsid w:val="009A0EAE"/>
    <w:rsid w:val="009A1049"/>
    <w:rsid w:val="009A256F"/>
    <w:rsid w:val="009A2774"/>
    <w:rsid w:val="009A2861"/>
    <w:rsid w:val="009A3201"/>
    <w:rsid w:val="009A3475"/>
    <w:rsid w:val="009A3EBB"/>
    <w:rsid w:val="009A40C2"/>
    <w:rsid w:val="009A4EE4"/>
    <w:rsid w:val="009A5213"/>
    <w:rsid w:val="009A6387"/>
    <w:rsid w:val="009A659F"/>
    <w:rsid w:val="009A70BC"/>
    <w:rsid w:val="009A75D0"/>
    <w:rsid w:val="009A7B58"/>
    <w:rsid w:val="009A7D76"/>
    <w:rsid w:val="009B0584"/>
    <w:rsid w:val="009B0B48"/>
    <w:rsid w:val="009B0B86"/>
    <w:rsid w:val="009B17F6"/>
    <w:rsid w:val="009B19D4"/>
    <w:rsid w:val="009B1D40"/>
    <w:rsid w:val="009B22F4"/>
    <w:rsid w:val="009B2B9B"/>
    <w:rsid w:val="009B330F"/>
    <w:rsid w:val="009B36CF"/>
    <w:rsid w:val="009B468F"/>
    <w:rsid w:val="009B534C"/>
    <w:rsid w:val="009B592F"/>
    <w:rsid w:val="009B5D2A"/>
    <w:rsid w:val="009B716E"/>
    <w:rsid w:val="009B752C"/>
    <w:rsid w:val="009B75D3"/>
    <w:rsid w:val="009B7B95"/>
    <w:rsid w:val="009C011E"/>
    <w:rsid w:val="009C0E3B"/>
    <w:rsid w:val="009C160E"/>
    <w:rsid w:val="009C196A"/>
    <w:rsid w:val="009C1BAE"/>
    <w:rsid w:val="009C1DDA"/>
    <w:rsid w:val="009C1DFD"/>
    <w:rsid w:val="009C1EBF"/>
    <w:rsid w:val="009C212B"/>
    <w:rsid w:val="009C2DB5"/>
    <w:rsid w:val="009C3225"/>
    <w:rsid w:val="009C36B5"/>
    <w:rsid w:val="009C39AB"/>
    <w:rsid w:val="009C39E3"/>
    <w:rsid w:val="009C41EB"/>
    <w:rsid w:val="009C4C2C"/>
    <w:rsid w:val="009C5323"/>
    <w:rsid w:val="009C57CD"/>
    <w:rsid w:val="009C61BD"/>
    <w:rsid w:val="009C7F79"/>
    <w:rsid w:val="009D0B73"/>
    <w:rsid w:val="009D1B8F"/>
    <w:rsid w:val="009D25C8"/>
    <w:rsid w:val="009D2BD6"/>
    <w:rsid w:val="009D31DD"/>
    <w:rsid w:val="009D441C"/>
    <w:rsid w:val="009D46C7"/>
    <w:rsid w:val="009D4BCF"/>
    <w:rsid w:val="009D5CE0"/>
    <w:rsid w:val="009D6784"/>
    <w:rsid w:val="009D6D01"/>
    <w:rsid w:val="009D6D27"/>
    <w:rsid w:val="009D70BA"/>
    <w:rsid w:val="009D7589"/>
    <w:rsid w:val="009D7AE6"/>
    <w:rsid w:val="009E00DF"/>
    <w:rsid w:val="009E014B"/>
    <w:rsid w:val="009E0172"/>
    <w:rsid w:val="009E033A"/>
    <w:rsid w:val="009E1411"/>
    <w:rsid w:val="009E1421"/>
    <w:rsid w:val="009E1508"/>
    <w:rsid w:val="009E28FE"/>
    <w:rsid w:val="009E2D40"/>
    <w:rsid w:val="009E2D43"/>
    <w:rsid w:val="009E2F95"/>
    <w:rsid w:val="009E3583"/>
    <w:rsid w:val="009E391E"/>
    <w:rsid w:val="009E39B4"/>
    <w:rsid w:val="009E40CB"/>
    <w:rsid w:val="009E4827"/>
    <w:rsid w:val="009E4E53"/>
    <w:rsid w:val="009E5C6C"/>
    <w:rsid w:val="009E5DB3"/>
    <w:rsid w:val="009E67D9"/>
    <w:rsid w:val="009E727A"/>
    <w:rsid w:val="009E729D"/>
    <w:rsid w:val="009E7A9D"/>
    <w:rsid w:val="009F007F"/>
    <w:rsid w:val="009F2682"/>
    <w:rsid w:val="009F35DA"/>
    <w:rsid w:val="009F36EA"/>
    <w:rsid w:val="009F4245"/>
    <w:rsid w:val="009F431C"/>
    <w:rsid w:val="009F4552"/>
    <w:rsid w:val="009F57B4"/>
    <w:rsid w:val="009F5E98"/>
    <w:rsid w:val="009F70FA"/>
    <w:rsid w:val="009F76BF"/>
    <w:rsid w:val="009F7719"/>
    <w:rsid w:val="009F7737"/>
    <w:rsid w:val="00A01303"/>
    <w:rsid w:val="00A03CCB"/>
    <w:rsid w:val="00A0408F"/>
    <w:rsid w:val="00A0409F"/>
    <w:rsid w:val="00A044AB"/>
    <w:rsid w:val="00A0490A"/>
    <w:rsid w:val="00A04EC8"/>
    <w:rsid w:val="00A0564F"/>
    <w:rsid w:val="00A05D98"/>
    <w:rsid w:val="00A061DE"/>
    <w:rsid w:val="00A0648E"/>
    <w:rsid w:val="00A06699"/>
    <w:rsid w:val="00A068BB"/>
    <w:rsid w:val="00A1034D"/>
    <w:rsid w:val="00A11688"/>
    <w:rsid w:val="00A11E2E"/>
    <w:rsid w:val="00A12155"/>
    <w:rsid w:val="00A1278E"/>
    <w:rsid w:val="00A12B2E"/>
    <w:rsid w:val="00A13061"/>
    <w:rsid w:val="00A1402B"/>
    <w:rsid w:val="00A14381"/>
    <w:rsid w:val="00A1485C"/>
    <w:rsid w:val="00A14C33"/>
    <w:rsid w:val="00A1504F"/>
    <w:rsid w:val="00A1615D"/>
    <w:rsid w:val="00A162A1"/>
    <w:rsid w:val="00A16B4F"/>
    <w:rsid w:val="00A20410"/>
    <w:rsid w:val="00A206C3"/>
    <w:rsid w:val="00A20F48"/>
    <w:rsid w:val="00A212F0"/>
    <w:rsid w:val="00A217C8"/>
    <w:rsid w:val="00A218B1"/>
    <w:rsid w:val="00A23112"/>
    <w:rsid w:val="00A23116"/>
    <w:rsid w:val="00A23B85"/>
    <w:rsid w:val="00A24F99"/>
    <w:rsid w:val="00A25270"/>
    <w:rsid w:val="00A256FB"/>
    <w:rsid w:val="00A25A09"/>
    <w:rsid w:val="00A26026"/>
    <w:rsid w:val="00A26437"/>
    <w:rsid w:val="00A26561"/>
    <w:rsid w:val="00A265B6"/>
    <w:rsid w:val="00A2675C"/>
    <w:rsid w:val="00A3049C"/>
    <w:rsid w:val="00A31A3C"/>
    <w:rsid w:val="00A31E66"/>
    <w:rsid w:val="00A3268E"/>
    <w:rsid w:val="00A328B5"/>
    <w:rsid w:val="00A343C4"/>
    <w:rsid w:val="00A3470C"/>
    <w:rsid w:val="00A34EDD"/>
    <w:rsid w:val="00A3548A"/>
    <w:rsid w:val="00A36847"/>
    <w:rsid w:val="00A37AE2"/>
    <w:rsid w:val="00A37BF9"/>
    <w:rsid w:val="00A406B2"/>
    <w:rsid w:val="00A407A8"/>
    <w:rsid w:val="00A40A19"/>
    <w:rsid w:val="00A40EA0"/>
    <w:rsid w:val="00A42A75"/>
    <w:rsid w:val="00A43087"/>
    <w:rsid w:val="00A4468A"/>
    <w:rsid w:val="00A44B17"/>
    <w:rsid w:val="00A44E0B"/>
    <w:rsid w:val="00A45214"/>
    <w:rsid w:val="00A458C1"/>
    <w:rsid w:val="00A466C0"/>
    <w:rsid w:val="00A47668"/>
    <w:rsid w:val="00A510B1"/>
    <w:rsid w:val="00A511F9"/>
    <w:rsid w:val="00A51699"/>
    <w:rsid w:val="00A51883"/>
    <w:rsid w:val="00A51DB2"/>
    <w:rsid w:val="00A52183"/>
    <w:rsid w:val="00A52405"/>
    <w:rsid w:val="00A531AE"/>
    <w:rsid w:val="00A535BC"/>
    <w:rsid w:val="00A54E0F"/>
    <w:rsid w:val="00A54FD7"/>
    <w:rsid w:val="00A55869"/>
    <w:rsid w:val="00A55892"/>
    <w:rsid w:val="00A56C67"/>
    <w:rsid w:val="00A56DFB"/>
    <w:rsid w:val="00A621BE"/>
    <w:rsid w:val="00A63639"/>
    <w:rsid w:val="00A64163"/>
    <w:rsid w:val="00A6464F"/>
    <w:rsid w:val="00A6596A"/>
    <w:rsid w:val="00A66C58"/>
    <w:rsid w:val="00A66D5D"/>
    <w:rsid w:val="00A708CC"/>
    <w:rsid w:val="00A70DE2"/>
    <w:rsid w:val="00A711DE"/>
    <w:rsid w:val="00A718E1"/>
    <w:rsid w:val="00A719A8"/>
    <w:rsid w:val="00A71F9D"/>
    <w:rsid w:val="00A7297D"/>
    <w:rsid w:val="00A74884"/>
    <w:rsid w:val="00A75FB3"/>
    <w:rsid w:val="00A76248"/>
    <w:rsid w:val="00A76491"/>
    <w:rsid w:val="00A76646"/>
    <w:rsid w:val="00A76A76"/>
    <w:rsid w:val="00A77125"/>
    <w:rsid w:val="00A7727C"/>
    <w:rsid w:val="00A77290"/>
    <w:rsid w:val="00A77EE7"/>
    <w:rsid w:val="00A8049C"/>
    <w:rsid w:val="00A80714"/>
    <w:rsid w:val="00A80B56"/>
    <w:rsid w:val="00A811AD"/>
    <w:rsid w:val="00A815E1"/>
    <w:rsid w:val="00A81D0E"/>
    <w:rsid w:val="00A82033"/>
    <w:rsid w:val="00A82997"/>
    <w:rsid w:val="00A82CBE"/>
    <w:rsid w:val="00A839C3"/>
    <w:rsid w:val="00A8551F"/>
    <w:rsid w:val="00A85A7B"/>
    <w:rsid w:val="00A864C4"/>
    <w:rsid w:val="00A865ED"/>
    <w:rsid w:val="00A9011D"/>
    <w:rsid w:val="00A9066F"/>
    <w:rsid w:val="00A90DB0"/>
    <w:rsid w:val="00A91123"/>
    <w:rsid w:val="00A917AE"/>
    <w:rsid w:val="00A91DFA"/>
    <w:rsid w:val="00A9217C"/>
    <w:rsid w:val="00A9289F"/>
    <w:rsid w:val="00A93417"/>
    <w:rsid w:val="00A953A8"/>
    <w:rsid w:val="00A957F1"/>
    <w:rsid w:val="00A96294"/>
    <w:rsid w:val="00A96FDD"/>
    <w:rsid w:val="00A97D0E"/>
    <w:rsid w:val="00AA0721"/>
    <w:rsid w:val="00AA073F"/>
    <w:rsid w:val="00AA0DDE"/>
    <w:rsid w:val="00AA1F14"/>
    <w:rsid w:val="00AA405F"/>
    <w:rsid w:val="00AA4FD0"/>
    <w:rsid w:val="00AA6906"/>
    <w:rsid w:val="00AA6C3B"/>
    <w:rsid w:val="00AA6E4E"/>
    <w:rsid w:val="00AA6EBC"/>
    <w:rsid w:val="00AA6EEB"/>
    <w:rsid w:val="00AB03FD"/>
    <w:rsid w:val="00AB056D"/>
    <w:rsid w:val="00AB1CC6"/>
    <w:rsid w:val="00AB1DDD"/>
    <w:rsid w:val="00AB258D"/>
    <w:rsid w:val="00AB2D29"/>
    <w:rsid w:val="00AB2D72"/>
    <w:rsid w:val="00AB327C"/>
    <w:rsid w:val="00AB348C"/>
    <w:rsid w:val="00AB505B"/>
    <w:rsid w:val="00AB5342"/>
    <w:rsid w:val="00AB5358"/>
    <w:rsid w:val="00AB618F"/>
    <w:rsid w:val="00AB64D6"/>
    <w:rsid w:val="00AB6510"/>
    <w:rsid w:val="00AB6C56"/>
    <w:rsid w:val="00AB6FF0"/>
    <w:rsid w:val="00AB7442"/>
    <w:rsid w:val="00AB76BD"/>
    <w:rsid w:val="00AB77D2"/>
    <w:rsid w:val="00AB79CD"/>
    <w:rsid w:val="00AC0729"/>
    <w:rsid w:val="00AC0E61"/>
    <w:rsid w:val="00AC1077"/>
    <w:rsid w:val="00AC10A6"/>
    <w:rsid w:val="00AC1CE9"/>
    <w:rsid w:val="00AC309E"/>
    <w:rsid w:val="00AC5494"/>
    <w:rsid w:val="00AC58C9"/>
    <w:rsid w:val="00AC613A"/>
    <w:rsid w:val="00AC67E8"/>
    <w:rsid w:val="00AC68B1"/>
    <w:rsid w:val="00AC6B72"/>
    <w:rsid w:val="00AC6C72"/>
    <w:rsid w:val="00AC6D90"/>
    <w:rsid w:val="00AC6EBF"/>
    <w:rsid w:val="00AC7165"/>
    <w:rsid w:val="00AC71E7"/>
    <w:rsid w:val="00AC7661"/>
    <w:rsid w:val="00AC7FB9"/>
    <w:rsid w:val="00AD02DC"/>
    <w:rsid w:val="00AD0DF2"/>
    <w:rsid w:val="00AD15B6"/>
    <w:rsid w:val="00AD20D3"/>
    <w:rsid w:val="00AD22B2"/>
    <w:rsid w:val="00AD2D82"/>
    <w:rsid w:val="00AD3D2E"/>
    <w:rsid w:val="00AD4267"/>
    <w:rsid w:val="00AD5E43"/>
    <w:rsid w:val="00AD6B87"/>
    <w:rsid w:val="00AD72E6"/>
    <w:rsid w:val="00AD7D0B"/>
    <w:rsid w:val="00AE02DD"/>
    <w:rsid w:val="00AE0652"/>
    <w:rsid w:val="00AE1636"/>
    <w:rsid w:val="00AE17A2"/>
    <w:rsid w:val="00AE1B80"/>
    <w:rsid w:val="00AE28B9"/>
    <w:rsid w:val="00AE28F9"/>
    <w:rsid w:val="00AE2940"/>
    <w:rsid w:val="00AE2B5E"/>
    <w:rsid w:val="00AE2DA0"/>
    <w:rsid w:val="00AE3168"/>
    <w:rsid w:val="00AE3224"/>
    <w:rsid w:val="00AE39CE"/>
    <w:rsid w:val="00AE3D0B"/>
    <w:rsid w:val="00AE3FFC"/>
    <w:rsid w:val="00AE592D"/>
    <w:rsid w:val="00AE6038"/>
    <w:rsid w:val="00AE76F6"/>
    <w:rsid w:val="00AE797D"/>
    <w:rsid w:val="00AE7CC2"/>
    <w:rsid w:val="00AE7D52"/>
    <w:rsid w:val="00AE7D80"/>
    <w:rsid w:val="00AF06A0"/>
    <w:rsid w:val="00AF0FCC"/>
    <w:rsid w:val="00AF174D"/>
    <w:rsid w:val="00AF1780"/>
    <w:rsid w:val="00AF24D5"/>
    <w:rsid w:val="00AF2D28"/>
    <w:rsid w:val="00AF2EA2"/>
    <w:rsid w:val="00AF3D33"/>
    <w:rsid w:val="00AF4368"/>
    <w:rsid w:val="00AF489B"/>
    <w:rsid w:val="00AF5BFB"/>
    <w:rsid w:val="00AF61BF"/>
    <w:rsid w:val="00AF73C7"/>
    <w:rsid w:val="00AF7CD6"/>
    <w:rsid w:val="00B000C6"/>
    <w:rsid w:val="00B0046B"/>
    <w:rsid w:val="00B00B02"/>
    <w:rsid w:val="00B00F0C"/>
    <w:rsid w:val="00B01306"/>
    <w:rsid w:val="00B015DC"/>
    <w:rsid w:val="00B01AEC"/>
    <w:rsid w:val="00B01FD3"/>
    <w:rsid w:val="00B02240"/>
    <w:rsid w:val="00B02CDE"/>
    <w:rsid w:val="00B036FE"/>
    <w:rsid w:val="00B03E5D"/>
    <w:rsid w:val="00B0424A"/>
    <w:rsid w:val="00B04B6A"/>
    <w:rsid w:val="00B0550D"/>
    <w:rsid w:val="00B05792"/>
    <w:rsid w:val="00B05CD7"/>
    <w:rsid w:val="00B05F83"/>
    <w:rsid w:val="00B068F7"/>
    <w:rsid w:val="00B06C28"/>
    <w:rsid w:val="00B07235"/>
    <w:rsid w:val="00B073C5"/>
    <w:rsid w:val="00B07C68"/>
    <w:rsid w:val="00B105E7"/>
    <w:rsid w:val="00B10D19"/>
    <w:rsid w:val="00B11358"/>
    <w:rsid w:val="00B1144C"/>
    <w:rsid w:val="00B139C0"/>
    <w:rsid w:val="00B14D5D"/>
    <w:rsid w:val="00B1542C"/>
    <w:rsid w:val="00B15837"/>
    <w:rsid w:val="00B15989"/>
    <w:rsid w:val="00B15D2D"/>
    <w:rsid w:val="00B15F72"/>
    <w:rsid w:val="00B164BF"/>
    <w:rsid w:val="00B16E7F"/>
    <w:rsid w:val="00B173DE"/>
    <w:rsid w:val="00B17EC1"/>
    <w:rsid w:val="00B200B7"/>
    <w:rsid w:val="00B21C96"/>
    <w:rsid w:val="00B22D05"/>
    <w:rsid w:val="00B233AB"/>
    <w:rsid w:val="00B24C02"/>
    <w:rsid w:val="00B2514B"/>
    <w:rsid w:val="00B258C8"/>
    <w:rsid w:val="00B25D0C"/>
    <w:rsid w:val="00B26371"/>
    <w:rsid w:val="00B266DD"/>
    <w:rsid w:val="00B26717"/>
    <w:rsid w:val="00B2707E"/>
    <w:rsid w:val="00B273B5"/>
    <w:rsid w:val="00B276F1"/>
    <w:rsid w:val="00B27C9D"/>
    <w:rsid w:val="00B3007E"/>
    <w:rsid w:val="00B30751"/>
    <w:rsid w:val="00B31C90"/>
    <w:rsid w:val="00B325B9"/>
    <w:rsid w:val="00B329A1"/>
    <w:rsid w:val="00B32BB3"/>
    <w:rsid w:val="00B32C09"/>
    <w:rsid w:val="00B32FC8"/>
    <w:rsid w:val="00B3410F"/>
    <w:rsid w:val="00B34452"/>
    <w:rsid w:val="00B3481E"/>
    <w:rsid w:val="00B34B7B"/>
    <w:rsid w:val="00B34EAA"/>
    <w:rsid w:val="00B358A5"/>
    <w:rsid w:val="00B37070"/>
    <w:rsid w:val="00B377CD"/>
    <w:rsid w:val="00B37959"/>
    <w:rsid w:val="00B37A75"/>
    <w:rsid w:val="00B37B3A"/>
    <w:rsid w:val="00B40009"/>
    <w:rsid w:val="00B40155"/>
    <w:rsid w:val="00B40DA0"/>
    <w:rsid w:val="00B40E02"/>
    <w:rsid w:val="00B4289C"/>
    <w:rsid w:val="00B43291"/>
    <w:rsid w:val="00B43410"/>
    <w:rsid w:val="00B46044"/>
    <w:rsid w:val="00B47509"/>
    <w:rsid w:val="00B502BD"/>
    <w:rsid w:val="00B507ED"/>
    <w:rsid w:val="00B50FF0"/>
    <w:rsid w:val="00B51490"/>
    <w:rsid w:val="00B52D32"/>
    <w:rsid w:val="00B53D0D"/>
    <w:rsid w:val="00B53FCE"/>
    <w:rsid w:val="00B54B42"/>
    <w:rsid w:val="00B54F12"/>
    <w:rsid w:val="00B54F61"/>
    <w:rsid w:val="00B559C0"/>
    <w:rsid w:val="00B55B31"/>
    <w:rsid w:val="00B55E55"/>
    <w:rsid w:val="00B55E8A"/>
    <w:rsid w:val="00B55FF5"/>
    <w:rsid w:val="00B563B2"/>
    <w:rsid w:val="00B60A60"/>
    <w:rsid w:val="00B60D6D"/>
    <w:rsid w:val="00B61BCB"/>
    <w:rsid w:val="00B61CBA"/>
    <w:rsid w:val="00B61CF7"/>
    <w:rsid w:val="00B623E3"/>
    <w:rsid w:val="00B62910"/>
    <w:rsid w:val="00B6394A"/>
    <w:rsid w:val="00B64525"/>
    <w:rsid w:val="00B64949"/>
    <w:rsid w:val="00B65986"/>
    <w:rsid w:val="00B65BFB"/>
    <w:rsid w:val="00B665B7"/>
    <w:rsid w:val="00B703FA"/>
    <w:rsid w:val="00B72163"/>
    <w:rsid w:val="00B72855"/>
    <w:rsid w:val="00B72C25"/>
    <w:rsid w:val="00B72CBB"/>
    <w:rsid w:val="00B72DAD"/>
    <w:rsid w:val="00B72F3B"/>
    <w:rsid w:val="00B7323B"/>
    <w:rsid w:val="00B74438"/>
    <w:rsid w:val="00B751A6"/>
    <w:rsid w:val="00B75D9C"/>
    <w:rsid w:val="00B762F0"/>
    <w:rsid w:val="00B8041C"/>
    <w:rsid w:val="00B80789"/>
    <w:rsid w:val="00B80818"/>
    <w:rsid w:val="00B8087F"/>
    <w:rsid w:val="00B813F4"/>
    <w:rsid w:val="00B82654"/>
    <w:rsid w:val="00B82C0F"/>
    <w:rsid w:val="00B848A6"/>
    <w:rsid w:val="00B852B8"/>
    <w:rsid w:val="00B852C2"/>
    <w:rsid w:val="00B8609D"/>
    <w:rsid w:val="00B863EB"/>
    <w:rsid w:val="00B86C4A"/>
    <w:rsid w:val="00B873CB"/>
    <w:rsid w:val="00B87718"/>
    <w:rsid w:val="00B8798B"/>
    <w:rsid w:val="00B87A02"/>
    <w:rsid w:val="00B87D0E"/>
    <w:rsid w:val="00B87D84"/>
    <w:rsid w:val="00B90CF8"/>
    <w:rsid w:val="00B90F8C"/>
    <w:rsid w:val="00B91BEB"/>
    <w:rsid w:val="00B91D8A"/>
    <w:rsid w:val="00B921A3"/>
    <w:rsid w:val="00B92F3A"/>
    <w:rsid w:val="00B93064"/>
    <w:rsid w:val="00B93F45"/>
    <w:rsid w:val="00B9466C"/>
    <w:rsid w:val="00B94B00"/>
    <w:rsid w:val="00B94C7B"/>
    <w:rsid w:val="00B963F3"/>
    <w:rsid w:val="00B967DC"/>
    <w:rsid w:val="00B979A3"/>
    <w:rsid w:val="00BA00E2"/>
    <w:rsid w:val="00BA0A46"/>
    <w:rsid w:val="00BA1417"/>
    <w:rsid w:val="00BA1D94"/>
    <w:rsid w:val="00BA25B0"/>
    <w:rsid w:val="00BA2965"/>
    <w:rsid w:val="00BA33D6"/>
    <w:rsid w:val="00BA3DB3"/>
    <w:rsid w:val="00BA3DEE"/>
    <w:rsid w:val="00BA4852"/>
    <w:rsid w:val="00BA4B71"/>
    <w:rsid w:val="00BA4F9A"/>
    <w:rsid w:val="00BA4FDD"/>
    <w:rsid w:val="00BA541F"/>
    <w:rsid w:val="00BA5A53"/>
    <w:rsid w:val="00BA6C33"/>
    <w:rsid w:val="00BA7B43"/>
    <w:rsid w:val="00BA7FF3"/>
    <w:rsid w:val="00BB0281"/>
    <w:rsid w:val="00BB0624"/>
    <w:rsid w:val="00BB0CED"/>
    <w:rsid w:val="00BB29B5"/>
    <w:rsid w:val="00BB37BC"/>
    <w:rsid w:val="00BB3990"/>
    <w:rsid w:val="00BB3AAE"/>
    <w:rsid w:val="00BB3B4C"/>
    <w:rsid w:val="00BB4277"/>
    <w:rsid w:val="00BB457A"/>
    <w:rsid w:val="00BB4635"/>
    <w:rsid w:val="00BB491D"/>
    <w:rsid w:val="00BB50E4"/>
    <w:rsid w:val="00BB5178"/>
    <w:rsid w:val="00BB5966"/>
    <w:rsid w:val="00BB7401"/>
    <w:rsid w:val="00BB74E4"/>
    <w:rsid w:val="00BB793F"/>
    <w:rsid w:val="00BC038F"/>
    <w:rsid w:val="00BC0990"/>
    <w:rsid w:val="00BC1047"/>
    <w:rsid w:val="00BC18DE"/>
    <w:rsid w:val="00BC1FF2"/>
    <w:rsid w:val="00BC3736"/>
    <w:rsid w:val="00BC3C40"/>
    <w:rsid w:val="00BC4C3E"/>
    <w:rsid w:val="00BC4D0A"/>
    <w:rsid w:val="00BC4DBC"/>
    <w:rsid w:val="00BC5F07"/>
    <w:rsid w:val="00BC651E"/>
    <w:rsid w:val="00BC700A"/>
    <w:rsid w:val="00BC7AC6"/>
    <w:rsid w:val="00BC7B2E"/>
    <w:rsid w:val="00BD0171"/>
    <w:rsid w:val="00BD1A60"/>
    <w:rsid w:val="00BD2686"/>
    <w:rsid w:val="00BD2766"/>
    <w:rsid w:val="00BD30E5"/>
    <w:rsid w:val="00BD3128"/>
    <w:rsid w:val="00BD319F"/>
    <w:rsid w:val="00BD3259"/>
    <w:rsid w:val="00BD4A3B"/>
    <w:rsid w:val="00BD54A2"/>
    <w:rsid w:val="00BD6809"/>
    <w:rsid w:val="00BD68DE"/>
    <w:rsid w:val="00BD6B2F"/>
    <w:rsid w:val="00BD7671"/>
    <w:rsid w:val="00BE0860"/>
    <w:rsid w:val="00BE0CE1"/>
    <w:rsid w:val="00BE0CF8"/>
    <w:rsid w:val="00BE12EC"/>
    <w:rsid w:val="00BE171E"/>
    <w:rsid w:val="00BE1D37"/>
    <w:rsid w:val="00BE27E7"/>
    <w:rsid w:val="00BE4087"/>
    <w:rsid w:val="00BE42FC"/>
    <w:rsid w:val="00BE585D"/>
    <w:rsid w:val="00BE6230"/>
    <w:rsid w:val="00BE6B0B"/>
    <w:rsid w:val="00BE6E06"/>
    <w:rsid w:val="00BE7F07"/>
    <w:rsid w:val="00BF0B5B"/>
    <w:rsid w:val="00BF17B9"/>
    <w:rsid w:val="00BF2249"/>
    <w:rsid w:val="00BF22C0"/>
    <w:rsid w:val="00BF2CE4"/>
    <w:rsid w:val="00BF2D89"/>
    <w:rsid w:val="00BF2E4B"/>
    <w:rsid w:val="00BF3184"/>
    <w:rsid w:val="00BF3B65"/>
    <w:rsid w:val="00BF42E6"/>
    <w:rsid w:val="00BF45BA"/>
    <w:rsid w:val="00BF4818"/>
    <w:rsid w:val="00BF4A5F"/>
    <w:rsid w:val="00BF5232"/>
    <w:rsid w:val="00BF53E6"/>
    <w:rsid w:val="00BF5B12"/>
    <w:rsid w:val="00BF5BA2"/>
    <w:rsid w:val="00BF5D91"/>
    <w:rsid w:val="00BF77E2"/>
    <w:rsid w:val="00BF7820"/>
    <w:rsid w:val="00BF7ED2"/>
    <w:rsid w:val="00C012E1"/>
    <w:rsid w:val="00C015C2"/>
    <w:rsid w:val="00C01CD7"/>
    <w:rsid w:val="00C01D9F"/>
    <w:rsid w:val="00C02005"/>
    <w:rsid w:val="00C02A5A"/>
    <w:rsid w:val="00C0351E"/>
    <w:rsid w:val="00C03727"/>
    <w:rsid w:val="00C0391B"/>
    <w:rsid w:val="00C0417A"/>
    <w:rsid w:val="00C04733"/>
    <w:rsid w:val="00C04AB8"/>
    <w:rsid w:val="00C04B7B"/>
    <w:rsid w:val="00C05B40"/>
    <w:rsid w:val="00C05CDA"/>
    <w:rsid w:val="00C05E39"/>
    <w:rsid w:val="00C069E8"/>
    <w:rsid w:val="00C06C6D"/>
    <w:rsid w:val="00C07575"/>
    <w:rsid w:val="00C07587"/>
    <w:rsid w:val="00C0767E"/>
    <w:rsid w:val="00C07F42"/>
    <w:rsid w:val="00C10A6F"/>
    <w:rsid w:val="00C10B80"/>
    <w:rsid w:val="00C10B8D"/>
    <w:rsid w:val="00C10D87"/>
    <w:rsid w:val="00C111AF"/>
    <w:rsid w:val="00C1287F"/>
    <w:rsid w:val="00C12CCB"/>
    <w:rsid w:val="00C138B1"/>
    <w:rsid w:val="00C138CC"/>
    <w:rsid w:val="00C13B30"/>
    <w:rsid w:val="00C13D3A"/>
    <w:rsid w:val="00C13E5C"/>
    <w:rsid w:val="00C13F18"/>
    <w:rsid w:val="00C15617"/>
    <w:rsid w:val="00C1593C"/>
    <w:rsid w:val="00C16EFD"/>
    <w:rsid w:val="00C1742A"/>
    <w:rsid w:val="00C17500"/>
    <w:rsid w:val="00C1778B"/>
    <w:rsid w:val="00C200C4"/>
    <w:rsid w:val="00C2128B"/>
    <w:rsid w:val="00C22C37"/>
    <w:rsid w:val="00C22EF3"/>
    <w:rsid w:val="00C235D6"/>
    <w:rsid w:val="00C25900"/>
    <w:rsid w:val="00C25C7B"/>
    <w:rsid w:val="00C26A4D"/>
    <w:rsid w:val="00C27142"/>
    <w:rsid w:val="00C2715E"/>
    <w:rsid w:val="00C2795F"/>
    <w:rsid w:val="00C27E60"/>
    <w:rsid w:val="00C302C5"/>
    <w:rsid w:val="00C3062D"/>
    <w:rsid w:val="00C307AA"/>
    <w:rsid w:val="00C30D51"/>
    <w:rsid w:val="00C318DF"/>
    <w:rsid w:val="00C33188"/>
    <w:rsid w:val="00C332F3"/>
    <w:rsid w:val="00C33410"/>
    <w:rsid w:val="00C3390C"/>
    <w:rsid w:val="00C33FC7"/>
    <w:rsid w:val="00C34221"/>
    <w:rsid w:val="00C34643"/>
    <w:rsid w:val="00C349DD"/>
    <w:rsid w:val="00C35675"/>
    <w:rsid w:val="00C35DFF"/>
    <w:rsid w:val="00C373B7"/>
    <w:rsid w:val="00C374B4"/>
    <w:rsid w:val="00C37B14"/>
    <w:rsid w:val="00C37FBA"/>
    <w:rsid w:val="00C4013A"/>
    <w:rsid w:val="00C41C19"/>
    <w:rsid w:val="00C41CAA"/>
    <w:rsid w:val="00C42008"/>
    <w:rsid w:val="00C4257F"/>
    <w:rsid w:val="00C4296D"/>
    <w:rsid w:val="00C431D8"/>
    <w:rsid w:val="00C434F3"/>
    <w:rsid w:val="00C447EE"/>
    <w:rsid w:val="00C44AC7"/>
    <w:rsid w:val="00C44EA9"/>
    <w:rsid w:val="00C452EA"/>
    <w:rsid w:val="00C45318"/>
    <w:rsid w:val="00C4568A"/>
    <w:rsid w:val="00C460E6"/>
    <w:rsid w:val="00C463A8"/>
    <w:rsid w:val="00C46DB0"/>
    <w:rsid w:val="00C504EB"/>
    <w:rsid w:val="00C50652"/>
    <w:rsid w:val="00C51C1D"/>
    <w:rsid w:val="00C51F10"/>
    <w:rsid w:val="00C52158"/>
    <w:rsid w:val="00C5243C"/>
    <w:rsid w:val="00C531D8"/>
    <w:rsid w:val="00C537FC"/>
    <w:rsid w:val="00C5380E"/>
    <w:rsid w:val="00C53A86"/>
    <w:rsid w:val="00C53AED"/>
    <w:rsid w:val="00C55B01"/>
    <w:rsid w:val="00C55F9F"/>
    <w:rsid w:val="00C56406"/>
    <w:rsid w:val="00C56777"/>
    <w:rsid w:val="00C57B94"/>
    <w:rsid w:val="00C604C9"/>
    <w:rsid w:val="00C60804"/>
    <w:rsid w:val="00C60871"/>
    <w:rsid w:val="00C61844"/>
    <w:rsid w:val="00C61C23"/>
    <w:rsid w:val="00C62614"/>
    <w:rsid w:val="00C62CD1"/>
    <w:rsid w:val="00C63EC9"/>
    <w:rsid w:val="00C6484C"/>
    <w:rsid w:val="00C64B84"/>
    <w:rsid w:val="00C66C6D"/>
    <w:rsid w:val="00C6760F"/>
    <w:rsid w:val="00C67E6A"/>
    <w:rsid w:val="00C70648"/>
    <w:rsid w:val="00C7077B"/>
    <w:rsid w:val="00C70BEC"/>
    <w:rsid w:val="00C71052"/>
    <w:rsid w:val="00C71221"/>
    <w:rsid w:val="00C71730"/>
    <w:rsid w:val="00C71982"/>
    <w:rsid w:val="00C7209E"/>
    <w:rsid w:val="00C72D2A"/>
    <w:rsid w:val="00C72D75"/>
    <w:rsid w:val="00C73655"/>
    <w:rsid w:val="00C73741"/>
    <w:rsid w:val="00C73818"/>
    <w:rsid w:val="00C74C2B"/>
    <w:rsid w:val="00C75E48"/>
    <w:rsid w:val="00C7654B"/>
    <w:rsid w:val="00C76847"/>
    <w:rsid w:val="00C76B78"/>
    <w:rsid w:val="00C77760"/>
    <w:rsid w:val="00C81138"/>
    <w:rsid w:val="00C8199B"/>
    <w:rsid w:val="00C82525"/>
    <w:rsid w:val="00C827EF"/>
    <w:rsid w:val="00C82F0C"/>
    <w:rsid w:val="00C834B7"/>
    <w:rsid w:val="00C83C24"/>
    <w:rsid w:val="00C83EAA"/>
    <w:rsid w:val="00C8482A"/>
    <w:rsid w:val="00C84CD1"/>
    <w:rsid w:val="00C84D36"/>
    <w:rsid w:val="00C85044"/>
    <w:rsid w:val="00C85688"/>
    <w:rsid w:val="00C8585A"/>
    <w:rsid w:val="00C85D3E"/>
    <w:rsid w:val="00C8679B"/>
    <w:rsid w:val="00C86C7B"/>
    <w:rsid w:val="00C87190"/>
    <w:rsid w:val="00C87649"/>
    <w:rsid w:val="00C8797B"/>
    <w:rsid w:val="00C87EEB"/>
    <w:rsid w:val="00C902F5"/>
    <w:rsid w:val="00C904BA"/>
    <w:rsid w:val="00C914FC"/>
    <w:rsid w:val="00C92206"/>
    <w:rsid w:val="00C92B05"/>
    <w:rsid w:val="00C92C1B"/>
    <w:rsid w:val="00C93B2F"/>
    <w:rsid w:val="00C93FD1"/>
    <w:rsid w:val="00C9484E"/>
    <w:rsid w:val="00C949BF"/>
    <w:rsid w:val="00C949CA"/>
    <w:rsid w:val="00C95AC8"/>
    <w:rsid w:val="00C95EB6"/>
    <w:rsid w:val="00C97558"/>
    <w:rsid w:val="00C97D91"/>
    <w:rsid w:val="00C97DA7"/>
    <w:rsid w:val="00C97F97"/>
    <w:rsid w:val="00CA149B"/>
    <w:rsid w:val="00CA214F"/>
    <w:rsid w:val="00CA2341"/>
    <w:rsid w:val="00CA3121"/>
    <w:rsid w:val="00CA371F"/>
    <w:rsid w:val="00CA3FBC"/>
    <w:rsid w:val="00CA4143"/>
    <w:rsid w:val="00CA437C"/>
    <w:rsid w:val="00CA4BE9"/>
    <w:rsid w:val="00CA4F56"/>
    <w:rsid w:val="00CA5752"/>
    <w:rsid w:val="00CA5F72"/>
    <w:rsid w:val="00CA656B"/>
    <w:rsid w:val="00CA66B0"/>
    <w:rsid w:val="00CA677E"/>
    <w:rsid w:val="00CA6953"/>
    <w:rsid w:val="00CA6BD3"/>
    <w:rsid w:val="00CA6EC0"/>
    <w:rsid w:val="00CA701C"/>
    <w:rsid w:val="00CA719A"/>
    <w:rsid w:val="00CA77BE"/>
    <w:rsid w:val="00CB08AC"/>
    <w:rsid w:val="00CB0E45"/>
    <w:rsid w:val="00CB16FB"/>
    <w:rsid w:val="00CB23C4"/>
    <w:rsid w:val="00CB28DF"/>
    <w:rsid w:val="00CB31E6"/>
    <w:rsid w:val="00CB3E24"/>
    <w:rsid w:val="00CB4D71"/>
    <w:rsid w:val="00CB5B5F"/>
    <w:rsid w:val="00CB5E9A"/>
    <w:rsid w:val="00CB625E"/>
    <w:rsid w:val="00CB629F"/>
    <w:rsid w:val="00CB6A2A"/>
    <w:rsid w:val="00CB6BE4"/>
    <w:rsid w:val="00CB6F4B"/>
    <w:rsid w:val="00CB7BD5"/>
    <w:rsid w:val="00CB7E61"/>
    <w:rsid w:val="00CC120D"/>
    <w:rsid w:val="00CC12EF"/>
    <w:rsid w:val="00CC15D9"/>
    <w:rsid w:val="00CC185A"/>
    <w:rsid w:val="00CC19DC"/>
    <w:rsid w:val="00CC1A5A"/>
    <w:rsid w:val="00CC1A85"/>
    <w:rsid w:val="00CC1C4A"/>
    <w:rsid w:val="00CC1ED3"/>
    <w:rsid w:val="00CC23AD"/>
    <w:rsid w:val="00CC25B8"/>
    <w:rsid w:val="00CC31D9"/>
    <w:rsid w:val="00CC35DF"/>
    <w:rsid w:val="00CC4A2A"/>
    <w:rsid w:val="00CC5A25"/>
    <w:rsid w:val="00CC5DFE"/>
    <w:rsid w:val="00CC68DE"/>
    <w:rsid w:val="00CC69F2"/>
    <w:rsid w:val="00CC6ADE"/>
    <w:rsid w:val="00CC6E2F"/>
    <w:rsid w:val="00CC7D43"/>
    <w:rsid w:val="00CD0971"/>
    <w:rsid w:val="00CD0A99"/>
    <w:rsid w:val="00CD18C9"/>
    <w:rsid w:val="00CD2ADB"/>
    <w:rsid w:val="00CD2BF4"/>
    <w:rsid w:val="00CD2E05"/>
    <w:rsid w:val="00CD3224"/>
    <w:rsid w:val="00CD33BF"/>
    <w:rsid w:val="00CD34DC"/>
    <w:rsid w:val="00CD3854"/>
    <w:rsid w:val="00CD3860"/>
    <w:rsid w:val="00CD39C2"/>
    <w:rsid w:val="00CD418C"/>
    <w:rsid w:val="00CD4433"/>
    <w:rsid w:val="00CD4895"/>
    <w:rsid w:val="00CD49D3"/>
    <w:rsid w:val="00CD4DB0"/>
    <w:rsid w:val="00CD4F4C"/>
    <w:rsid w:val="00CD510C"/>
    <w:rsid w:val="00CD5E43"/>
    <w:rsid w:val="00CD616A"/>
    <w:rsid w:val="00CD66AD"/>
    <w:rsid w:val="00CD7333"/>
    <w:rsid w:val="00CD7931"/>
    <w:rsid w:val="00CD7C5E"/>
    <w:rsid w:val="00CE1197"/>
    <w:rsid w:val="00CE1FF4"/>
    <w:rsid w:val="00CE2779"/>
    <w:rsid w:val="00CE3940"/>
    <w:rsid w:val="00CE4520"/>
    <w:rsid w:val="00CE5575"/>
    <w:rsid w:val="00CE5AEF"/>
    <w:rsid w:val="00CE62DE"/>
    <w:rsid w:val="00CE6C3D"/>
    <w:rsid w:val="00CE7D84"/>
    <w:rsid w:val="00CF0076"/>
    <w:rsid w:val="00CF0392"/>
    <w:rsid w:val="00CF03DB"/>
    <w:rsid w:val="00CF0487"/>
    <w:rsid w:val="00CF0F0F"/>
    <w:rsid w:val="00CF15D9"/>
    <w:rsid w:val="00CF1A4A"/>
    <w:rsid w:val="00CF20F7"/>
    <w:rsid w:val="00CF2576"/>
    <w:rsid w:val="00CF2C1A"/>
    <w:rsid w:val="00CF2C4A"/>
    <w:rsid w:val="00CF3166"/>
    <w:rsid w:val="00CF38F9"/>
    <w:rsid w:val="00CF429B"/>
    <w:rsid w:val="00CF44D5"/>
    <w:rsid w:val="00CF45F6"/>
    <w:rsid w:val="00CF4FF3"/>
    <w:rsid w:val="00CF5880"/>
    <w:rsid w:val="00CF6035"/>
    <w:rsid w:val="00CF6567"/>
    <w:rsid w:val="00CF6936"/>
    <w:rsid w:val="00CF7615"/>
    <w:rsid w:val="00CF7B5C"/>
    <w:rsid w:val="00D023C3"/>
    <w:rsid w:val="00D02700"/>
    <w:rsid w:val="00D02F64"/>
    <w:rsid w:val="00D03543"/>
    <w:rsid w:val="00D03616"/>
    <w:rsid w:val="00D039A7"/>
    <w:rsid w:val="00D04471"/>
    <w:rsid w:val="00D046AE"/>
    <w:rsid w:val="00D04AF5"/>
    <w:rsid w:val="00D05035"/>
    <w:rsid w:val="00D053A6"/>
    <w:rsid w:val="00D057CF"/>
    <w:rsid w:val="00D0599A"/>
    <w:rsid w:val="00D0625A"/>
    <w:rsid w:val="00D062AC"/>
    <w:rsid w:val="00D06646"/>
    <w:rsid w:val="00D06BDD"/>
    <w:rsid w:val="00D06F93"/>
    <w:rsid w:val="00D070B1"/>
    <w:rsid w:val="00D072AF"/>
    <w:rsid w:val="00D07341"/>
    <w:rsid w:val="00D07751"/>
    <w:rsid w:val="00D07859"/>
    <w:rsid w:val="00D07ACF"/>
    <w:rsid w:val="00D10E48"/>
    <w:rsid w:val="00D11342"/>
    <w:rsid w:val="00D11A57"/>
    <w:rsid w:val="00D12144"/>
    <w:rsid w:val="00D12530"/>
    <w:rsid w:val="00D12C84"/>
    <w:rsid w:val="00D13C86"/>
    <w:rsid w:val="00D14065"/>
    <w:rsid w:val="00D143B4"/>
    <w:rsid w:val="00D14499"/>
    <w:rsid w:val="00D147BE"/>
    <w:rsid w:val="00D14854"/>
    <w:rsid w:val="00D15CDA"/>
    <w:rsid w:val="00D15E8F"/>
    <w:rsid w:val="00D16E4F"/>
    <w:rsid w:val="00D17796"/>
    <w:rsid w:val="00D17BC8"/>
    <w:rsid w:val="00D17E9D"/>
    <w:rsid w:val="00D17EDB"/>
    <w:rsid w:val="00D202B6"/>
    <w:rsid w:val="00D20383"/>
    <w:rsid w:val="00D204C9"/>
    <w:rsid w:val="00D205E9"/>
    <w:rsid w:val="00D20B51"/>
    <w:rsid w:val="00D20CA2"/>
    <w:rsid w:val="00D20FA6"/>
    <w:rsid w:val="00D2157E"/>
    <w:rsid w:val="00D21A42"/>
    <w:rsid w:val="00D22322"/>
    <w:rsid w:val="00D24A84"/>
    <w:rsid w:val="00D259A6"/>
    <w:rsid w:val="00D25CB1"/>
    <w:rsid w:val="00D27B8C"/>
    <w:rsid w:val="00D3037C"/>
    <w:rsid w:val="00D31089"/>
    <w:rsid w:val="00D31C7F"/>
    <w:rsid w:val="00D31ECE"/>
    <w:rsid w:val="00D33910"/>
    <w:rsid w:val="00D343C8"/>
    <w:rsid w:val="00D34FEF"/>
    <w:rsid w:val="00D353A8"/>
    <w:rsid w:val="00D36403"/>
    <w:rsid w:val="00D368EB"/>
    <w:rsid w:val="00D36BCF"/>
    <w:rsid w:val="00D36C9B"/>
    <w:rsid w:val="00D36CBD"/>
    <w:rsid w:val="00D371B4"/>
    <w:rsid w:val="00D379D0"/>
    <w:rsid w:val="00D406A5"/>
    <w:rsid w:val="00D40FFB"/>
    <w:rsid w:val="00D4195B"/>
    <w:rsid w:val="00D4226E"/>
    <w:rsid w:val="00D42321"/>
    <w:rsid w:val="00D43843"/>
    <w:rsid w:val="00D454EA"/>
    <w:rsid w:val="00D45731"/>
    <w:rsid w:val="00D45EB3"/>
    <w:rsid w:val="00D463EA"/>
    <w:rsid w:val="00D46D26"/>
    <w:rsid w:val="00D46D78"/>
    <w:rsid w:val="00D47630"/>
    <w:rsid w:val="00D47B11"/>
    <w:rsid w:val="00D50C33"/>
    <w:rsid w:val="00D51166"/>
    <w:rsid w:val="00D51534"/>
    <w:rsid w:val="00D51D33"/>
    <w:rsid w:val="00D531B7"/>
    <w:rsid w:val="00D53726"/>
    <w:rsid w:val="00D53BE6"/>
    <w:rsid w:val="00D543E1"/>
    <w:rsid w:val="00D551D5"/>
    <w:rsid w:val="00D55E3E"/>
    <w:rsid w:val="00D56249"/>
    <w:rsid w:val="00D56561"/>
    <w:rsid w:val="00D56569"/>
    <w:rsid w:val="00D56948"/>
    <w:rsid w:val="00D571C9"/>
    <w:rsid w:val="00D6047B"/>
    <w:rsid w:val="00D609BB"/>
    <w:rsid w:val="00D60E68"/>
    <w:rsid w:val="00D61BCE"/>
    <w:rsid w:val="00D61F5C"/>
    <w:rsid w:val="00D62A5C"/>
    <w:rsid w:val="00D63E7F"/>
    <w:rsid w:val="00D64276"/>
    <w:rsid w:val="00D643C7"/>
    <w:rsid w:val="00D654C7"/>
    <w:rsid w:val="00D65609"/>
    <w:rsid w:val="00D658EB"/>
    <w:rsid w:val="00D659DE"/>
    <w:rsid w:val="00D66D30"/>
    <w:rsid w:val="00D66EBE"/>
    <w:rsid w:val="00D67052"/>
    <w:rsid w:val="00D67075"/>
    <w:rsid w:val="00D67893"/>
    <w:rsid w:val="00D67F44"/>
    <w:rsid w:val="00D70728"/>
    <w:rsid w:val="00D709AE"/>
    <w:rsid w:val="00D70E76"/>
    <w:rsid w:val="00D7109E"/>
    <w:rsid w:val="00D71743"/>
    <w:rsid w:val="00D71D13"/>
    <w:rsid w:val="00D725A3"/>
    <w:rsid w:val="00D732BE"/>
    <w:rsid w:val="00D7424F"/>
    <w:rsid w:val="00D74265"/>
    <w:rsid w:val="00D7430F"/>
    <w:rsid w:val="00D74617"/>
    <w:rsid w:val="00D74F05"/>
    <w:rsid w:val="00D74FA3"/>
    <w:rsid w:val="00D75C35"/>
    <w:rsid w:val="00D761A4"/>
    <w:rsid w:val="00D77465"/>
    <w:rsid w:val="00D8047B"/>
    <w:rsid w:val="00D8075C"/>
    <w:rsid w:val="00D80A2B"/>
    <w:rsid w:val="00D80A42"/>
    <w:rsid w:val="00D80B39"/>
    <w:rsid w:val="00D8156E"/>
    <w:rsid w:val="00D8166D"/>
    <w:rsid w:val="00D81C70"/>
    <w:rsid w:val="00D82350"/>
    <w:rsid w:val="00D82732"/>
    <w:rsid w:val="00D82AF6"/>
    <w:rsid w:val="00D82DD1"/>
    <w:rsid w:val="00D82EEE"/>
    <w:rsid w:val="00D8362B"/>
    <w:rsid w:val="00D83826"/>
    <w:rsid w:val="00D83CD7"/>
    <w:rsid w:val="00D83D5A"/>
    <w:rsid w:val="00D86B8D"/>
    <w:rsid w:val="00D87082"/>
    <w:rsid w:val="00D876A1"/>
    <w:rsid w:val="00D8793A"/>
    <w:rsid w:val="00D907E9"/>
    <w:rsid w:val="00D90813"/>
    <w:rsid w:val="00D916A9"/>
    <w:rsid w:val="00D93AF8"/>
    <w:rsid w:val="00D93ED8"/>
    <w:rsid w:val="00D94349"/>
    <w:rsid w:val="00D943B2"/>
    <w:rsid w:val="00D952DD"/>
    <w:rsid w:val="00D95A01"/>
    <w:rsid w:val="00D95C96"/>
    <w:rsid w:val="00D962D0"/>
    <w:rsid w:val="00D967CC"/>
    <w:rsid w:val="00D968C4"/>
    <w:rsid w:val="00D973C2"/>
    <w:rsid w:val="00DA044F"/>
    <w:rsid w:val="00DA0805"/>
    <w:rsid w:val="00DA0DC8"/>
    <w:rsid w:val="00DA2A08"/>
    <w:rsid w:val="00DA2DD6"/>
    <w:rsid w:val="00DA2F82"/>
    <w:rsid w:val="00DA31BF"/>
    <w:rsid w:val="00DA325F"/>
    <w:rsid w:val="00DA35D3"/>
    <w:rsid w:val="00DA41A7"/>
    <w:rsid w:val="00DA4561"/>
    <w:rsid w:val="00DA5529"/>
    <w:rsid w:val="00DA5900"/>
    <w:rsid w:val="00DA590B"/>
    <w:rsid w:val="00DA595E"/>
    <w:rsid w:val="00DA5F73"/>
    <w:rsid w:val="00DA617E"/>
    <w:rsid w:val="00DA727B"/>
    <w:rsid w:val="00DB08C6"/>
    <w:rsid w:val="00DB0A62"/>
    <w:rsid w:val="00DB0EF3"/>
    <w:rsid w:val="00DB0F95"/>
    <w:rsid w:val="00DB235A"/>
    <w:rsid w:val="00DB2375"/>
    <w:rsid w:val="00DB26C5"/>
    <w:rsid w:val="00DB2DC6"/>
    <w:rsid w:val="00DB2F6C"/>
    <w:rsid w:val="00DB3E87"/>
    <w:rsid w:val="00DB3EDB"/>
    <w:rsid w:val="00DB4645"/>
    <w:rsid w:val="00DB474F"/>
    <w:rsid w:val="00DB48B3"/>
    <w:rsid w:val="00DB52F5"/>
    <w:rsid w:val="00DB5399"/>
    <w:rsid w:val="00DB53D0"/>
    <w:rsid w:val="00DB5579"/>
    <w:rsid w:val="00DB59D0"/>
    <w:rsid w:val="00DB5BB0"/>
    <w:rsid w:val="00DB5E43"/>
    <w:rsid w:val="00DB6146"/>
    <w:rsid w:val="00DB633F"/>
    <w:rsid w:val="00DB6D9F"/>
    <w:rsid w:val="00DB6DE0"/>
    <w:rsid w:val="00DB745E"/>
    <w:rsid w:val="00DC04EC"/>
    <w:rsid w:val="00DC0866"/>
    <w:rsid w:val="00DC1355"/>
    <w:rsid w:val="00DC201C"/>
    <w:rsid w:val="00DC20BB"/>
    <w:rsid w:val="00DC24A2"/>
    <w:rsid w:val="00DC3580"/>
    <w:rsid w:val="00DC41C6"/>
    <w:rsid w:val="00DC5EB1"/>
    <w:rsid w:val="00DC6291"/>
    <w:rsid w:val="00DC68A4"/>
    <w:rsid w:val="00DC7360"/>
    <w:rsid w:val="00DC7AFC"/>
    <w:rsid w:val="00DC7EF7"/>
    <w:rsid w:val="00DD03D9"/>
    <w:rsid w:val="00DD079B"/>
    <w:rsid w:val="00DD08C6"/>
    <w:rsid w:val="00DD0B55"/>
    <w:rsid w:val="00DD1061"/>
    <w:rsid w:val="00DD1239"/>
    <w:rsid w:val="00DD12B9"/>
    <w:rsid w:val="00DD155F"/>
    <w:rsid w:val="00DD1FF2"/>
    <w:rsid w:val="00DD2C1E"/>
    <w:rsid w:val="00DD2C6D"/>
    <w:rsid w:val="00DD3226"/>
    <w:rsid w:val="00DD3356"/>
    <w:rsid w:val="00DD38A0"/>
    <w:rsid w:val="00DD40B8"/>
    <w:rsid w:val="00DD5328"/>
    <w:rsid w:val="00DD566D"/>
    <w:rsid w:val="00DD5F4C"/>
    <w:rsid w:val="00DD7BC9"/>
    <w:rsid w:val="00DE0527"/>
    <w:rsid w:val="00DE0707"/>
    <w:rsid w:val="00DE0B04"/>
    <w:rsid w:val="00DE1311"/>
    <w:rsid w:val="00DE22C6"/>
    <w:rsid w:val="00DE2419"/>
    <w:rsid w:val="00DE366E"/>
    <w:rsid w:val="00DE3EFC"/>
    <w:rsid w:val="00DE4A2E"/>
    <w:rsid w:val="00DE4B8B"/>
    <w:rsid w:val="00DE4CBF"/>
    <w:rsid w:val="00DE50C5"/>
    <w:rsid w:val="00DE5398"/>
    <w:rsid w:val="00DE6684"/>
    <w:rsid w:val="00DE6730"/>
    <w:rsid w:val="00DE6AD4"/>
    <w:rsid w:val="00DE78B1"/>
    <w:rsid w:val="00DE7C1C"/>
    <w:rsid w:val="00DE7E1D"/>
    <w:rsid w:val="00DF01B3"/>
    <w:rsid w:val="00DF0853"/>
    <w:rsid w:val="00DF11D8"/>
    <w:rsid w:val="00DF1815"/>
    <w:rsid w:val="00DF244C"/>
    <w:rsid w:val="00DF2610"/>
    <w:rsid w:val="00DF265B"/>
    <w:rsid w:val="00DF27E7"/>
    <w:rsid w:val="00DF29F6"/>
    <w:rsid w:val="00DF3F8F"/>
    <w:rsid w:val="00DF4690"/>
    <w:rsid w:val="00DF4A20"/>
    <w:rsid w:val="00DF4F72"/>
    <w:rsid w:val="00DF734E"/>
    <w:rsid w:val="00DF7D4C"/>
    <w:rsid w:val="00E00249"/>
    <w:rsid w:val="00E0063E"/>
    <w:rsid w:val="00E00720"/>
    <w:rsid w:val="00E00A3B"/>
    <w:rsid w:val="00E00E7C"/>
    <w:rsid w:val="00E0128F"/>
    <w:rsid w:val="00E019BA"/>
    <w:rsid w:val="00E01C59"/>
    <w:rsid w:val="00E01D15"/>
    <w:rsid w:val="00E02042"/>
    <w:rsid w:val="00E021D1"/>
    <w:rsid w:val="00E02A03"/>
    <w:rsid w:val="00E0300B"/>
    <w:rsid w:val="00E04FC8"/>
    <w:rsid w:val="00E0592C"/>
    <w:rsid w:val="00E05A38"/>
    <w:rsid w:val="00E05B41"/>
    <w:rsid w:val="00E06598"/>
    <w:rsid w:val="00E0714E"/>
    <w:rsid w:val="00E07225"/>
    <w:rsid w:val="00E074FA"/>
    <w:rsid w:val="00E07A9A"/>
    <w:rsid w:val="00E100CB"/>
    <w:rsid w:val="00E10308"/>
    <w:rsid w:val="00E11CDF"/>
    <w:rsid w:val="00E11DFE"/>
    <w:rsid w:val="00E12041"/>
    <w:rsid w:val="00E121BF"/>
    <w:rsid w:val="00E122BA"/>
    <w:rsid w:val="00E136D5"/>
    <w:rsid w:val="00E138CD"/>
    <w:rsid w:val="00E13AD7"/>
    <w:rsid w:val="00E176FD"/>
    <w:rsid w:val="00E20672"/>
    <w:rsid w:val="00E2172E"/>
    <w:rsid w:val="00E21A7F"/>
    <w:rsid w:val="00E21C16"/>
    <w:rsid w:val="00E21F54"/>
    <w:rsid w:val="00E21FE4"/>
    <w:rsid w:val="00E22179"/>
    <w:rsid w:val="00E2263A"/>
    <w:rsid w:val="00E22F0B"/>
    <w:rsid w:val="00E24CE4"/>
    <w:rsid w:val="00E25528"/>
    <w:rsid w:val="00E25B56"/>
    <w:rsid w:val="00E26436"/>
    <w:rsid w:val="00E2661D"/>
    <w:rsid w:val="00E2696B"/>
    <w:rsid w:val="00E26A45"/>
    <w:rsid w:val="00E26F32"/>
    <w:rsid w:val="00E27CC3"/>
    <w:rsid w:val="00E30781"/>
    <w:rsid w:val="00E30FC4"/>
    <w:rsid w:val="00E31154"/>
    <w:rsid w:val="00E31244"/>
    <w:rsid w:val="00E31A97"/>
    <w:rsid w:val="00E322F3"/>
    <w:rsid w:val="00E32367"/>
    <w:rsid w:val="00E32581"/>
    <w:rsid w:val="00E337A0"/>
    <w:rsid w:val="00E33EE2"/>
    <w:rsid w:val="00E3422D"/>
    <w:rsid w:val="00E346A7"/>
    <w:rsid w:val="00E3487C"/>
    <w:rsid w:val="00E36D25"/>
    <w:rsid w:val="00E371EA"/>
    <w:rsid w:val="00E374E1"/>
    <w:rsid w:val="00E37983"/>
    <w:rsid w:val="00E379D6"/>
    <w:rsid w:val="00E37C2A"/>
    <w:rsid w:val="00E37C9D"/>
    <w:rsid w:val="00E37F41"/>
    <w:rsid w:val="00E407C6"/>
    <w:rsid w:val="00E41668"/>
    <w:rsid w:val="00E41CCB"/>
    <w:rsid w:val="00E41DAE"/>
    <w:rsid w:val="00E4240F"/>
    <w:rsid w:val="00E425D6"/>
    <w:rsid w:val="00E428B3"/>
    <w:rsid w:val="00E42B8A"/>
    <w:rsid w:val="00E42BB8"/>
    <w:rsid w:val="00E4320D"/>
    <w:rsid w:val="00E4382A"/>
    <w:rsid w:val="00E43BB0"/>
    <w:rsid w:val="00E44380"/>
    <w:rsid w:val="00E44BB6"/>
    <w:rsid w:val="00E4567E"/>
    <w:rsid w:val="00E459F5"/>
    <w:rsid w:val="00E45AF7"/>
    <w:rsid w:val="00E45E13"/>
    <w:rsid w:val="00E460C1"/>
    <w:rsid w:val="00E50C38"/>
    <w:rsid w:val="00E50E7A"/>
    <w:rsid w:val="00E51085"/>
    <w:rsid w:val="00E51A10"/>
    <w:rsid w:val="00E53592"/>
    <w:rsid w:val="00E53AC3"/>
    <w:rsid w:val="00E5432A"/>
    <w:rsid w:val="00E54FD7"/>
    <w:rsid w:val="00E55558"/>
    <w:rsid w:val="00E55989"/>
    <w:rsid w:val="00E55FBC"/>
    <w:rsid w:val="00E561C5"/>
    <w:rsid w:val="00E564A3"/>
    <w:rsid w:val="00E573D2"/>
    <w:rsid w:val="00E573F0"/>
    <w:rsid w:val="00E60218"/>
    <w:rsid w:val="00E61664"/>
    <w:rsid w:val="00E6220B"/>
    <w:rsid w:val="00E62346"/>
    <w:rsid w:val="00E632C1"/>
    <w:rsid w:val="00E63688"/>
    <w:rsid w:val="00E6586F"/>
    <w:rsid w:val="00E659AE"/>
    <w:rsid w:val="00E65EFD"/>
    <w:rsid w:val="00E671CF"/>
    <w:rsid w:val="00E67346"/>
    <w:rsid w:val="00E7037A"/>
    <w:rsid w:val="00E706DD"/>
    <w:rsid w:val="00E70E0E"/>
    <w:rsid w:val="00E71272"/>
    <w:rsid w:val="00E7172F"/>
    <w:rsid w:val="00E717B6"/>
    <w:rsid w:val="00E72458"/>
    <w:rsid w:val="00E72681"/>
    <w:rsid w:val="00E729CA"/>
    <w:rsid w:val="00E72AF0"/>
    <w:rsid w:val="00E72F12"/>
    <w:rsid w:val="00E74137"/>
    <w:rsid w:val="00E741F8"/>
    <w:rsid w:val="00E74EA5"/>
    <w:rsid w:val="00E750C6"/>
    <w:rsid w:val="00E756FE"/>
    <w:rsid w:val="00E75DCD"/>
    <w:rsid w:val="00E75E60"/>
    <w:rsid w:val="00E75FEF"/>
    <w:rsid w:val="00E76053"/>
    <w:rsid w:val="00E76553"/>
    <w:rsid w:val="00E767C0"/>
    <w:rsid w:val="00E77503"/>
    <w:rsid w:val="00E77954"/>
    <w:rsid w:val="00E77BE5"/>
    <w:rsid w:val="00E809C6"/>
    <w:rsid w:val="00E81A03"/>
    <w:rsid w:val="00E81EC3"/>
    <w:rsid w:val="00E82962"/>
    <w:rsid w:val="00E8300F"/>
    <w:rsid w:val="00E84F92"/>
    <w:rsid w:val="00E85C9D"/>
    <w:rsid w:val="00E8619C"/>
    <w:rsid w:val="00E869D2"/>
    <w:rsid w:val="00E86A72"/>
    <w:rsid w:val="00E86CC4"/>
    <w:rsid w:val="00E87937"/>
    <w:rsid w:val="00E90A7B"/>
    <w:rsid w:val="00E90F18"/>
    <w:rsid w:val="00E9186D"/>
    <w:rsid w:val="00E91C12"/>
    <w:rsid w:val="00E921A6"/>
    <w:rsid w:val="00E92403"/>
    <w:rsid w:val="00E9270F"/>
    <w:rsid w:val="00E9347F"/>
    <w:rsid w:val="00E93586"/>
    <w:rsid w:val="00E937F3"/>
    <w:rsid w:val="00E93A8C"/>
    <w:rsid w:val="00E94AB9"/>
    <w:rsid w:val="00E950D9"/>
    <w:rsid w:val="00E959D1"/>
    <w:rsid w:val="00E95E40"/>
    <w:rsid w:val="00E95E7B"/>
    <w:rsid w:val="00E96A1A"/>
    <w:rsid w:val="00EA00B4"/>
    <w:rsid w:val="00EA00F2"/>
    <w:rsid w:val="00EA0CA8"/>
    <w:rsid w:val="00EA14D1"/>
    <w:rsid w:val="00EA2263"/>
    <w:rsid w:val="00EA2287"/>
    <w:rsid w:val="00EA2423"/>
    <w:rsid w:val="00EA2B68"/>
    <w:rsid w:val="00EA39C5"/>
    <w:rsid w:val="00EA3FB0"/>
    <w:rsid w:val="00EA407E"/>
    <w:rsid w:val="00EA4C3E"/>
    <w:rsid w:val="00EA5BA2"/>
    <w:rsid w:val="00EA5E90"/>
    <w:rsid w:val="00EA6D34"/>
    <w:rsid w:val="00EA6E86"/>
    <w:rsid w:val="00EA6FA7"/>
    <w:rsid w:val="00EA7494"/>
    <w:rsid w:val="00EB07A1"/>
    <w:rsid w:val="00EB07FA"/>
    <w:rsid w:val="00EB0A0A"/>
    <w:rsid w:val="00EB10D5"/>
    <w:rsid w:val="00EB2661"/>
    <w:rsid w:val="00EB26FF"/>
    <w:rsid w:val="00EB3049"/>
    <w:rsid w:val="00EB31FB"/>
    <w:rsid w:val="00EB3F1C"/>
    <w:rsid w:val="00EB43A7"/>
    <w:rsid w:val="00EB4448"/>
    <w:rsid w:val="00EB5132"/>
    <w:rsid w:val="00EB7275"/>
    <w:rsid w:val="00EC005A"/>
    <w:rsid w:val="00EC05FE"/>
    <w:rsid w:val="00EC072B"/>
    <w:rsid w:val="00EC1C84"/>
    <w:rsid w:val="00EC1F78"/>
    <w:rsid w:val="00EC287D"/>
    <w:rsid w:val="00EC3DA8"/>
    <w:rsid w:val="00EC42D9"/>
    <w:rsid w:val="00EC4826"/>
    <w:rsid w:val="00EC4953"/>
    <w:rsid w:val="00EC4A41"/>
    <w:rsid w:val="00EC52B1"/>
    <w:rsid w:val="00EC5B37"/>
    <w:rsid w:val="00EC6302"/>
    <w:rsid w:val="00EC6544"/>
    <w:rsid w:val="00EC6698"/>
    <w:rsid w:val="00EC6B03"/>
    <w:rsid w:val="00EC751F"/>
    <w:rsid w:val="00ED0178"/>
    <w:rsid w:val="00ED1CCB"/>
    <w:rsid w:val="00ED1EFE"/>
    <w:rsid w:val="00ED46D1"/>
    <w:rsid w:val="00ED4D38"/>
    <w:rsid w:val="00ED547C"/>
    <w:rsid w:val="00ED647D"/>
    <w:rsid w:val="00ED6832"/>
    <w:rsid w:val="00ED73AB"/>
    <w:rsid w:val="00EE0181"/>
    <w:rsid w:val="00EE0185"/>
    <w:rsid w:val="00EE0B70"/>
    <w:rsid w:val="00EE17ED"/>
    <w:rsid w:val="00EE200E"/>
    <w:rsid w:val="00EE3507"/>
    <w:rsid w:val="00EE455A"/>
    <w:rsid w:val="00EE465A"/>
    <w:rsid w:val="00EE4F37"/>
    <w:rsid w:val="00EE4FB8"/>
    <w:rsid w:val="00EE5902"/>
    <w:rsid w:val="00EE5DAC"/>
    <w:rsid w:val="00EE68E4"/>
    <w:rsid w:val="00EE6BA3"/>
    <w:rsid w:val="00EE7911"/>
    <w:rsid w:val="00EE7BD7"/>
    <w:rsid w:val="00EF0421"/>
    <w:rsid w:val="00EF2BD9"/>
    <w:rsid w:val="00EF3233"/>
    <w:rsid w:val="00EF4FB9"/>
    <w:rsid w:val="00EF537F"/>
    <w:rsid w:val="00EF580C"/>
    <w:rsid w:val="00EF5D69"/>
    <w:rsid w:val="00EF6784"/>
    <w:rsid w:val="00EF7D4A"/>
    <w:rsid w:val="00F000E6"/>
    <w:rsid w:val="00F0032F"/>
    <w:rsid w:val="00F00662"/>
    <w:rsid w:val="00F0070F"/>
    <w:rsid w:val="00F0086B"/>
    <w:rsid w:val="00F00D52"/>
    <w:rsid w:val="00F01919"/>
    <w:rsid w:val="00F01BD4"/>
    <w:rsid w:val="00F026E9"/>
    <w:rsid w:val="00F03396"/>
    <w:rsid w:val="00F036BF"/>
    <w:rsid w:val="00F03AD3"/>
    <w:rsid w:val="00F04716"/>
    <w:rsid w:val="00F04799"/>
    <w:rsid w:val="00F04905"/>
    <w:rsid w:val="00F06234"/>
    <w:rsid w:val="00F0642F"/>
    <w:rsid w:val="00F06D9A"/>
    <w:rsid w:val="00F07658"/>
    <w:rsid w:val="00F077A6"/>
    <w:rsid w:val="00F0785C"/>
    <w:rsid w:val="00F07FFA"/>
    <w:rsid w:val="00F101E0"/>
    <w:rsid w:val="00F108DE"/>
    <w:rsid w:val="00F1092D"/>
    <w:rsid w:val="00F10C49"/>
    <w:rsid w:val="00F1107E"/>
    <w:rsid w:val="00F1192E"/>
    <w:rsid w:val="00F119A5"/>
    <w:rsid w:val="00F12E0E"/>
    <w:rsid w:val="00F13744"/>
    <w:rsid w:val="00F14456"/>
    <w:rsid w:val="00F14E86"/>
    <w:rsid w:val="00F1540C"/>
    <w:rsid w:val="00F16055"/>
    <w:rsid w:val="00F20545"/>
    <w:rsid w:val="00F207E2"/>
    <w:rsid w:val="00F20A30"/>
    <w:rsid w:val="00F218B7"/>
    <w:rsid w:val="00F21DB2"/>
    <w:rsid w:val="00F22AE0"/>
    <w:rsid w:val="00F23363"/>
    <w:rsid w:val="00F23613"/>
    <w:rsid w:val="00F23639"/>
    <w:rsid w:val="00F2427F"/>
    <w:rsid w:val="00F25138"/>
    <w:rsid w:val="00F26741"/>
    <w:rsid w:val="00F26AF8"/>
    <w:rsid w:val="00F2720B"/>
    <w:rsid w:val="00F30975"/>
    <w:rsid w:val="00F310BB"/>
    <w:rsid w:val="00F317D0"/>
    <w:rsid w:val="00F334E5"/>
    <w:rsid w:val="00F33A18"/>
    <w:rsid w:val="00F34860"/>
    <w:rsid w:val="00F34BEB"/>
    <w:rsid w:val="00F35A3E"/>
    <w:rsid w:val="00F35FCA"/>
    <w:rsid w:val="00F36017"/>
    <w:rsid w:val="00F36883"/>
    <w:rsid w:val="00F36AF6"/>
    <w:rsid w:val="00F37755"/>
    <w:rsid w:val="00F37B97"/>
    <w:rsid w:val="00F37BE6"/>
    <w:rsid w:val="00F37CB2"/>
    <w:rsid w:val="00F40002"/>
    <w:rsid w:val="00F403DE"/>
    <w:rsid w:val="00F41232"/>
    <w:rsid w:val="00F417CF"/>
    <w:rsid w:val="00F418BC"/>
    <w:rsid w:val="00F41BAA"/>
    <w:rsid w:val="00F41D29"/>
    <w:rsid w:val="00F41F21"/>
    <w:rsid w:val="00F4228B"/>
    <w:rsid w:val="00F431F6"/>
    <w:rsid w:val="00F43C97"/>
    <w:rsid w:val="00F43FA0"/>
    <w:rsid w:val="00F43FB7"/>
    <w:rsid w:val="00F4408D"/>
    <w:rsid w:val="00F4527F"/>
    <w:rsid w:val="00F45350"/>
    <w:rsid w:val="00F45CF3"/>
    <w:rsid w:val="00F45D50"/>
    <w:rsid w:val="00F45E40"/>
    <w:rsid w:val="00F468C1"/>
    <w:rsid w:val="00F46CB6"/>
    <w:rsid w:val="00F46FD6"/>
    <w:rsid w:val="00F472B3"/>
    <w:rsid w:val="00F47682"/>
    <w:rsid w:val="00F47BC2"/>
    <w:rsid w:val="00F47C34"/>
    <w:rsid w:val="00F50183"/>
    <w:rsid w:val="00F5071B"/>
    <w:rsid w:val="00F5073A"/>
    <w:rsid w:val="00F5168E"/>
    <w:rsid w:val="00F52213"/>
    <w:rsid w:val="00F522FC"/>
    <w:rsid w:val="00F529F0"/>
    <w:rsid w:val="00F52A29"/>
    <w:rsid w:val="00F53283"/>
    <w:rsid w:val="00F535D5"/>
    <w:rsid w:val="00F53A23"/>
    <w:rsid w:val="00F53BFF"/>
    <w:rsid w:val="00F54853"/>
    <w:rsid w:val="00F5632B"/>
    <w:rsid w:val="00F57685"/>
    <w:rsid w:val="00F60B94"/>
    <w:rsid w:val="00F619D9"/>
    <w:rsid w:val="00F6340A"/>
    <w:rsid w:val="00F637B8"/>
    <w:rsid w:val="00F63DDA"/>
    <w:rsid w:val="00F640EF"/>
    <w:rsid w:val="00F64F65"/>
    <w:rsid w:val="00F65007"/>
    <w:rsid w:val="00F66324"/>
    <w:rsid w:val="00F6705D"/>
    <w:rsid w:val="00F67E64"/>
    <w:rsid w:val="00F67FE3"/>
    <w:rsid w:val="00F70503"/>
    <w:rsid w:val="00F717E4"/>
    <w:rsid w:val="00F71E27"/>
    <w:rsid w:val="00F71F5D"/>
    <w:rsid w:val="00F72C37"/>
    <w:rsid w:val="00F734A5"/>
    <w:rsid w:val="00F7535A"/>
    <w:rsid w:val="00F761D9"/>
    <w:rsid w:val="00F7631E"/>
    <w:rsid w:val="00F76C92"/>
    <w:rsid w:val="00F76CC6"/>
    <w:rsid w:val="00F76D21"/>
    <w:rsid w:val="00F77010"/>
    <w:rsid w:val="00F77561"/>
    <w:rsid w:val="00F77B0D"/>
    <w:rsid w:val="00F77F78"/>
    <w:rsid w:val="00F805F4"/>
    <w:rsid w:val="00F809F9"/>
    <w:rsid w:val="00F8144F"/>
    <w:rsid w:val="00F8167C"/>
    <w:rsid w:val="00F823F5"/>
    <w:rsid w:val="00F82A31"/>
    <w:rsid w:val="00F82C93"/>
    <w:rsid w:val="00F84C98"/>
    <w:rsid w:val="00F85121"/>
    <w:rsid w:val="00F85EC4"/>
    <w:rsid w:val="00F86606"/>
    <w:rsid w:val="00F86A7B"/>
    <w:rsid w:val="00F86F3B"/>
    <w:rsid w:val="00F8705E"/>
    <w:rsid w:val="00F873EF"/>
    <w:rsid w:val="00F8757F"/>
    <w:rsid w:val="00F875AB"/>
    <w:rsid w:val="00F903E4"/>
    <w:rsid w:val="00F91EEA"/>
    <w:rsid w:val="00F9334F"/>
    <w:rsid w:val="00F93EFB"/>
    <w:rsid w:val="00F940F9"/>
    <w:rsid w:val="00F944DE"/>
    <w:rsid w:val="00F94FB2"/>
    <w:rsid w:val="00F9505E"/>
    <w:rsid w:val="00F96266"/>
    <w:rsid w:val="00F96B7F"/>
    <w:rsid w:val="00F96DA5"/>
    <w:rsid w:val="00F974A6"/>
    <w:rsid w:val="00F975DC"/>
    <w:rsid w:val="00F97D08"/>
    <w:rsid w:val="00F97E36"/>
    <w:rsid w:val="00FA0D3F"/>
    <w:rsid w:val="00FA0E87"/>
    <w:rsid w:val="00FA19E9"/>
    <w:rsid w:val="00FA256E"/>
    <w:rsid w:val="00FA2F59"/>
    <w:rsid w:val="00FA37A7"/>
    <w:rsid w:val="00FA3AD8"/>
    <w:rsid w:val="00FA4955"/>
    <w:rsid w:val="00FA5A23"/>
    <w:rsid w:val="00FA6728"/>
    <w:rsid w:val="00FA6CE2"/>
    <w:rsid w:val="00FA7245"/>
    <w:rsid w:val="00FB0571"/>
    <w:rsid w:val="00FB059C"/>
    <w:rsid w:val="00FB19F5"/>
    <w:rsid w:val="00FB26B4"/>
    <w:rsid w:val="00FB36C9"/>
    <w:rsid w:val="00FB3F43"/>
    <w:rsid w:val="00FB4936"/>
    <w:rsid w:val="00FB50AD"/>
    <w:rsid w:val="00FB541D"/>
    <w:rsid w:val="00FB5551"/>
    <w:rsid w:val="00FB55D4"/>
    <w:rsid w:val="00FB6DB5"/>
    <w:rsid w:val="00FB70FA"/>
    <w:rsid w:val="00FB7380"/>
    <w:rsid w:val="00FB7B9F"/>
    <w:rsid w:val="00FC0555"/>
    <w:rsid w:val="00FC11B6"/>
    <w:rsid w:val="00FC1487"/>
    <w:rsid w:val="00FC1ACE"/>
    <w:rsid w:val="00FC2176"/>
    <w:rsid w:val="00FC21AA"/>
    <w:rsid w:val="00FC2B4A"/>
    <w:rsid w:val="00FC2E55"/>
    <w:rsid w:val="00FC3326"/>
    <w:rsid w:val="00FC40DE"/>
    <w:rsid w:val="00FC4CB2"/>
    <w:rsid w:val="00FC50CC"/>
    <w:rsid w:val="00FC52E5"/>
    <w:rsid w:val="00FC56F0"/>
    <w:rsid w:val="00FC5891"/>
    <w:rsid w:val="00FC5A8C"/>
    <w:rsid w:val="00FC65C8"/>
    <w:rsid w:val="00FC76A2"/>
    <w:rsid w:val="00FC7F9B"/>
    <w:rsid w:val="00FD002B"/>
    <w:rsid w:val="00FD0555"/>
    <w:rsid w:val="00FD1987"/>
    <w:rsid w:val="00FD1B56"/>
    <w:rsid w:val="00FD1C19"/>
    <w:rsid w:val="00FD1EC0"/>
    <w:rsid w:val="00FD27FA"/>
    <w:rsid w:val="00FD296D"/>
    <w:rsid w:val="00FD3D62"/>
    <w:rsid w:val="00FD40BE"/>
    <w:rsid w:val="00FD4557"/>
    <w:rsid w:val="00FD49EF"/>
    <w:rsid w:val="00FD4B38"/>
    <w:rsid w:val="00FD7348"/>
    <w:rsid w:val="00FD79E6"/>
    <w:rsid w:val="00FD7FD8"/>
    <w:rsid w:val="00FE00F5"/>
    <w:rsid w:val="00FE0119"/>
    <w:rsid w:val="00FE0157"/>
    <w:rsid w:val="00FE0377"/>
    <w:rsid w:val="00FE03D6"/>
    <w:rsid w:val="00FE18D4"/>
    <w:rsid w:val="00FE1CF3"/>
    <w:rsid w:val="00FE1FA1"/>
    <w:rsid w:val="00FE22A9"/>
    <w:rsid w:val="00FE22F9"/>
    <w:rsid w:val="00FE24D2"/>
    <w:rsid w:val="00FE324D"/>
    <w:rsid w:val="00FE32C1"/>
    <w:rsid w:val="00FE330C"/>
    <w:rsid w:val="00FE3314"/>
    <w:rsid w:val="00FE3EC2"/>
    <w:rsid w:val="00FE467C"/>
    <w:rsid w:val="00FE4F25"/>
    <w:rsid w:val="00FE6A10"/>
    <w:rsid w:val="00FE6EC1"/>
    <w:rsid w:val="00FE72E0"/>
    <w:rsid w:val="00FE7513"/>
    <w:rsid w:val="00FE7620"/>
    <w:rsid w:val="00FE7AAA"/>
    <w:rsid w:val="00FF09A3"/>
    <w:rsid w:val="00FF13E1"/>
    <w:rsid w:val="00FF1428"/>
    <w:rsid w:val="00FF23D0"/>
    <w:rsid w:val="00FF27EB"/>
    <w:rsid w:val="00FF3E6E"/>
    <w:rsid w:val="00FF3EA0"/>
    <w:rsid w:val="00FF406E"/>
    <w:rsid w:val="00FF4497"/>
    <w:rsid w:val="00FF62A4"/>
    <w:rsid w:val="00FF6458"/>
    <w:rsid w:val="00FF6A7D"/>
    <w:rsid w:val="00FF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qFormat="1"/>
    <w:lsdException w:name="toc 2" w:uiPriority="39" w:qFormat="1"/>
    <w:lsdException w:name="toc 3" w:uiPriority="39" w:qFormat="1"/>
    <w:lsdException w:name="toc 4" w:uiPriority="39"/>
    <w:lsdException w:name="Normal Indent" w:locked="1"/>
    <w:lsdException w:name="footnote text" w:locked="1"/>
    <w:lsdException w:name="annotation text" w:locked="1" w:uiPriority="99"/>
    <w:lsdException w:name="footer" w:locked="1" w:uiPriority="99"/>
    <w:lsdException w:name="index heading" w:locked="1"/>
    <w:lsdException w:name="caption" w:qFormat="1"/>
    <w:lsdException w:name="table of figures" w:locked="1" w:uiPriority="99"/>
    <w:lsdException w:name="envelope address" w:locked="1"/>
    <w:lsdException w:name="envelope return" w:locked="1"/>
    <w:lsdException w:name="footnote reference" w:locked="1"/>
    <w:lsdException w:name="annotation reference" w:uiPriority="99"/>
    <w:lsdException w:name="line number" w:locked="1" w:uiPriority="99"/>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uiPriority="99"/>
    <w:lsdException w:name="List 2" w:locked="1"/>
    <w:lsdException w:name="List 3" w:locked="1"/>
    <w:lsdException w:name="List 4" w:locked="1"/>
    <w:lsdException w:name="List 5" w:locked="1"/>
    <w:lsdException w:name="List Bullet 2" w:locked="1" w:uiPriority="99"/>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Body Text" w:locked="1"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uiPriority="99"/>
    <w:lsdException w:name="Body Text 3" w:locked="1"/>
    <w:lsdException w:name="Body Text Indent 2" w:locked="1"/>
    <w:lsdException w:name="Body Text Indent 3" w:locked="1"/>
    <w:lsdException w:name="Block Text" w:locked="1"/>
    <w:lsdException w:name="Hyperlink" w:uiPriority="99"/>
    <w:lsdException w:name="FollowedHyperlink" w:locked="1" w:uiPriority="99"/>
    <w:lsdException w:name="Strong" w:semiHidden="0" w:uiPriority="22" w:unhideWhenUsed="0" w:qFormat="1"/>
    <w:lsdException w:name="Emphasis" w:semiHidden="0" w:unhideWhenUsed="0" w:qFormat="1"/>
    <w:lsdException w:name="Document Map" w:locked="1"/>
    <w:lsdException w:name="Plain Text" w:locked="1"/>
    <w:lsdException w:name="E-mail Signature" w:locked="1"/>
    <w:lsdException w:name="HTML Top of Form" w:locked="1" w:uiPriority="99"/>
    <w:lsdException w:name="HTML Bottom of Form" w:locked="1" w:uiPriority="99"/>
    <w:lsdException w:name="Normal (Web)" w:locked="1" w:uiPriority="99"/>
    <w:lsdException w:name="HTML Acronym" w:locked="1" w:uiPriority="99"/>
    <w:lsdException w:name="HTML Address" w:locked="1"/>
    <w:lsdException w:name="HTML Cite" w:locked="1" w:uiPriority="99"/>
    <w:lsdException w:name="HTML Code" w:locked="1" w:uiPriority="99"/>
    <w:lsdException w:name="HTML Definition" w:locked="1" w:uiPriority="99"/>
    <w:lsdException w:name="HTML Keyboard" w:locked="1" w:uiPriority="99"/>
    <w:lsdException w:name="HTML Preformatted" w:locked="1"/>
    <w:lsdException w:name="HTML Sample" w:locked="1" w:uiPriority="99"/>
    <w:lsdException w:name="HTML Typewriter" w:locked="1" w:uiPriority="99"/>
    <w:lsdException w:name="HTML Variable" w:locked="1" w:uiPriority="99"/>
    <w:lsdException w:name="Normal Table" w:locked="1" w:uiPriority="99"/>
    <w:lsdException w:name="annotation subject" w:locked="1" w:uiPriority="99"/>
    <w:lsdException w:name="No List" w:locked="1" w:uiPriority="99"/>
    <w:lsdException w:name="Outline List 1" w:locked="1" w:uiPriority="99"/>
    <w:lsdException w:name="Outline List 2" w:locked="1"/>
    <w:lsdException w:name="Outline List 3" w:locked="1" w:uiPriority="99"/>
    <w:lsdException w:name="Table Simple 1" w:locked="1"/>
    <w:lsdException w:name="Table Simple 2" w:locked="1" w:uiPriority="99"/>
    <w:lsdException w:name="Table Simple 3" w:locked="1" w:uiPriority="99"/>
    <w:lsdException w:name="Table Classic 1" w:locked="1" w:uiPriority="99"/>
    <w:lsdException w:name="Table Classic 2" w:locked="1" w:uiPriority="99"/>
    <w:lsdException w:name="Table Classic 3" w:locked="1" w:uiPriority="99"/>
    <w:lsdException w:name="Table Classic 4" w:locked="1" w:uiPriority="99"/>
    <w:lsdException w:name="Table Colorful 1" w:locked="1" w:uiPriority="99"/>
    <w:lsdException w:name="Table Colorful 2" w:locked="1" w:uiPriority="99"/>
    <w:lsdException w:name="Table Colorful 3" w:locked="1" w:uiPriority="99"/>
    <w:lsdException w:name="Table Columns 1" w:locked="1" w:uiPriority="99"/>
    <w:lsdException w:name="Table Columns 2" w:locked="1" w:uiPriority="99"/>
    <w:lsdException w:name="Table Columns 3" w:locked="1" w:uiPriority="99"/>
    <w:lsdException w:name="Table Columns 4" w:locked="1" w:uiPriority="99"/>
    <w:lsdException w:name="Table Columns 5" w:locked="1" w:uiPriority="99"/>
    <w:lsdException w:name="Table Grid 1" w:locked="1" w:uiPriority="99"/>
    <w:lsdException w:name="Table Grid 2" w:locked="1" w:uiPriority="99"/>
    <w:lsdException w:name="Table Grid 3" w:locked="1" w:uiPriority="99"/>
    <w:lsdException w:name="Table Grid 4" w:locked="1" w:uiPriority="99"/>
    <w:lsdException w:name="Table Grid 5" w:locked="1" w:uiPriority="99"/>
    <w:lsdException w:name="Table Grid 6" w:locked="1" w:uiPriority="99"/>
    <w:lsdException w:name="Table Grid 7" w:locked="1" w:uiPriority="99"/>
    <w:lsdException w:name="Table Grid 8" w:locked="1" w:uiPriority="99"/>
    <w:lsdException w:name="Table List 1" w:locked="1" w:uiPriority="99"/>
    <w:lsdException w:name="Table List 2" w:locked="1" w:uiPriority="99"/>
    <w:lsdException w:name="Table List 3" w:locked="1" w:uiPriority="99"/>
    <w:lsdException w:name="Table List 4" w:locked="1" w:uiPriority="99"/>
    <w:lsdException w:name="Table List 5" w:locked="1" w:uiPriority="99"/>
    <w:lsdException w:name="Table List 6" w:locked="1" w:uiPriority="99"/>
    <w:lsdException w:name="Table List 7" w:locked="1" w:uiPriority="99"/>
    <w:lsdException w:name="Table List 8" w:locked="1" w:uiPriority="99"/>
    <w:lsdException w:name="Table 3D effects 1" w:locked="1" w:uiPriority="99"/>
    <w:lsdException w:name="Table 3D effects 2" w:locked="1" w:uiPriority="99"/>
    <w:lsdException w:name="Table 3D effects 3" w:locked="1" w:uiPriority="99"/>
    <w:lsdException w:name="Table Contemporary" w:locked="1" w:uiPriority="99"/>
    <w:lsdException w:name="Table Elegant" w:locked="1" w:uiPriority="99"/>
    <w:lsdException w:name="Table Professional" w:locked="1" w:uiPriority="99"/>
    <w:lsdException w:name="Table Subtle 1" w:locked="1" w:uiPriority="99"/>
    <w:lsdException w:name="Table Subtle 2" w:locked="1" w:uiPriority="99"/>
    <w:lsdException w:name="Table Web 1" w:locked="1" w:uiPriority="99"/>
    <w:lsdException w:name="Table Web 2" w:locked="1"/>
    <w:lsdException w:name="Table Web 3" w:locked="1" w:uiPriority="99"/>
    <w:lsdException w:name="Balloon Text" w:locked="1" w:uiPriority="99"/>
    <w:lsdException w:name="Table Grid" w:semiHidden="0" w:uiPriority="59" w:unhideWhenUsed="0"/>
    <w:lsdException w:name="Table Theme" w:locked="1"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6E4"/>
    <w:rPr>
      <w:sz w:val="24"/>
      <w:szCs w:val="24"/>
    </w:rPr>
  </w:style>
  <w:style w:type="paragraph" w:styleId="Heading1">
    <w:name w:val="heading 1"/>
    <w:aliases w:val="CPV1,Heading cir 1,CPV E,CPV R"/>
    <w:basedOn w:val="Normal"/>
    <w:next w:val="Normal"/>
    <w:link w:val="Heading1Char"/>
    <w:qFormat/>
    <w:rsid w:val="00C012E1"/>
    <w:pPr>
      <w:keepNext/>
      <w:numPr>
        <w:numId w:val="11"/>
      </w:numPr>
      <w:outlineLvl w:val="0"/>
    </w:pPr>
    <w:rPr>
      <w:rFonts w:ascii="Arial" w:hAnsi="Arial" w:cs="Arial"/>
      <w:b/>
      <w:bCs/>
    </w:rPr>
  </w:style>
  <w:style w:type="paragraph" w:styleId="Heading2">
    <w:name w:val="heading 2"/>
    <w:aliases w:val="Header2,CPV2,CPV E1,Heading 2 cir,Title Header2,Title Header2 + Left,Left:  0 cm,Hanging:  1.5 cm,Before:  nor3 pt,...,Můj_Nadpis 2,Titre 2 SP,CLAUSE"/>
    <w:basedOn w:val="Normal"/>
    <w:next w:val="Normal"/>
    <w:link w:val="Heading2Char"/>
    <w:qFormat/>
    <w:rsid w:val="00002475"/>
    <w:pPr>
      <w:keepNext/>
      <w:numPr>
        <w:ilvl w:val="1"/>
        <w:numId w:val="11"/>
      </w:numPr>
      <w:spacing w:before="240" w:after="120"/>
      <w:outlineLvl w:val="1"/>
    </w:pPr>
    <w:rPr>
      <w:rFonts w:ascii="Arial Bold" w:hAnsi="Arial Bold" w:cs="Arial Bold"/>
      <w:b/>
      <w:bCs/>
      <w:caps/>
      <w:sz w:val="22"/>
      <w:szCs w:val="22"/>
    </w:rPr>
  </w:style>
  <w:style w:type="paragraph" w:styleId="Heading3">
    <w:name w:val="heading 3"/>
    <w:aliases w:val="CPV3,CPV E2,Sub-Clause Paragraph,Section Header3"/>
    <w:basedOn w:val="Normal"/>
    <w:next w:val="Normal"/>
    <w:link w:val="Heading3Char"/>
    <w:qFormat/>
    <w:rsid w:val="0015784C"/>
    <w:pPr>
      <w:keepNext/>
      <w:numPr>
        <w:ilvl w:val="2"/>
        <w:numId w:val="11"/>
      </w:numPr>
      <w:outlineLvl w:val="2"/>
    </w:pPr>
    <w:rPr>
      <w:rFonts w:ascii="Arial" w:hAnsi="Arial" w:cs="Arial"/>
      <w:spacing w:val="20"/>
      <w:sz w:val="22"/>
      <w:szCs w:val="22"/>
    </w:rPr>
  </w:style>
  <w:style w:type="paragraph" w:styleId="Heading4">
    <w:name w:val="heading 4"/>
    <w:aliases w:val="0,Sub-Clause Sub-paragraph,CPV4,ClauseSubSub_No&amp;Name, Sub-Clause Sub-paragraph"/>
    <w:basedOn w:val="Normal"/>
    <w:next w:val="Normal"/>
    <w:link w:val="Heading4Char"/>
    <w:qFormat/>
    <w:rsid w:val="00BA541F"/>
    <w:pPr>
      <w:keepNext/>
      <w:numPr>
        <w:ilvl w:val="3"/>
        <w:numId w:val="11"/>
      </w:numPr>
      <w:outlineLvl w:val="3"/>
    </w:pPr>
    <w:rPr>
      <w:b/>
      <w:bCs/>
      <w:sz w:val="28"/>
      <w:szCs w:val="28"/>
      <w:lang w:val="sr-Cyrl-CS"/>
    </w:rPr>
  </w:style>
  <w:style w:type="paragraph" w:styleId="Heading5">
    <w:name w:val="heading 5"/>
    <w:aliases w:val="heading8,CPV5,CPV5 Char,Heading 5 Char Char Char Char Char Char Char"/>
    <w:basedOn w:val="Normal"/>
    <w:next w:val="Normal"/>
    <w:link w:val="Heading5Char"/>
    <w:uiPriority w:val="9"/>
    <w:qFormat/>
    <w:rsid w:val="00F72C37"/>
    <w:pPr>
      <w:keepNext/>
      <w:numPr>
        <w:ilvl w:val="4"/>
        <w:numId w:val="11"/>
      </w:numPr>
      <w:shd w:val="clear" w:color="auto" w:fill="FFFFFF"/>
      <w:jc w:val="both"/>
      <w:outlineLvl w:val="4"/>
    </w:pPr>
    <w:rPr>
      <w:rFonts w:ascii="Arial" w:hAnsi="Arial" w:cs="Arial"/>
      <w:b/>
      <w:bCs/>
      <w:color w:val="000000"/>
      <w:spacing w:val="-5"/>
      <w:sz w:val="22"/>
      <w:szCs w:val="22"/>
      <w:lang w:val="sr-Cyrl-CS"/>
    </w:rPr>
  </w:style>
  <w:style w:type="paragraph" w:styleId="Heading6">
    <w:name w:val="heading 6"/>
    <w:aliases w:val="CPV6"/>
    <w:basedOn w:val="Normal"/>
    <w:next w:val="Normal"/>
    <w:link w:val="Heading6Char"/>
    <w:qFormat/>
    <w:rsid w:val="00F72C37"/>
    <w:pPr>
      <w:numPr>
        <w:ilvl w:val="5"/>
        <w:numId w:val="11"/>
      </w:numPr>
      <w:spacing w:before="240" w:after="60"/>
      <w:jc w:val="both"/>
      <w:outlineLvl w:val="5"/>
    </w:pPr>
    <w:rPr>
      <w:rFonts w:ascii="Arial" w:hAnsi="Arial" w:cs="Arial"/>
      <w:b/>
      <w:bCs/>
      <w:sz w:val="22"/>
      <w:szCs w:val="22"/>
    </w:rPr>
  </w:style>
  <w:style w:type="paragraph" w:styleId="Heading7">
    <w:name w:val="heading 7"/>
    <w:aliases w:val="CPV7"/>
    <w:basedOn w:val="Normal"/>
    <w:next w:val="Normal"/>
    <w:link w:val="Heading7Char"/>
    <w:qFormat/>
    <w:rsid w:val="00F72C37"/>
    <w:pPr>
      <w:keepNext/>
      <w:numPr>
        <w:ilvl w:val="6"/>
        <w:numId w:val="11"/>
      </w:numPr>
      <w:shd w:val="clear" w:color="auto" w:fill="FFFFFF"/>
      <w:jc w:val="both"/>
      <w:outlineLvl w:val="6"/>
    </w:pPr>
    <w:rPr>
      <w:rFonts w:ascii="Arial" w:hAnsi="Arial" w:cs="Arial"/>
      <w:b/>
      <w:bCs/>
      <w:color w:val="000000"/>
      <w:sz w:val="22"/>
      <w:szCs w:val="22"/>
      <w:lang w:val="sr-Cyrl-CS"/>
    </w:rPr>
  </w:style>
  <w:style w:type="paragraph" w:styleId="Heading8">
    <w:name w:val="heading 8"/>
    <w:basedOn w:val="Normal"/>
    <w:next w:val="Normal"/>
    <w:link w:val="Heading8Char"/>
    <w:qFormat/>
    <w:rsid w:val="00A26437"/>
    <w:pPr>
      <w:numPr>
        <w:ilvl w:val="7"/>
        <w:numId w:val="11"/>
      </w:numPr>
      <w:spacing w:before="240" w:after="60"/>
      <w:outlineLvl w:val="7"/>
    </w:pPr>
    <w:rPr>
      <w:i/>
      <w:iCs/>
    </w:rPr>
  </w:style>
  <w:style w:type="paragraph" w:styleId="Heading9">
    <w:name w:val="heading 9"/>
    <w:aliases w:val="Anhang"/>
    <w:basedOn w:val="Normal"/>
    <w:next w:val="Normal"/>
    <w:link w:val="Heading9Char"/>
    <w:qFormat/>
    <w:rsid w:val="00F72C37"/>
    <w:pPr>
      <w:numPr>
        <w:ilvl w:val="8"/>
        <w:numId w:val="1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PV1 Char,Heading cir 1 Char,CPV E Char,CPV R Char"/>
    <w:basedOn w:val="DefaultParagraphFont"/>
    <w:link w:val="Heading1"/>
    <w:locked/>
    <w:rsid w:val="00C012E1"/>
    <w:rPr>
      <w:rFonts w:ascii="Arial" w:hAnsi="Arial" w:cs="Arial"/>
      <w:b/>
      <w:bCs/>
      <w:sz w:val="24"/>
      <w:szCs w:val="24"/>
    </w:rPr>
  </w:style>
  <w:style w:type="character" w:customStyle="1" w:styleId="Heading2Char">
    <w:name w:val="Heading 2 Char"/>
    <w:aliases w:val="Header2 Char,CPV2 Char,CPV E1 Char,Heading 2 cir Char,Title Header2 Char,Title Header2 + Left Char,Left:  0 cm Char,Hanging:  1.5 cm Char,Before:  nor3 pt Char,... Char,Můj_Nadpis 2 Char,Titre 2 SP Char,CLAUSE Char"/>
    <w:basedOn w:val="DefaultParagraphFont"/>
    <w:link w:val="Heading2"/>
    <w:locked/>
    <w:rsid w:val="00002475"/>
    <w:rPr>
      <w:rFonts w:ascii="Arial Bold" w:hAnsi="Arial Bold" w:cs="Arial Bold"/>
      <w:b/>
      <w:bCs/>
      <w:caps/>
    </w:rPr>
  </w:style>
  <w:style w:type="character" w:customStyle="1" w:styleId="Heading3Char">
    <w:name w:val="Heading 3 Char"/>
    <w:aliases w:val="CPV3 Char,CPV E2 Char,Sub-Clause Paragraph Char,Section Header3 Char"/>
    <w:basedOn w:val="DefaultParagraphFont"/>
    <w:link w:val="Heading3"/>
    <w:locked/>
    <w:rsid w:val="0015784C"/>
    <w:rPr>
      <w:rFonts w:ascii="Arial" w:hAnsi="Arial" w:cs="Arial"/>
      <w:spacing w:val="20"/>
    </w:rPr>
  </w:style>
  <w:style w:type="character" w:customStyle="1" w:styleId="Heading4Char">
    <w:name w:val="Heading 4 Char"/>
    <w:aliases w:val="0 Char,Sub-Clause Sub-paragraph Char,CPV4 Char,ClauseSubSub_No&amp;Name Char, Sub-Clause Sub-paragraph Char"/>
    <w:basedOn w:val="DefaultParagraphFont"/>
    <w:link w:val="Heading4"/>
    <w:locked/>
    <w:rsid w:val="00BF7820"/>
    <w:rPr>
      <w:b/>
      <w:bCs/>
      <w:sz w:val="28"/>
      <w:szCs w:val="28"/>
      <w:lang w:val="sr-Cyrl-CS"/>
    </w:rPr>
  </w:style>
  <w:style w:type="character" w:customStyle="1" w:styleId="Heading5Char">
    <w:name w:val="Heading 5 Char"/>
    <w:aliases w:val="heading8 Char,CPV5 Char1,CPV5 Char Char,Heading 5 Char Char Char Char Char Char Char Char"/>
    <w:basedOn w:val="DefaultParagraphFont"/>
    <w:link w:val="Heading5"/>
    <w:uiPriority w:val="9"/>
    <w:locked/>
    <w:rsid w:val="00BF7820"/>
    <w:rPr>
      <w:rFonts w:ascii="Arial" w:hAnsi="Arial" w:cs="Arial"/>
      <w:b/>
      <w:bCs/>
      <w:color w:val="000000"/>
      <w:spacing w:val="-5"/>
      <w:shd w:val="clear" w:color="auto" w:fill="FFFFFF"/>
      <w:lang w:val="sr-Cyrl-CS"/>
    </w:rPr>
  </w:style>
  <w:style w:type="character" w:customStyle="1" w:styleId="Heading6Char">
    <w:name w:val="Heading 6 Char"/>
    <w:aliases w:val="CPV6 Char"/>
    <w:basedOn w:val="DefaultParagraphFont"/>
    <w:link w:val="Heading6"/>
    <w:locked/>
    <w:rsid w:val="00BF7820"/>
    <w:rPr>
      <w:rFonts w:ascii="Arial" w:hAnsi="Arial" w:cs="Arial"/>
      <w:b/>
      <w:bCs/>
    </w:rPr>
  </w:style>
  <w:style w:type="character" w:customStyle="1" w:styleId="Heading7Char">
    <w:name w:val="Heading 7 Char"/>
    <w:aliases w:val="CPV7 Char"/>
    <w:basedOn w:val="DefaultParagraphFont"/>
    <w:link w:val="Heading7"/>
    <w:locked/>
    <w:rsid w:val="00BF7820"/>
    <w:rPr>
      <w:rFonts w:ascii="Arial" w:hAnsi="Arial" w:cs="Arial"/>
      <w:b/>
      <w:bCs/>
      <w:color w:val="000000"/>
      <w:shd w:val="clear" w:color="auto" w:fill="FFFFFF"/>
      <w:lang w:val="sr-Cyrl-CS"/>
    </w:rPr>
  </w:style>
  <w:style w:type="character" w:customStyle="1" w:styleId="Heading8Char">
    <w:name w:val="Heading 8 Char"/>
    <w:basedOn w:val="DefaultParagraphFont"/>
    <w:link w:val="Heading8"/>
    <w:locked/>
    <w:rsid w:val="00BF7820"/>
    <w:rPr>
      <w:i/>
      <w:iCs/>
      <w:sz w:val="24"/>
      <w:szCs w:val="24"/>
    </w:rPr>
  </w:style>
  <w:style w:type="character" w:customStyle="1" w:styleId="Heading9Char">
    <w:name w:val="Heading 9 Char"/>
    <w:aliases w:val="Anhang Char"/>
    <w:basedOn w:val="DefaultParagraphFont"/>
    <w:link w:val="Heading9"/>
    <w:locked/>
    <w:rsid w:val="00BF7820"/>
    <w:rPr>
      <w:rFonts w:ascii="Arial" w:hAnsi="Arial" w:cs="Arial"/>
    </w:rPr>
  </w:style>
  <w:style w:type="paragraph" w:styleId="Title">
    <w:name w:val="Title"/>
    <w:basedOn w:val="Normal"/>
    <w:link w:val="TitleChar"/>
    <w:qFormat/>
    <w:rsid w:val="00BA541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locked/>
    <w:rsid w:val="00BF7820"/>
    <w:rPr>
      <w:rFonts w:ascii="Arial" w:hAnsi="Arial" w:cs="Arial"/>
      <w:b/>
      <w:bCs/>
      <w:kern w:val="28"/>
      <w:sz w:val="32"/>
      <w:szCs w:val="32"/>
      <w:lang w:val="en-US" w:eastAsia="en-US"/>
    </w:rPr>
  </w:style>
  <w:style w:type="paragraph" w:styleId="Subtitle">
    <w:name w:val="Subtitle"/>
    <w:basedOn w:val="Normal"/>
    <w:link w:val="SubtitleChar"/>
    <w:qFormat/>
    <w:rsid w:val="00BA541F"/>
    <w:pPr>
      <w:spacing w:after="60"/>
      <w:jc w:val="center"/>
      <w:outlineLvl w:val="1"/>
    </w:pPr>
    <w:rPr>
      <w:rFonts w:ascii="Arial" w:hAnsi="Arial" w:cs="Arial"/>
    </w:rPr>
  </w:style>
  <w:style w:type="character" w:customStyle="1" w:styleId="SubtitleChar">
    <w:name w:val="Subtitle Char"/>
    <w:basedOn w:val="DefaultParagraphFont"/>
    <w:link w:val="Subtitle"/>
    <w:locked/>
    <w:rsid w:val="006560A3"/>
    <w:rPr>
      <w:rFonts w:ascii="Arial" w:hAnsi="Arial" w:cs="Arial"/>
      <w:sz w:val="24"/>
      <w:szCs w:val="24"/>
    </w:rPr>
  </w:style>
  <w:style w:type="table" w:styleId="TableGrid">
    <w:name w:val="Table Grid"/>
    <w:basedOn w:val="TableNormal"/>
    <w:uiPriority w:val="59"/>
    <w:rsid w:val="00E741F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A541F"/>
    <w:pPr>
      <w:tabs>
        <w:tab w:val="center" w:pos="4320"/>
        <w:tab w:val="right" w:pos="8640"/>
      </w:tabs>
    </w:pPr>
  </w:style>
  <w:style w:type="character" w:customStyle="1" w:styleId="FooterChar">
    <w:name w:val="Footer Char"/>
    <w:basedOn w:val="DefaultParagraphFont"/>
    <w:link w:val="Footer"/>
    <w:uiPriority w:val="99"/>
    <w:locked/>
    <w:rsid w:val="009A7D76"/>
    <w:rPr>
      <w:sz w:val="24"/>
      <w:szCs w:val="24"/>
    </w:rPr>
  </w:style>
  <w:style w:type="character" w:styleId="PageNumber">
    <w:name w:val="page number"/>
    <w:basedOn w:val="DefaultParagraphFont"/>
    <w:rsid w:val="00BA541F"/>
  </w:style>
  <w:style w:type="paragraph" w:styleId="Header">
    <w:name w:val="header"/>
    <w:aliases w:val="Char,h, Char"/>
    <w:basedOn w:val="Normal"/>
    <w:link w:val="HeaderChar"/>
    <w:rsid w:val="0092132C"/>
    <w:pPr>
      <w:tabs>
        <w:tab w:val="left" w:pos="709"/>
      </w:tabs>
    </w:pPr>
    <w:rPr>
      <w:rFonts w:ascii="Tahoma" w:hAnsi="Tahoma" w:cs="Tahoma"/>
      <w:lang w:val="pl-PL" w:eastAsia="pl-PL"/>
    </w:rPr>
  </w:style>
  <w:style w:type="character" w:customStyle="1" w:styleId="HeaderChar">
    <w:name w:val="Header Char"/>
    <w:aliases w:val="Char Char,h Char, Char Char"/>
    <w:basedOn w:val="DefaultParagraphFont"/>
    <w:link w:val="Header"/>
    <w:uiPriority w:val="99"/>
    <w:locked/>
    <w:rsid w:val="005951EF"/>
    <w:rPr>
      <w:lang w:val="en-US" w:eastAsia="en-US"/>
    </w:rPr>
  </w:style>
  <w:style w:type="paragraph" w:styleId="BodyText">
    <w:name w:val="Body Text"/>
    <w:aliases w:val="Body Text Char Char,Body Text Char Char Char Char Char,Body Text Char Char Char Char1,Body Text Char Char Char Char Char Char Char Char Char Char,Body Text Char Char Char Char Char Char Char Char Char1"/>
    <w:basedOn w:val="Normal"/>
    <w:link w:val="BodyTextChar1"/>
    <w:qFormat/>
    <w:rsid w:val="009A7B58"/>
    <w:pPr>
      <w:autoSpaceDE w:val="0"/>
      <w:autoSpaceDN w:val="0"/>
      <w:jc w:val="both"/>
    </w:pPr>
    <w:rPr>
      <w:rFonts w:ascii="Arial" w:hAnsi="Arial" w:cs="Arial"/>
      <w:sz w:val="20"/>
      <w:szCs w:val="20"/>
      <w:lang w:val="en-GB"/>
    </w:rPr>
  </w:style>
  <w:style w:type="character" w:customStyle="1" w:styleId="BodyTextChar">
    <w:name w:val="Body Text Char"/>
    <w:aliases w:val="Body Text Char Char Char,Body Text Char Char Char Char Char Char,Body Text Char Char Char Char1 Char,Body Text Char Char Char Char Char Char Char Char Char Char Char,Body Text Char Char Char Char Char Char Char Char Char1 Char"/>
    <w:basedOn w:val="DefaultParagraphFont"/>
    <w:locked/>
    <w:rsid w:val="009A7D76"/>
    <w:rPr>
      <w:sz w:val="24"/>
      <w:szCs w:val="24"/>
    </w:rPr>
  </w:style>
  <w:style w:type="paragraph" w:styleId="BodyText2">
    <w:name w:val="Body Text 2"/>
    <w:basedOn w:val="Normal"/>
    <w:link w:val="BodyText2Char"/>
    <w:uiPriority w:val="99"/>
    <w:rsid w:val="009A7B58"/>
    <w:pPr>
      <w:jc w:val="both"/>
    </w:pPr>
    <w:rPr>
      <w:lang w:val="sr-Cyrl-CS"/>
    </w:rPr>
  </w:style>
  <w:style w:type="character" w:customStyle="1" w:styleId="BodyText2Char">
    <w:name w:val="Body Text 2 Char"/>
    <w:basedOn w:val="DefaultParagraphFont"/>
    <w:link w:val="BodyText2"/>
    <w:uiPriority w:val="99"/>
    <w:locked/>
    <w:rsid w:val="009A7D76"/>
    <w:rPr>
      <w:sz w:val="24"/>
      <w:szCs w:val="24"/>
      <w:lang w:val="sr-Cyrl-CS"/>
    </w:rPr>
  </w:style>
  <w:style w:type="paragraph" w:styleId="BodyTextIndent2">
    <w:name w:val="Body Text Indent 2"/>
    <w:basedOn w:val="Normal"/>
    <w:link w:val="BodyTextIndent2Char"/>
    <w:rsid w:val="00BD6B2F"/>
    <w:pPr>
      <w:spacing w:after="120" w:line="480" w:lineRule="auto"/>
      <w:ind w:left="283"/>
    </w:pPr>
  </w:style>
  <w:style w:type="character" w:customStyle="1" w:styleId="BodyTextIndent2Char">
    <w:name w:val="Body Text Indent 2 Char"/>
    <w:basedOn w:val="DefaultParagraphFont"/>
    <w:link w:val="BodyTextIndent2"/>
    <w:locked/>
    <w:rsid w:val="009A7D76"/>
    <w:rPr>
      <w:sz w:val="24"/>
      <w:szCs w:val="24"/>
    </w:rPr>
  </w:style>
  <w:style w:type="paragraph" w:styleId="BodyTextIndent3">
    <w:name w:val="Body Text Indent 3"/>
    <w:basedOn w:val="Normal"/>
    <w:link w:val="BodyTextIndent3Char"/>
    <w:rsid w:val="00BD6B2F"/>
    <w:pPr>
      <w:spacing w:after="120"/>
      <w:ind w:left="283"/>
    </w:pPr>
    <w:rPr>
      <w:sz w:val="16"/>
      <w:szCs w:val="16"/>
    </w:rPr>
  </w:style>
  <w:style w:type="character" w:customStyle="1" w:styleId="BodyTextIndent3Char">
    <w:name w:val="Body Text Indent 3 Char"/>
    <w:basedOn w:val="DefaultParagraphFont"/>
    <w:link w:val="BodyTextIndent3"/>
    <w:locked/>
    <w:rsid w:val="009A7D76"/>
    <w:rPr>
      <w:sz w:val="16"/>
      <w:szCs w:val="16"/>
    </w:rPr>
  </w:style>
  <w:style w:type="paragraph" w:customStyle="1" w:styleId="1">
    <w:name w:val="поднаслов 1"/>
    <w:basedOn w:val="Normal"/>
    <w:rsid w:val="00BD6B2F"/>
    <w:pPr>
      <w:jc w:val="both"/>
    </w:pPr>
    <w:rPr>
      <w:rFonts w:ascii="Arial" w:hAnsi="Arial" w:cs="Arial"/>
      <w:b/>
      <w:bCs/>
      <w:sz w:val="22"/>
      <w:szCs w:val="22"/>
      <w:lang w:val="sr-Cyrl-CS"/>
    </w:rPr>
  </w:style>
  <w:style w:type="paragraph" w:styleId="TOC1">
    <w:name w:val="toc 1"/>
    <w:basedOn w:val="Normal"/>
    <w:next w:val="Normal"/>
    <w:autoRedefine/>
    <w:uiPriority w:val="39"/>
    <w:qFormat/>
    <w:rsid w:val="00E26A45"/>
    <w:pPr>
      <w:tabs>
        <w:tab w:val="right" w:leader="dot" w:pos="9621"/>
      </w:tabs>
      <w:spacing w:before="120"/>
      <w:ind w:left="270" w:hanging="270"/>
    </w:pPr>
    <w:rPr>
      <w:rFonts w:ascii="Arial" w:hAnsi="Arial" w:cs="Arial"/>
      <w:b/>
      <w:bCs/>
      <w:noProof/>
    </w:rPr>
  </w:style>
  <w:style w:type="paragraph" w:styleId="TOC2">
    <w:name w:val="toc 2"/>
    <w:basedOn w:val="Normal"/>
    <w:next w:val="Normal"/>
    <w:autoRedefine/>
    <w:uiPriority w:val="39"/>
    <w:qFormat/>
    <w:rsid w:val="00537404"/>
    <w:pPr>
      <w:tabs>
        <w:tab w:val="left" w:pos="960"/>
        <w:tab w:val="right" w:leader="dot" w:pos="9621"/>
      </w:tabs>
      <w:ind w:left="990" w:hanging="720"/>
    </w:pPr>
    <w:rPr>
      <w:rFonts w:ascii="Arial" w:hAnsi="Arial" w:cs="Arial"/>
      <w:b/>
      <w:bCs/>
      <w:caps/>
      <w:noProof/>
      <w:kern w:val="32"/>
      <w:sz w:val="20"/>
      <w:szCs w:val="20"/>
      <w:lang w:val="sr-Cyrl-CS"/>
    </w:rPr>
  </w:style>
  <w:style w:type="paragraph" w:styleId="TOC3">
    <w:name w:val="toc 3"/>
    <w:basedOn w:val="Normal"/>
    <w:next w:val="Normal"/>
    <w:autoRedefine/>
    <w:uiPriority w:val="39"/>
    <w:qFormat/>
    <w:rsid w:val="001C0FCF"/>
    <w:pPr>
      <w:ind w:left="480"/>
    </w:pPr>
    <w:rPr>
      <w:rFonts w:ascii="Calibri" w:hAnsi="Calibri" w:cs="Calibri"/>
      <w:sz w:val="20"/>
      <w:szCs w:val="20"/>
    </w:rPr>
  </w:style>
  <w:style w:type="character" w:styleId="Hyperlink">
    <w:name w:val="Hyperlink"/>
    <w:basedOn w:val="DefaultParagraphFont"/>
    <w:uiPriority w:val="99"/>
    <w:rsid w:val="00BD6B2F"/>
    <w:rPr>
      <w:color w:val="0000FF"/>
      <w:u w:val="single"/>
    </w:rPr>
  </w:style>
  <w:style w:type="character" w:customStyle="1" w:styleId="CharacterStyle19">
    <w:name w:val="Character Style 19"/>
    <w:rsid w:val="00C03727"/>
    <w:rPr>
      <w:sz w:val="20"/>
      <w:szCs w:val="20"/>
    </w:rPr>
  </w:style>
  <w:style w:type="paragraph" w:customStyle="1" w:styleId="a">
    <w:name w:val="Текст"/>
    <w:basedOn w:val="Normal"/>
    <w:link w:val="Char"/>
    <w:rsid w:val="00C03727"/>
    <w:pPr>
      <w:widowControl w:val="0"/>
      <w:kinsoku w:val="0"/>
      <w:spacing w:before="120"/>
      <w:jc w:val="both"/>
    </w:pPr>
    <w:rPr>
      <w:rFonts w:ascii="Arial" w:hAnsi="Arial" w:cs="Arial"/>
      <w:lang w:val="pl-PL"/>
    </w:rPr>
  </w:style>
  <w:style w:type="character" w:customStyle="1" w:styleId="Char">
    <w:name w:val="Текст Char"/>
    <w:link w:val="a"/>
    <w:locked/>
    <w:rsid w:val="00C03727"/>
    <w:rPr>
      <w:rFonts w:ascii="Arial" w:hAnsi="Arial" w:cs="Arial"/>
      <w:sz w:val="24"/>
      <w:szCs w:val="24"/>
      <w:lang w:val="pl-PL" w:eastAsia="en-US"/>
    </w:rPr>
  </w:style>
  <w:style w:type="paragraph" w:styleId="BodyText3">
    <w:name w:val="Body Text 3"/>
    <w:basedOn w:val="Normal"/>
    <w:link w:val="BodyText3Char"/>
    <w:rsid w:val="00204FC9"/>
    <w:pPr>
      <w:jc w:val="both"/>
    </w:pPr>
    <w:rPr>
      <w:rFonts w:ascii="YU C Swiss" w:hAnsi="YU C Swiss" w:cs="YU C Swiss"/>
      <w:color w:val="800000"/>
      <w:sz w:val="20"/>
      <w:szCs w:val="20"/>
    </w:rPr>
  </w:style>
  <w:style w:type="character" w:customStyle="1" w:styleId="BodyText3Char">
    <w:name w:val="Body Text 3 Char"/>
    <w:basedOn w:val="DefaultParagraphFont"/>
    <w:link w:val="BodyText3"/>
    <w:locked/>
    <w:rsid w:val="009A7D76"/>
    <w:rPr>
      <w:rFonts w:ascii="YU C Swiss" w:hAnsi="YU C Swiss" w:cs="YU C Swiss"/>
      <w:color w:val="800000"/>
    </w:rPr>
  </w:style>
  <w:style w:type="paragraph" w:styleId="BodyTextIndent">
    <w:name w:val="Body Text Indent"/>
    <w:basedOn w:val="Normal"/>
    <w:link w:val="BodyTextIndentChar1"/>
    <w:rsid w:val="00204FC9"/>
    <w:pPr>
      <w:ind w:left="709"/>
    </w:pPr>
    <w:rPr>
      <w:rFonts w:ascii="YU C Swiss" w:hAnsi="YU C Swiss" w:cs="YU C Swiss"/>
      <w:sz w:val="20"/>
      <w:szCs w:val="20"/>
    </w:rPr>
  </w:style>
  <w:style w:type="character" w:customStyle="1" w:styleId="BodyTextIndentChar">
    <w:name w:val="Body Text Indent Char"/>
    <w:basedOn w:val="DefaultParagraphFont"/>
    <w:locked/>
    <w:rsid w:val="009A7D76"/>
    <w:rPr>
      <w:sz w:val="24"/>
      <w:szCs w:val="24"/>
    </w:rPr>
  </w:style>
  <w:style w:type="character" w:styleId="FollowedHyperlink">
    <w:name w:val="FollowedHyperlink"/>
    <w:basedOn w:val="DefaultParagraphFont"/>
    <w:uiPriority w:val="99"/>
    <w:rsid w:val="00204FC9"/>
    <w:rPr>
      <w:color w:val="800080"/>
      <w:u w:val="single"/>
    </w:rPr>
  </w:style>
  <w:style w:type="paragraph" w:customStyle="1" w:styleId="Default">
    <w:name w:val="Default"/>
    <w:rsid w:val="00C138B1"/>
    <w:pPr>
      <w:autoSpaceDE w:val="0"/>
      <w:autoSpaceDN w:val="0"/>
      <w:adjustRightInd w:val="0"/>
    </w:pPr>
    <w:rPr>
      <w:rFonts w:ascii="Arial" w:hAnsi="Arial" w:cs="Arial"/>
      <w:color w:val="000000"/>
      <w:sz w:val="24"/>
      <w:szCs w:val="24"/>
    </w:rPr>
  </w:style>
  <w:style w:type="character" w:styleId="IntenseEmphasis">
    <w:name w:val="Intense Emphasis"/>
    <w:basedOn w:val="DefaultParagraphFont"/>
    <w:qFormat/>
    <w:rsid w:val="00C138B1"/>
    <w:rPr>
      <w:rFonts w:ascii="Arial" w:hAnsi="Arial" w:cs="Arial"/>
      <w:b/>
      <w:bCs/>
      <w:color w:val="auto"/>
      <w:sz w:val="28"/>
      <w:szCs w:val="28"/>
      <w:u w:val="single"/>
    </w:rPr>
  </w:style>
  <w:style w:type="character" w:customStyle="1" w:styleId="CommentTextChar">
    <w:name w:val="Comment Text Char"/>
    <w:uiPriority w:val="99"/>
    <w:locked/>
    <w:rsid w:val="00A917AE"/>
    <w:rPr>
      <w:lang w:val="en-US" w:eastAsia="en-US"/>
    </w:rPr>
  </w:style>
  <w:style w:type="paragraph" w:styleId="CommentText">
    <w:name w:val="annotation text"/>
    <w:basedOn w:val="Normal"/>
    <w:link w:val="CommentTextChar1"/>
    <w:uiPriority w:val="99"/>
    <w:rsid w:val="00A917AE"/>
    <w:rPr>
      <w:sz w:val="20"/>
      <w:szCs w:val="20"/>
    </w:rPr>
  </w:style>
  <w:style w:type="character" w:customStyle="1" w:styleId="CommentTextChar1">
    <w:name w:val="Comment Text Char1"/>
    <w:basedOn w:val="DefaultParagraphFont"/>
    <w:link w:val="CommentText"/>
    <w:uiPriority w:val="99"/>
    <w:locked/>
    <w:rsid w:val="009A7D76"/>
  </w:style>
  <w:style w:type="character" w:customStyle="1" w:styleId="ListParagraphChar">
    <w:name w:val="List Paragraph Char"/>
    <w:link w:val="ListParagraph"/>
    <w:locked/>
    <w:rsid w:val="00A917AE"/>
    <w:rPr>
      <w:sz w:val="24"/>
      <w:szCs w:val="24"/>
      <w:lang w:val="en-US" w:eastAsia="en-US"/>
    </w:rPr>
  </w:style>
  <w:style w:type="paragraph" w:styleId="ListParagraph">
    <w:name w:val="List Paragraph"/>
    <w:basedOn w:val="Normal"/>
    <w:link w:val="ListParagraphChar"/>
    <w:qFormat/>
    <w:rsid w:val="00A917AE"/>
    <w:pPr>
      <w:ind w:left="720"/>
    </w:pPr>
  </w:style>
  <w:style w:type="paragraph" w:customStyle="1" w:styleId="msonormalcxspmiddle">
    <w:name w:val="msonormalcxspmiddle"/>
    <w:basedOn w:val="Normal"/>
    <w:rsid w:val="00A917AE"/>
    <w:pPr>
      <w:spacing w:before="100" w:beforeAutospacing="1" w:after="100" w:afterAutospacing="1"/>
    </w:pPr>
  </w:style>
  <w:style w:type="character" w:customStyle="1" w:styleId="CharChar1">
    <w:name w:val="Char Char1"/>
    <w:locked/>
    <w:rsid w:val="005F455D"/>
    <w:rPr>
      <w:lang w:val="en-US" w:eastAsia="en-US"/>
    </w:rPr>
  </w:style>
  <w:style w:type="character" w:customStyle="1" w:styleId="CharChar11">
    <w:name w:val="Char Char11"/>
    <w:locked/>
    <w:rsid w:val="00B200B7"/>
    <w:rPr>
      <w:sz w:val="24"/>
      <w:szCs w:val="24"/>
      <w:lang w:val="en-US" w:eastAsia="en-US"/>
    </w:rPr>
  </w:style>
  <w:style w:type="character" w:customStyle="1" w:styleId="BalloonTextChar">
    <w:name w:val="Balloon Text Char"/>
    <w:uiPriority w:val="99"/>
    <w:locked/>
    <w:rsid w:val="00070232"/>
    <w:rPr>
      <w:rFonts w:ascii="Tahoma" w:hAnsi="Tahoma" w:cs="Tahoma"/>
      <w:sz w:val="16"/>
      <w:szCs w:val="16"/>
      <w:lang w:val="en-US" w:eastAsia="en-US"/>
    </w:rPr>
  </w:style>
  <w:style w:type="paragraph" w:styleId="BalloonText">
    <w:name w:val="Balloon Text"/>
    <w:basedOn w:val="Normal"/>
    <w:link w:val="BalloonTextChar1"/>
    <w:uiPriority w:val="99"/>
    <w:rsid w:val="00070232"/>
    <w:rPr>
      <w:rFonts w:ascii="Tahoma" w:hAnsi="Tahoma" w:cs="Tahoma"/>
      <w:sz w:val="16"/>
      <w:szCs w:val="16"/>
    </w:rPr>
  </w:style>
  <w:style w:type="character" w:customStyle="1" w:styleId="BalloonTextChar1">
    <w:name w:val="Balloon Text Char1"/>
    <w:basedOn w:val="DefaultParagraphFont"/>
    <w:link w:val="BalloonText"/>
    <w:uiPriority w:val="99"/>
    <w:locked/>
    <w:rsid w:val="009A7D76"/>
    <w:rPr>
      <w:rFonts w:ascii="Tahoma" w:hAnsi="Tahoma" w:cs="Tahoma"/>
      <w:sz w:val="16"/>
      <w:szCs w:val="16"/>
    </w:rPr>
  </w:style>
  <w:style w:type="paragraph" w:styleId="NoSpacing">
    <w:name w:val="No Spacing"/>
    <w:aliases w:val="Нормал"/>
    <w:link w:val="NoSpacingChar"/>
    <w:uiPriority w:val="1"/>
    <w:qFormat/>
    <w:rsid w:val="00060C61"/>
    <w:rPr>
      <w:sz w:val="24"/>
      <w:szCs w:val="24"/>
    </w:rPr>
  </w:style>
  <w:style w:type="character" w:customStyle="1" w:styleId="CharChar3">
    <w:name w:val="Char Char3"/>
    <w:locked/>
    <w:rsid w:val="006729A5"/>
    <w:rPr>
      <w:lang w:val="en-US" w:eastAsia="en-US"/>
    </w:rPr>
  </w:style>
  <w:style w:type="character" w:customStyle="1" w:styleId="CharChar2">
    <w:name w:val="Char Char2"/>
    <w:locked/>
    <w:rsid w:val="00CC6ADE"/>
    <w:rPr>
      <w:lang w:val="en-US" w:eastAsia="en-US"/>
    </w:rPr>
  </w:style>
  <w:style w:type="paragraph" w:customStyle="1" w:styleId="ATVAM00BodyText">
    <w:name w:val="ATVAM 00 Body Text"/>
    <w:basedOn w:val="Normal"/>
    <w:link w:val="ATVAM00BodyTextChar"/>
    <w:uiPriority w:val="99"/>
    <w:rsid w:val="00BF7820"/>
    <w:pPr>
      <w:jc w:val="both"/>
    </w:pPr>
    <w:rPr>
      <w:rFonts w:ascii="Book Antiqua" w:hAnsi="Book Antiqua" w:cs="Book Antiqua"/>
    </w:rPr>
  </w:style>
  <w:style w:type="character" w:customStyle="1" w:styleId="ATVAM00BodyTextChar">
    <w:name w:val="ATVAM 00 Body Text Char"/>
    <w:link w:val="ATVAM00BodyText"/>
    <w:uiPriority w:val="99"/>
    <w:locked/>
    <w:rsid w:val="00BF7820"/>
    <w:rPr>
      <w:rFonts w:ascii="Book Antiqua" w:hAnsi="Book Antiqua" w:cs="Book Antiqua"/>
      <w:sz w:val="24"/>
      <w:szCs w:val="24"/>
      <w:lang w:val="en-US" w:eastAsia="en-US"/>
    </w:rPr>
  </w:style>
  <w:style w:type="paragraph" w:customStyle="1" w:styleId="scfbrieftext">
    <w:name w:val="scfbrieftext"/>
    <w:basedOn w:val="Normal"/>
    <w:rsid w:val="00BF7820"/>
    <w:pPr>
      <w:jc w:val="both"/>
    </w:pPr>
    <w:rPr>
      <w:rFonts w:ascii="Arial" w:hAnsi="Arial" w:cs="Arial"/>
      <w:sz w:val="22"/>
      <w:szCs w:val="22"/>
      <w:lang w:val="de-DE" w:eastAsia="de-DE"/>
    </w:rPr>
  </w:style>
  <w:style w:type="paragraph" w:customStyle="1" w:styleId="1Absatz00pt">
    <w:name w:val="1. Absatz 00 pt"/>
    <w:basedOn w:val="Normal"/>
    <w:uiPriority w:val="99"/>
    <w:rsid w:val="00BF7820"/>
    <w:pPr>
      <w:tabs>
        <w:tab w:val="num" w:pos="720"/>
      </w:tabs>
      <w:spacing w:after="120" w:line="360" w:lineRule="auto"/>
      <w:ind w:left="720" w:hanging="360"/>
    </w:pPr>
    <w:rPr>
      <w:rFonts w:ascii="Book Antiqua" w:hAnsi="Book Antiqua" w:cs="Book Antiqua"/>
      <w:color w:val="000000"/>
      <w:sz w:val="22"/>
      <w:szCs w:val="22"/>
      <w:lang w:eastAsia="de-DE"/>
    </w:rPr>
  </w:style>
  <w:style w:type="paragraph" w:customStyle="1" w:styleId="Aufzhlung">
    <w:name w:val="Aufzählung"/>
    <w:basedOn w:val="Normal"/>
    <w:uiPriority w:val="99"/>
    <w:rsid w:val="00BF7820"/>
    <w:pPr>
      <w:numPr>
        <w:numId w:val="13"/>
      </w:numPr>
      <w:suppressAutoHyphens/>
    </w:pPr>
    <w:rPr>
      <w:rFonts w:eastAsia="Arial Unicode MS"/>
      <w:sz w:val="22"/>
      <w:szCs w:val="22"/>
      <w:lang w:val="en-GB" w:eastAsia="ar-SA"/>
    </w:rPr>
  </w:style>
  <w:style w:type="paragraph" w:customStyle="1" w:styleId="Buchstabierung">
    <w:name w:val="Buchstabierung"/>
    <w:basedOn w:val="Normal"/>
    <w:rsid w:val="00BF7820"/>
    <w:pPr>
      <w:widowControl w:val="0"/>
      <w:tabs>
        <w:tab w:val="left" w:pos="708"/>
        <w:tab w:val="left" w:pos="1842"/>
      </w:tabs>
      <w:suppressAutoHyphens/>
      <w:ind w:left="708"/>
      <w:jc w:val="both"/>
    </w:pPr>
    <w:rPr>
      <w:rFonts w:eastAsia="Arial Unicode MS"/>
      <w:sz w:val="22"/>
      <w:szCs w:val="22"/>
      <w:lang w:val="de-DE" w:eastAsia="ar-SA"/>
    </w:rPr>
  </w:style>
  <w:style w:type="paragraph" w:customStyle="1" w:styleId="Standard">
    <w:name w:val="Standard"/>
    <w:basedOn w:val="Default"/>
    <w:next w:val="Default"/>
    <w:rsid w:val="00BF7820"/>
    <w:rPr>
      <w:rFonts w:ascii="CGHBKH+Arial" w:hAnsi="CGHBKH+Arial" w:cs="CGHBKH+Arial"/>
      <w:color w:val="auto"/>
    </w:rPr>
  </w:style>
  <w:style w:type="paragraph" w:customStyle="1" w:styleId="Aufzhlung2">
    <w:name w:val="Aufzählung 2"/>
    <w:basedOn w:val="Default"/>
    <w:next w:val="Default"/>
    <w:rsid w:val="00BF7820"/>
    <w:rPr>
      <w:rFonts w:ascii="CGHBKH+Arial" w:hAnsi="CGHBKH+Arial" w:cs="CGHBKH+Arial"/>
      <w:color w:val="auto"/>
    </w:rPr>
  </w:style>
  <w:style w:type="paragraph" w:customStyle="1" w:styleId="TechnischeDaten">
    <w:name w:val="Technische Daten"/>
    <w:basedOn w:val="Default"/>
    <w:next w:val="Default"/>
    <w:rsid w:val="00BF7820"/>
    <w:rPr>
      <w:rFonts w:ascii="CGHBKH+Arial" w:hAnsi="CGHBKH+Arial" w:cs="CGHBKH+Arial"/>
      <w:color w:val="auto"/>
    </w:rPr>
  </w:style>
  <w:style w:type="paragraph" w:customStyle="1" w:styleId="Char1">
    <w:name w:val="Char1"/>
    <w:basedOn w:val="Normal"/>
    <w:rsid w:val="00A3268E"/>
    <w:pPr>
      <w:tabs>
        <w:tab w:val="left" w:pos="709"/>
      </w:tabs>
    </w:pPr>
    <w:rPr>
      <w:rFonts w:ascii="Tahoma" w:hAnsi="Tahoma" w:cs="Tahoma"/>
      <w:lang w:val="pl-PL" w:eastAsia="pl-PL"/>
    </w:rPr>
  </w:style>
  <w:style w:type="character" w:customStyle="1" w:styleId="HeaderChar1">
    <w:name w:val="Header Char1"/>
    <w:aliases w:val="h Char1"/>
    <w:locked/>
    <w:rsid w:val="006560A3"/>
    <w:rPr>
      <w:rFonts w:ascii="MS Sans Serif" w:hAnsi="MS Sans Serif" w:cs="MS Sans Serif"/>
      <w:lang w:val="en-US" w:eastAsia="en-US"/>
    </w:rPr>
  </w:style>
  <w:style w:type="paragraph" w:styleId="DocumentMap">
    <w:name w:val="Document Map"/>
    <w:basedOn w:val="Normal"/>
    <w:link w:val="DocumentMapChar"/>
    <w:rsid w:val="00CB5E9A"/>
    <w:pPr>
      <w:shd w:val="clear" w:color="auto" w:fill="000080"/>
      <w:autoSpaceDE w:val="0"/>
      <w:autoSpaceDN w:val="0"/>
    </w:pPr>
    <w:rPr>
      <w:rFonts w:ascii="Tahoma" w:hAnsi="Tahoma" w:cs="Tahoma"/>
      <w:lang w:val="en-GB"/>
    </w:rPr>
  </w:style>
  <w:style w:type="character" w:customStyle="1" w:styleId="DocumentMapChar">
    <w:name w:val="Document Map Char"/>
    <w:basedOn w:val="DefaultParagraphFont"/>
    <w:link w:val="DocumentMap"/>
    <w:locked/>
    <w:rsid w:val="00CB5E9A"/>
    <w:rPr>
      <w:rFonts w:ascii="Tahoma" w:hAnsi="Tahoma" w:cs="Tahoma"/>
      <w:sz w:val="24"/>
      <w:szCs w:val="24"/>
      <w:shd w:val="clear" w:color="auto" w:fill="000080"/>
      <w:lang w:val="en-GB"/>
    </w:rPr>
  </w:style>
  <w:style w:type="character" w:styleId="Strong">
    <w:name w:val="Strong"/>
    <w:basedOn w:val="DefaultParagraphFont"/>
    <w:uiPriority w:val="22"/>
    <w:qFormat/>
    <w:rsid w:val="009B2B9B"/>
    <w:rPr>
      <w:rFonts w:ascii="Arial" w:hAnsi="Arial" w:cs="Arial"/>
      <w:b/>
      <w:bCs/>
      <w:sz w:val="22"/>
      <w:szCs w:val="22"/>
    </w:rPr>
  </w:style>
  <w:style w:type="character" w:customStyle="1" w:styleId="small">
    <w:name w:val="small"/>
    <w:rsid w:val="00CB5E9A"/>
    <w:rPr>
      <w:sz w:val="19"/>
      <w:szCs w:val="19"/>
    </w:rPr>
  </w:style>
  <w:style w:type="character" w:styleId="Emphasis">
    <w:name w:val="Emphasis"/>
    <w:basedOn w:val="DefaultParagraphFont"/>
    <w:qFormat/>
    <w:rsid w:val="00CB5E9A"/>
    <w:rPr>
      <w:i/>
      <w:iCs/>
    </w:rPr>
  </w:style>
  <w:style w:type="paragraph" w:customStyle="1" w:styleId="Char11">
    <w:name w:val="Char11"/>
    <w:basedOn w:val="Normal"/>
    <w:uiPriority w:val="99"/>
    <w:rsid w:val="00B852B8"/>
    <w:pPr>
      <w:tabs>
        <w:tab w:val="left" w:pos="709"/>
      </w:tabs>
    </w:pPr>
    <w:rPr>
      <w:rFonts w:ascii="Tahoma" w:hAnsi="Tahoma" w:cs="Tahoma"/>
      <w:lang w:val="pl-PL" w:eastAsia="pl-PL"/>
    </w:rPr>
  </w:style>
  <w:style w:type="character" w:customStyle="1" w:styleId="CharChar4">
    <w:name w:val="Char Char4"/>
    <w:uiPriority w:val="99"/>
    <w:locked/>
    <w:rsid w:val="00CA3121"/>
    <w:rPr>
      <w:lang w:val="en-GB" w:eastAsia="en-US"/>
    </w:rPr>
  </w:style>
  <w:style w:type="paragraph" w:styleId="FootnoteText">
    <w:name w:val="footnote text"/>
    <w:aliases w:val="Car"/>
    <w:basedOn w:val="Normal"/>
    <w:link w:val="FootnoteTextChar"/>
    <w:rsid w:val="009A7D76"/>
    <w:rPr>
      <w:sz w:val="20"/>
      <w:szCs w:val="20"/>
    </w:rPr>
  </w:style>
  <w:style w:type="character" w:customStyle="1" w:styleId="FootnoteTextChar">
    <w:name w:val="Footnote Text Char"/>
    <w:aliases w:val="Car Char"/>
    <w:basedOn w:val="DefaultParagraphFont"/>
    <w:link w:val="FootnoteText"/>
    <w:locked/>
    <w:rsid w:val="009A7D76"/>
  </w:style>
  <w:style w:type="character" w:styleId="FootnoteReference">
    <w:name w:val="footnote reference"/>
    <w:basedOn w:val="DefaultParagraphFont"/>
    <w:rsid w:val="009A7D76"/>
    <w:rPr>
      <w:vertAlign w:val="superscript"/>
    </w:rPr>
  </w:style>
  <w:style w:type="paragraph" w:styleId="CommentSubject">
    <w:name w:val="annotation subject"/>
    <w:basedOn w:val="CommentText"/>
    <w:next w:val="CommentText"/>
    <w:link w:val="CommentSubjectChar"/>
    <w:uiPriority w:val="99"/>
    <w:rsid w:val="009A7D76"/>
    <w:rPr>
      <w:rFonts w:ascii="Arial" w:hAnsi="Arial" w:cs="Arial"/>
      <w:b/>
      <w:bCs/>
      <w:lang w:eastAsia="zh-CN"/>
    </w:rPr>
  </w:style>
  <w:style w:type="character" w:customStyle="1" w:styleId="CommentSubjectChar">
    <w:name w:val="Comment Subject Char"/>
    <w:basedOn w:val="CommentTextChar"/>
    <w:link w:val="CommentSubject"/>
    <w:uiPriority w:val="99"/>
    <w:locked/>
    <w:rsid w:val="009A7D76"/>
    <w:rPr>
      <w:rFonts w:ascii="Arial" w:hAnsi="Arial" w:cs="Arial"/>
      <w:b/>
      <w:bCs/>
      <w:lang w:val="en-US" w:eastAsia="zh-CN"/>
    </w:rPr>
  </w:style>
  <w:style w:type="paragraph" w:styleId="NormalWeb">
    <w:name w:val="Normal (Web)"/>
    <w:basedOn w:val="Normal"/>
    <w:uiPriority w:val="99"/>
    <w:rsid w:val="009A7D76"/>
    <w:pPr>
      <w:spacing w:before="100" w:after="100"/>
    </w:pPr>
    <w:rPr>
      <w:rFonts w:ascii="Arial Unicode MS" w:eastAsia="Arial Unicode MS" w:hAnsi="Arial Unicode MS" w:cs="Arial Unicode MS"/>
    </w:rPr>
  </w:style>
  <w:style w:type="paragraph" w:customStyle="1" w:styleId="TELOTEKSTA">
    <w:name w:val="TELO TEKSTA"/>
    <w:basedOn w:val="Normal"/>
    <w:rsid w:val="009A7D76"/>
    <w:pPr>
      <w:spacing w:before="120"/>
      <w:jc w:val="both"/>
    </w:pPr>
    <w:rPr>
      <w:rFonts w:ascii="HelvCiril" w:hAnsi="HelvCiril" w:cs="HelvCiril"/>
      <w:sz w:val="22"/>
      <w:szCs w:val="22"/>
      <w:lang w:val="sr-Cyrl-CS"/>
    </w:rPr>
  </w:style>
  <w:style w:type="paragraph" w:customStyle="1" w:styleId="medtxt">
    <w:name w:val="medtxt"/>
    <w:basedOn w:val="Normal"/>
    <w:rsid w:val="009A7D76"/>
    <w:pPr>
      <w:spacing w:before="100" w:beforeAutospacing="1" w:after="100" w:afterAutospacing="1"/>
    </w:pPr>
    <w:rPr>
      <w:rFonts w:ascii="Arial" w:hAnsi="Arial" w:cs="Arial"/>
      <w:sz w:val="18"/>
      <w:szCs w:val="18"/>
    </w:rPr>
  </w:style>
  <w:style w:type="paragraph" w:customStyle="1" w:styleId="xl37">
    <w:name w:val="xl37"/>
    <w:basedOn w:val="Normal"/>
    <w:rsid w:val="009A7D76"/>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24">
    <w:name w:val="xl24"/>
    <w:basedOn w:val="Normal"/>
    <w:rsid w:val="009A7D76"/>
    <w:pPr>
      <w:spacing w:before="100" w:beforeAutospacing="1" w:after="100" w:afterAutospacing="1"/>
    </w:pPr>
    <w:rPr>
      <w:rFonts w:ascii="Times RomanYU" w:hAnsi="Times RomanYU" w:cs="Times RomanYU"/>
    </w:rPr>
  </w:style>
  <w:style w:type="paragraph" w:customStyle="1" w:styleId="font5">
    <w:name w:val="font5"/>
    <w:basedOn w:val="Normal"/>
    <w:rsid w:val="009A7D76"/>
    <w:pPr>
      <w:spacing w:before="100" w:beforeAutospacing="1" w:after="100" w:afterAutospacing="1"/>
    </w:pPr>
    <w:rPr>
      <w:rFonts w:ascii="Tahoma" w:eastAsia="Arial Unicode MS" w:hAnsi="Tahoma" w:cs="Tahoma"/>
      <w:b/>
      <w:bCs/>
      <w:color w:val="000000"/>
      <w:sz w:val="16"/>
      <w:szCs w:val="16"/>
      <w:lang w:val="en-GB"/>
    </w:rPr>
  </w:style>
  <w:style w:type="paragraph" w:customStyle="1" w:styleId="xl34">
    <w:name w:val="xl34"/>
    <w:basedOn w:val="Normal"/>
    <w:rsid w:val="009A7D7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rPr>
  </w:style>
  <w:style w:type="paragraph" w:customStyle="1" w:styleId="font6">
    <w:name w:val="font6"/>
    <w:basedOn w:val="Normal"/>
    <w:rsid w:val="009A7D76"/>
    <w:pPr>
      <w:spacing w:before="100" w:beforeAutospacing="1" w:after="100" w:afterAutospacing="1"/>
    </w:pPr>
    <w:rPr>
      <w:rFonts w:ascii="Tahoma" w:hAnsi="Tahoma" w:cs="Tahoma"/>
      <w:color w:val="000000"/>
      <w:sz w:val="16"/>
      <w:szCs w:val="16"/>
    </w:rPr>
  </w:style>
  <w:style w:type="paragraph" w:customStyle="1" w:styleId="xl25">
    <w:name w:val="xl25"/>
    <w:basedOn w:val="Normal"/>
    <w:rsid w:val="009A7D76"/>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6">
    <w:name w:val="xl26"/>
    <w:basedOn w:val="Normal"/>
    <w:rsid w:val="009A7D76"/>
    <w:pPr>
      <w:pBdr>
        <w:top w:val="single" w:sz="4" w:space="0" w:color="auto"/>
        <w:left w:val="single" w:sz="8"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27">
    <w:name w:val="xl27"/>
    <w:basedOn w:val="Normal"/>
    <w:rsid w:val="009A7D76"/>
    <w:pPr>
      <w:spacing w:before="100" w:beforeAutospacing="1" w:after="100" w:afterAutospacing="1"/>
      <w:jc w:val="center"/>
    </w:pPr>
    <w:rPr>
      <w:rFonts w:ascii="Arial" w:eastAsia="Arial Unicode MS" w:hAnsi="Arial" w:cs="Arial"/>
      <w:lang w:val="en-GB"/>
    </w:rPr>
  </w:style>
  <w:style w:type="paragraph" w:customStyle="1" w:styleId="xl28">
    <w:name w:val="xl28"/>
    <w:basedOn w:val="Normal"/>
    <w:rsid w:val="009A7D76"/>
    <w:pPr>
      <w:spacing w:before="100" w:beforeAutospacing="1" w:after="100" w:afterAutospacing="1"/>
      <w:jc w:val="center"/>
      <w:textAlignment w:val="center"/>
    </w:pPr>
    <w:rPr>
      <w:rFonts w:ascii="Arial" w:eastAsia="Arial Unicode MS" w:hAnsi="Arial" w:cs="Arial"/>
      <w:lang w:val="en-GB"/>
    </w:rPr>
  </w:style>
  <w:style w:type="paragraph" w:customStyle="1" w:styleId="xl29">
    <w:name w:val="xl29"/>
    <w:basedOn w:val="Normal"/>
    <w:rsid w:val="009A7D76"/>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30">
    <w:name w:val="xl30"/>
    <w:basedOn w:val="Normal"/>
    <w:rsid w:val="009A7D76"/>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31">
    <w:name w:val="xl31"/>
    <w:basedOn w:val="Normal"/>
    <w:rsid w:val="009A7D76"/>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32">
    <w:name w:val="xl32"/>
    <w:basedOn w:val="Normal"/>
    <w:rsid w:val="009A7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33">
    <w:name w:val="xl33"/>
    <w:basedOn w:val="Normal"/>
    <w:rsid w:val="009A7D7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35">
    <w:name w:val="xl35"/>
    <w:basedOn w:val="Normal"/>
    <w:rsid w:val="009A7D76"/>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36">
    <w:name w:val="xl36"/>
    <w:basedOn w:val="Normal"/>
    <w:rsid w:val="009A7D76"/>
    <w:pPr>
      <w:pBdr>
        <w:left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38">
    <w:name w:val="xl38"/>
    <w:basedOn w:val="Normal"/>
    <w:rsid w:val="009A7D76"/>
    <w:pPr>
      <w:pBdr>
        <w:bottom w:val="single" w:sz="8" w:space="0" w:color="auto"/>
      </w:pBdr>
      <w:spacing w:before="100" w:beforeAutospacing="1" w:after="100" w:afterAutospacing="1"/>
    </w:pPr>
    <w:rPr>
      <w:rFonts w:ascii="Arial" w:eastAsia="Arial Unicode MS" w:hAnsi="Arial" w:cs="Arial"/>
      <w:lang w:val="en-GB"/>
    </w:rPr>
  </w:style>
  <w:style w:type="paragraph" w:customStyle="1" w:styleId="xl39">
    <w:name w:val="xl39"/>
    <w:basedOn w:val="Normal"/>
    <w:rsid w:val="009A7D76"/>
    <w:pPr>
      <w:pBdr>
        <w:top w:val="single" w:sz="4" w:space="0" w:color="auto"/>
        <w:left w:val="single" w:sz="4" w:space="0" w:color="auto"/>
      </w:pBdr>
      <w:spacing w:before="100" w:beforeAutospacing="1" w:after="100" w:afterAutospacing="1"/>
      <w:jc w:val="center"/>
    </w:pPr>
    <w:rPr>
      <w:rFonts w:ascii="Arial" w:eastAsia="Arial Unicode MS" w:hAnsi="Arial" w:cs="Arial"/>
      <w:lang w:val="en-GB"/>
    </w:rPr>
  </w:style>
  <w:style w:type="paragraph" w:customStyle="1" w:styleId="xl40">
    <w:name w:val="xl40"/>
    <w:basedOn w:val="Normal"/>
    <w:rsid w:val="009A7D76"/>
    <w:pPr>
      <w:pBdr>
        <w:top w:val="single" w:sz="8" w:space="0" w:color="auto"/>
        <w:bottom w:val="single" w:sz="8" w:space="0" w:color="auto"/>
      </w:pBdr>
      <w:spacing w:before="100" w:beforeAutospacing="1" w:after="100" w:afterAutospacing="1"/>
      <w:jc w:val="center"/>
    </w:pPr>
    <w:rPr>
      <w:rFonts w:ascii="Arial" w:eastAsia="Arial Unicode MS" w:hAnsi="Arial" w:cs="Arial"/>
      <w:lang w:val="en-GB"/>
    </w:rPr>
  </w:style>
  <w:style w:type="paragraph" w:customStyle="1" w:styleId="xl41">
    <w:name w:val="xl41"/>
    <w:basedOn w:val="Normal"/>
    <w:rsid w:val="009A7D76"/>
    <w:pPr>
      <w:pBdr>
        <w:top w:val="single" w:sz="8" w:space="0" w:color="auto"/>
        <w:bottom w:val="single" w:sz="8" w:space="0" w:color="auto"/>
      </w:pBdr>
      <w:spacing w:before="100" w:beforeAutospacing="1" w:after="100" w:afterAutospacing="1"/>
      <w:jc w:val="center"/>
    </w:pPr>
    <w:rPr>
      <w:rFonts w:ascii="Arial" w:eastAsia="Arial Unicode MS" w:hAnsi="Arial" w:cs="Arial"/>
      <w:lang w:val="en-GB"/>
    </w:rPr>
  </w:style>
  <w:style w:type="paragraph" w:customStyle="1" w:styleId="xl42">
    <w:name w:val="xl42"/>
    <w:basedOn w:val="Normal"/>
    <w:rsid w:val="009A7D76"/>
    <w:pPr>
      <w:pBdr>
        <w:top w:val="single" w:sz="4" w:space="0" w:color="auto"/>
        <w:left w:val="single" w:sz="4"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43">
    <w:name w:val="xl43"/>
    <w:basedOn w:val="Normal"/>
    <w:rsid w:val="009A7D76"/>
    <w:pPr>
      <w:pBdr>
        <w:top w:val="single" w:sz="8" w:space="0" w:color="auto"/>
        <w:left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44">
    <w:name w:val="xl44"/>
    <w:basedOn w:val="Normal"/>
    <w:rsid w:val="009A7D7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GB"/>
    </w:rPr>
  </w:style>
  <w:style w:type="paragraph" w:customStyle="1" w:styleId="xl45">
    <w:name w:val="xl45"/>
    <w:basedOn w:val="Normal"/>
    <w:rsid w:val="009A7D7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GB"/>
    </w:rPr>
  </w:style>
  <w:style w:type="paragraph" w:customStyle="1" w:styleId="xl46">
    <w:name w:val="xl46"/>
    <w:basedOn w:val="Normal"/>
    <w:rsid w:val="009A7D76"/>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47">
    <w:name w:val="xl47"/>
    <w:basedOn w:val="Normal"/>
    <w:rsid w:val="009A7D7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lang w:val="en-GB"/>
    </w:rPr>
  </w:style>
  <w:style w:type="paragraph" w:customStyle="1" w:styleId="xl48">
    <w:name w:val="xl48"/>
    <w:basedOn w:val="Normal"/>
    <w:rsid w:val="009A7D76"/>
    <w:pPr>
      <w:pBdr>
        <w:top w:val="single" w:sz="8" w:space="0" w:color="auto"/>
        <w:bottom w:val="single" w:sz="8" w:space="0" w:color="auto"/>
      </w:pBdr>
      <w:spacing w:before="100" w:beforeAutospacing="1" w:after="100" w:afterAutospacing="1"/>
      <w:jc w:val="center"/>
    </w:pPr>
    <w:rPr>
      <w:rFonts w:ascii="Arial" w:eastAsia="Arial Unicode MS" w:hAnsi="Arial" w:cs="Arial"/>
      <w:lang w:val="en-GB"/>
    </w:rPr>
  </w:style>
  <w:style w:type="paragraph" w:customStyle="1" w:styleId="xl49">
    <w:name w:val="xl49"/>
    <w:basedOn w:val="Normal"/>
    <w:rsid w:val="009A7D76"/>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lang w:val="en-GB"/>
    </w:rPr>
  </w:style>
  <w:style w:type="paragraph" w:customStyle="1" w:styleId="xl50">
    <w:name w:val="xl50"/>
    <w:basedOn w:val="Normal"/>
    <w:rsid w:val="009A7D76"/>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51">
    <w:name w:val="xl51"/>
    <w:basedOn w:val="Normal"/>
    <w:rsid w:val="009A7D76"/>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52">
    <w:name w:val="xl52"/>
    <w:basedOn w:val="Normal"/>
    <w:rsid w:val="009A7D76"/>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GB"/>
    </w:rPr>
  </w:style>
  <w:style w:type="paragraph" w:customStyle="1" w:styleId="xl53">
    <w:name w:val="xl53"/>
    <w:basedOn w:val="Normal"/>
    <w:rsid w:val="009A7D76"/>
    <w:pPr>
      <w:pBdr>
        <w:top w:val="single" w:sz="4" w:space="0" w:color="auto"/>
        <w:left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54">
    <w:name w:val="xl54"/>
    <w:basedOn w:val="Normal"/>
    <w:rsid w:val="009A7D76"/>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GB"/>
    </w:rPr>
  </w:style>
  <w:style w:type="paragraph" w:customStyle="1" w:styleId="xl55">
    <w:name w:val="xl55"/>
    <w:basedOn w:val="Normal"/>
    <w:rsid w:val="009A7D76"/>
    <w:pPr>
      <w:pBdr>
        <w:left w:val="single" w:sz="8" w:space="0" w:color="auto"/>
      </w:pBdr>
      <w:spacing w:before="100" w:beforeAutospacing="1" w:after="100" w:afterAutospacing="1"/>
      <w:jc w:val="center"/>
    </w:pPr>
    <w:rPr>
      <w:rFonts w:ascii="Arial" w:eastAsia="Arial Unicode MS" w:hAnsi="Arial" w:cs="Arial"/>
      <w:lang w:val="en-GB"/>
    </w:rPr>
  </w:style>
  <w:style w:type="paragraph" w:customStyle="1" w:styleId="xl56">
    <w:name w:val="xl56"/>
    <w:basedOn w:val="Normal"/>
    <w:rsid w:val="009A7D76"/>
    <w:pPr>
      <w:pBdr>
        <w:bottom w:val="single" w:sz="8" w:space="0" w:color="auto"/>
      </w:pBdr>
      <w:spacing w:before="100" w:beforeAutospacing="1" w:after="100" w:afterAutospacing="1"/>
    </w:pPr>
    <w:rPr>
      <w:rFonts w:ascii="Arial" w:eastAsia="Arial Unicode MS" w:hAnsi="Arial" w:cs="Arial"/>
      <w:lang w:val="en-GB"/>
    </w:rPr>
  </w:style>
  <w:style w:type="paragraph" w:customStyle="1" w:styleId="xl57">
    <w:name w:val="xl57"/>
    <w:basedOn w:val="Normal"/>
    <w:rsid w:val="009A7D76"/>
    <w:pPr>
      <w:pBdr>
        <w:bottom w:val="single" w:sz="8" w:space="0" w:color="auto"/>
      </w:pBdr>
      <w:spacing w:before="100" w:beforeAutospacing="1" w:after="100" w:afterAutospacing="1"/>
      <w:textAlignment w:val="center"/>
    </w:pPr>
    <w:rPr>
      <w:rFonts w:ascii="Arial" w:eastAsia="Arial Unicode MS" w:hAnsi="Arial" w:cs="Arial"/>
      <w:b/>
      <w:bCs/>
      <w:lang w:val="en-GB"/>
    </w:rPr>
  </w:style>
  <w:style w:type="paragraph" w:customStyle="1" w:styleId="xl58">
    <w:name w:val="xl58"/>
    <w:basedOn w:val="Normal"/>
    <w:rsid w:val="009A7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59">
    <w:name w:val="xl59"/>
    <w:basedOn w:val="Normal"/>
    <w:rsid w:val="009A7D7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60">
    <w:name w:val="xl60"/>
    <w:basedOn w:val="Normal"/>
    <w:rsid w:val="009A7D76"/>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61">
    <w:name w:val="xl61"/>
    <w:basedOn w:val="Normal"/>
    <w:rsid w:val="009A7D76"/>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62">
    <w:name w:val="xl62"/>
    <w:basedOn w:val="Normal"/>
    <w:rsid w:val="009A7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63">
    <w:name w:val="xl63"/>
    <w:basedOn w:val="Normal"/>
    <w:rsid w:val="009A7D76"/>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64">
    <w:name w:val="xl64"/>
    <w:basedOn w:val="Normal"/>
    <w:rsid w:val="009A7D7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65">
    <w:name w:val="xl65"/>
    <w:basedOn w:val="Normal"/>
    <w:rsid w:val="009A7D76"/>
    <w:pPr>
      <w:pBdr>
        <w:top w:val="single" w:sz="4" w:space="0" w:color="auto"/>
        <w:left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66">
    <w:name w:val="xl66"/>
    <w:basedOn w:val="Normal"/>
    <w:rsid w:val="009A7D76"/>
    <w:pPr>
      <w:pBdr>
        <w:top w:val="single" w:sz="4" w:space="0" w:color="auto"/>
        <w:left w:val="single" w:sz="8"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67">
    <w:name w:val="xl67"/>
    <w:basedOn w:val="Normal"/>
    <w:rsid w:val="009A7D7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68">
    <w:name w:val="xl68"/>
    <w:basedOn w:val="Normal"/>
    <w:rsid w:val="009A7D76"/>
    <w:pPr>
      <w:pBdr>
        <w:top w:val="single" w:sz="8" w:space="0" w:color="auto"/>
        <w:bottom w:val="single" w:sz="8" w:space="0" w:color="auto"/>
      </w:pBdr>
      <w:spacing w:before="100" w:beforeAutospacing="1" w:after="100" w:afterAutospacing="1"/>
    </w:pPr>
    <w:rPr>
      <w:rFonts w:ascii="Arial" w:eastAsia="Arial Unicode MS" w:hAnsi="Arial" w:cs="Arial"/>
      <w:lang w:val="en-GB"/>
    </w:rPr>
  </w:style>
  <w:style w:type="paragraph" w:customStyle="1" w:styleId="xl69">
    <w:name w:val="xl69"/>
    <w:basedOn w:val="Normal"/>
    <w:rsid w:val="009A7D76"/>
    <w:pPr>
      <w:pBdr>
        <w:top w:val="single" w:sz="8" w:space="0" w:color="auto"/>
        <w:bottom w:val="single" w:sz="8" w:space="0" w:color="auto"/>
      </w:pBdr>
      <w:spacing w:before="100" w:beforeAutospacing="1" w:after="100" w:afterAutospacing="1"/>
      <w:jc w:val="center"/>
    </w:pPr>
    <w:rPr>
      <w:rFonts w:ascii="Arial" w:eastAsia="Arial Unicode MS" w:hAnsi="Arial" w:cs="Arial"/>
      <w:color w:val="0000FF"/>
      <w:lang w:val="en-GB"/>
    </w:rPr>
  </w:style>
  <w:style w:type="paragraph" w:customStyle="1" w:styleId="xl70">
    <w:name w:val="xl70"/>
    <w:basedOn w:val="Normal"/>
    <w:rsid w:val="009A7D76"/>
    <w:pPr>
      <w:pBdr>
        <w:top w:val="single" w:sz="8" w:space="0" w:color="auto"/>
        <w:bottom w:val="single" w:sz="8" w:space="0" w:color="auto"/>
      </w:pBdr>
      <w:spacing w:before="100" w:beforeAutospacing="1" w:after="100" w:afterAutospacing="1"/>
    </w:pPr>
    <w:rPr>
      <w:rFonts w:ascii="Arial" w:eastAsia="Arial Unicode MS" w:hAnsi="Arial" w:cs="Arial"/>
      <w:lang w:val="en-GB"/>
    </w:rPr>
  </w:style>
  <w:style w:type="paragraph" w:customStyle="1" w:styleId="xl71">
    <w:name w:val="xl71"/>
    <w:basedOn w:val="Normal"/>
    <w:rsid w:val="009A7D76"/>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72">
    <w:name w:val="xl72"/>
    <w:basedOn w:val="Normal"/>
    <w:rsid w:val="009A7D76"/>
    <w:pPr>
      <w:pBdr>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73">
    <w:name w:val="xl73"/>
    <w:basedOn w:val="Normal"/>
    <w:rsid w:val="009A7D76"/>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74">
    <w:name w:val="xl74"/>
    <w:basedOn w:val="Normal"/>
    <w:rsid w:val="009A7D76"/>
    <w:pPr>
      <w:pBdr>
        <w:top w:val="single" w:sz="8" w:space="0" w:color="auto"/>
        <w:bottom w:val="single" w:sz="8" w:space="0" w:color="auto"/>
      </w:pBdr>
      <w:spacing w:before="100" w:beforeAutospacing="1" w:after="100" w:afterAutospacing="1"/>
    </w:pPr>
    <w:rPr>
      <w:rFonts w:ascii="Arial" w:eastAsia="Arial Unicode MS" w:hAnsi="Arial" w:cs="Arial"/>
      <w:lang w:val="en-GB"/>
    </w:rPr>
  </w:style>
  <w:style w:type="paragraph" w:customStyle="1" w:styleId="xl75">
    <w:name w:val="xl75"/>
    <w:basedOn w:val="Normal"/>
    <w:rsid w:val="009A7D76"/>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76">
    <w:name w:val="xl76"/>
    <w:basedOn w:val="Normal"/>
    <w:rsid w:val="009A7D76"/>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77">
    <w:name w:val="xl77"/>
    <w:basedOn w:val="Normal"/>
    <w:rsid w:val="009A7D76"/>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lang w:val="en-GB"/>
    </w:rPr>
  </w:style>
  <w:style w:type="paragraph" w:customStyle="1" w:styleId="xl78">
    <w:name w:val="xl78"/>
    <w:basedOn w:val="Normal"/>
    <w:rsid w:val="009A7D76"/>
    <w:pPr>
      <w:spacing w:before="100" w:beforeAutospacing="1" w:after="100" w:afterAutospacing="1"/>
    </w:pPr>
    <w:rPr>
      <w:rFonts w:ascii="Arial" w:eastAsia="Arial Unicode MS" w:hAnsi="Arial" w:cs="Arial"/>
      <w:lang w:val="en-GB"/>
    </w:rPr>
  </w:style>
  <w:style w:type="paragraph" w:customStyle="1" w:styleId="xl79">
    <w:name w:val="xl79"/>
    <w:basedOn w:val="Normal"/>
    <w:rsid w:val="009A7D76"/>
    <w:pPr>
      <w:spacing w:before="100" w:beforeAutospacing="1" w:after="100" w:afterAutospacing="1"/>
      <w:jc w:val="center"/>
      <w:textAlignment w:val="top"/>
    </w:pPr>
    <w:rPr>
      <w:rFonts w:ascii="Arial" w:eastAsia="Arial Unicode MS" w:hAnsi="Arial" w:cs="Arial"/>
      <w:lang w:val="en-GB"/>
    </w:rPr>
  </w:style>
  <w:style w:type="paragraph" w:customStyle="1" w:styleId="xl80">
    <w:name w:val="xl80"/>
    <w:basedOn w:val="Normal"/>
    <w:rsid w:val="009A7D76"/>
    <w:pPr>
      <w:spacing w:before="100" w:beforeAutospacing="1" w:after="100" w:afterAutospacing="1"/>
      <w:textAlignment w:val="top"/>
    </w:pPr>
    <w:rPr>
      <w:rFonts w:ascii="Arial" w:eastAsia="Arial Unicode MS" w:hAnsi="Arial" w:cs="Arial"/>
      <w:lang w:val="en-GB"/>
    </w:rPr>
  </w:style>
  <w:style w:type="paragraph" w:customStyle="1" w:styleId="xl81">
    <w:name w:val="xl81"/>
    <w:basedOn w:val="Normal"/>
    <w:rsid w:val="009A7D7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82">
    <w:name w:val="xl82"/>
    <w:basedOn w:val="Normal"/>
    <w:rsid w:val="009A7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83">
    <w:name w:val="xl83"/>
    <w:basedOn w:val="Normal"/>
    <w:rsid w:val="009A7D7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84">
    <w:name w:val="xl84"/>
    <w:basedOn w:val="Normal"/>
    <w:rsid w:val="009A7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85">
    <w:name w:val="xl85"/>
    <w:basedOn w:val="Normal"/>
    <w:rsid w:val="009A7D7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86">
    <w:name w:val="xl86"/>
    <w:basedOn w:val="Normal"/>
    <w:rsid w:val="009A7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87">
    <w:name w:val="xl87"/>
    <w:basedOn w:val="Normal"/>
    <w:rsid w:val="009A7D76"/>
    <w:pPr>
      <w:spacing w:before="100" w:beforeAutospacing="1" w:after="100" w:afterAutospacing="1"/>
      <w:jc w:val="center"/>
      <w:textAlignment w:val="top"/>
    </w:pPr>
    <w:rPr>
      <w:rFonts w:ascii="Arial" w:eastAsia="Arial Unicode MS" w:hAnsi="Arial" w:cs="Arial"/>
      <w:lang w:val="en-GB"/>
    </w:rPr>
  </w:style>
  <w:style w:type="paragraph" w:customStyle="1" w:styleId="xl88">
    <w:name w:val="xl88"/>
    <w:basedOn w:val="Normal"/>
    <w:rsid w:val="009A7D76"/>
    <w:pPr>
      <w:spacing w:before="100" w:beforeAutospacing="1" w:after="100" w:afterAutospacing="1"/>
      <w:jc w:val="center"/>
      <w:textAlignment w:val="top"/>
    </w:pPr>
    <w:rPr>
      <w:rFonts w:ascii="Arial" w:eastAsia="Arial Unicode MS" w:hAnsi="Arial" w:cs="Arial"/>
      <w:lang w:val="en-GB"/>
    </w:rPr>
  </w:style>
  <w:style w:type="paragraph" w:customStyle="1" w:styleId="xl89">
    <w:name w:val="xl89"/>
    <w:basedOn w:val="Normal"/>
    <w:rsid w:val="009A7D76"/>
    <w:pPr>
      <w:spacing w:before="100" w:beforeAutospacing="1" w:after="100" w:afterAutospacing="1"/>
      <w:textAlignment w:val="top"/>
    </w:pPr>
    <w:rPr>
      <w:rFonts w:ascii="Arial" w:eastAsia="Arial Unicode MS" w:hAnsi="Arial" w:cs="Arial"/>
      <w:lang w:val="en-GB"/>
    </w:rPr>
  </w:style>
  <w:style w:type="paragraph" w:customStyle="1" w:styleId="xl90">
    <w:name w:val="xl90"/>
    <w:basedOn w:val="Normal"/>
    <w:rsid w:val="009A7D76"/>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91">
    <w:name w:val="xl91"/>
    <w:basedOn w:val="Normal"/>
    <w:rsid w:val="009A7D7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92">
    <w:name w:val="xl92"/>
    <w:basedOn w:val="Normal"/>
    <w:rsid w:val="009A7D76"/>
    <w:pPr>
      <w:pBdr>
        <w:left w:val="single" w:sz="8"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93">
    <w:name w:val="xl93"/>
    <w:basedOn w:val="Normal"/>
    <w:rsid w:val="009A7D76"/>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94">
    <w:name w:val="xl94"/>
    <w:basedOn w:val="Normal"/>
    <w:rsid w:val="009A7D76"/>
    <w:pPr>
      <w:spacing w:before="100" w:beforeAutospacing="1" w:after="100" w:afterAutospacing="1"/>
      <w:jc w:val="center"/>
      <w:textAlignment w:val="top"/>
    </w:pPr>
    <w:rPr>
      <w:rFonts w:ascii="Arial" w:eastAsia="Arial Unicode MS" w:hAnsi="Arial" w:cs="Arial"/>
      <w:lang w:val="en-GB"/>
    </w:rPr>
  </w:style>
  <w:style w:type="paragraph" w:customStyle="1" w:styleId="xl95">
    <w:name w:val="xl95"/>
    <w:basedOn w:val="Normal"/>
    <w:rsid w:val="009A7D76"/>
    <w:pPr>
      <w:spacing w:before="100" w:beforeAutospacing="1" w:after="100" w:afterAutospacing="1"/>
      <w:jc w:val="right"/>
      <w:textAlignment w:val="center"/>
    </w:pPr>
    <w:rPr>
      <w:rFonts w:ascii="Arial" w:eastAsia="Arial Unicode MS" w:hAnsi="Arial" w:cs="Arial"/>
      <w:b/>
      <w:bCs/>
      <w:lang w:val="en-GB"/>
    </w:rPr>
  </w:style>
  <w:style w:type="paragraph" w:customStyle="1" w:styleId="xl96">
    <w:name w:val="xl96"/>
    <w:basedOn w:val="Normal"/>
    <w:rsid w:val="009A7D76"/>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97">
    <w:name w:val="xl97"/>
    <w:basedOn w:val="Normal"/>
    <w:rsid w:val="009A7D7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98">
    <w:name w:val="xl98"/>
    <w:basedOn w:val="Normal"/>
    <w:rsid w:val="009A7D76"/>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99">
    <w:name w:val="xl99"/>
    <w:basedOn w:val="Normal"/>
    <w:rsid w:val="009A7D76"/>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100">
    <w:name w:val="xl100"/>
    <w:basedOn w:val="Normal"/>
    <w:rsid w:val="009A7D76"/>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lang w:val="en-GB"/>
    </w:rPr>
  </w:style>
  <w:style w:type="paragraph" w:customStyle="1" w:styleId="xl101">
    <w:name w:val="xl101"/>
    <w:basedOn w:val="Normal"/>
    <w:rsid w:val="009A7D76"/>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102">
    <w:name w:val="xl102"/>
    <w:basedOn w:val="Normal"/>
    <w:rsid w:val="009A7D76"/>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03">
    <w:name w:val="xl103"/>
    <w:basedOn w:val="Normal"/>
    <w:rsid w:val="009A7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lang w:val="en-GB"/>
    </w:rPr>
  </w:style>
  <w:style w:type="paragraph" w:customStyle="1" w:styleId="xl104">
    <w:name w:val="xl104"/>
    <w:basedOn w:val="Normal"/>
    <w:rsid w:val="009A7D76"/>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eastAsia="Arial Unicode MS" w:hAnsi="Arial" w:cs="Arial"/>
      <w:i/>
      <w:iCs/>
      <w:lang w:val="en-GB"/>
    </w:rPr>
  </w:style>
  <w:style w:type="paragraph" w:customStyle="1" w:styleId="xl105">
    <w:name w:val="xl105"/>
    <w:basedOn w:val="Normal"/>
    <w:rsid w:val="009A7D76"/>
    <w:pPr>
      <w:pBdr>
        <w:top w:val="single" w:sz="8" w:space="0" w:color="auto"/>
        <w:left w:val="single" w:sz="8" w:space="0" w:color="auto"/>
        <w:bottom w:val="double" w:sz="6" w:space="0" w:color="auto"/>
        <w:right w:val="single" w:sz="8" w:space="0" w:color="auto"/>
      </w:pBdr>
      <w:spacing w:before="100" w:beforeAutospacing="1" w:after="100" w:afterAutospacing="1"/>
      <w:jc w:val="center"/>
    </w:pPr>
    <w:rPr>
      <w:rFonts w:ascii="Arial" w:eastAsia="Arial Unicode MS" w:hAnsi="Arial" w:cs="Arial"/>
      <w:b/>
      <w:bCs/>
      <w:i/>
      <w:iCs/>
      <w:lang w:val="en-GB"/>
    </w:rPr>
  </w:style>
  <w:style w:type="paragraph" w:customStyle="1" w:styleId="xl106">
    <w:name w:val="xl106"/>
    <w:basedOn w:val="Normal"/>
    <w:rsid w:val="009A7D76"/>
    <w:pPr>
      <w:pBdr>
        <w:top w:val="single" w:sz="8" w:space="0" w:color="auto"/>
        <w:left w:val="single" w:sz="8" w:space="0" w:color="auto"/>
        <w:bottom w:val="double" w:sz="6" w:space="0" w:color="auto"/>
        <w:right w:val="double" w:sz="6" w:space="0" w:color="auto"/>
      </w:pBdr>
      <w:spacing w:before="100" w:beforeAutospacing="1" w:after="100" w:afterAutospacing="1"/>
      <w:jc w:val="center"/>
    </w:pPr>
    <w:rPr>
      <w:rFonts w:ascii="Arial" w:eastAsia="Arial Unicode MS" w:hAnsi="Arial" w:cs="Arial"/>
      <w:b/>
      <w:bCs/>
      <w:i/>
      <w:iCs/>
      <w:lang w:val="en-GB"/>
    </w:rPr>
  </w:style>
  <w:style w:type="paragraph" w:customStyle="1" w:styleId="xl107">
    <w:name w:val="xl107"/>
    <w:basedOn w:val="Normal"/>
    <w:rsid w:val="009A7D76"/>
    <w:pPr>
      <w:pBdr>
        <w:left w:val="double" w:sz="6" w:space="0" w:color="auto"/>
        <w:bottom w:val="double" w:sz="6" w:space="0" w:color="auto"/>
      </w:pBdr>
      <w:spacing w:before="100" w:beforeAutospacing="1" w:after="100" w:afterAutospacing="1"/>
      <w:jc w:val="center"/>
    </w:pPr>
    <w:rPr>
      <w:rFonts w:ascii="Arial" w:eastAsia="Arial Unicode MS" w:hAnsi="Arial" w:cs="Arial"/>
      <w:b/>
      <w:bCs/>
      <w:lang w:val="en-GB"/>
    </w:rPr>
  </w:style>
  <w:style w:type="paragraph" w:customStyle="1" w:styleId="xl108">
    <w:name w:val="xl108"/>
    <w:basedOn w:val="Normal"/>
    <w:rsid w:val="009A7D76"/>
    <w:pPr>
      <w:pBdr>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lang w:val="en-GB"/>
    </w:rPr>
  </w:style>
  <w:style w:type="paragraph" w:customStyle="1" w:styleId="xl109">
    <w:name w:val="xl109"/>
    <w:basedOn w:val="Normal"/>
    <w:rsid w:val="009A7D76"/>
    <w:pPr>
      <w:pBdr>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lang w:val="en-GB"/>
    </w:rPr>
  </w:style>
  <w:style w:type="paragraph" w:customStyle="1" w:styleId="xl110">
    <w:name w:val="xl110"/>
    <w:basedOn w:val="Normal"/>
    <w:rsid w:val="009A7D76"/>
    <w:pPr>
      <w:pBdr>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lang w:val="en-GB"/>
    </w:rPr>
  </w:style>
  <w:style w:type="paragraph" w:customStyle="1" w:styleId="xl111">
    <w:name w:val="xl111"/>
    <w:basedOn w:val="Normal"/>
    <w:rsid w:val="009A7D76"/>
    <w:pPr>
      <w:pBdr>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lang w:val="en-GB"/>
    </w:rPr>
  </w:style>
  <w:style w:type="paragraph" w:customStyle="1" w:styleId="xl112">
    <w:name w:val="xl112"/>
    <w:basedOn w:val="Normal"/>
    <w:uiPriority w:val="99"/>
    <w:rsid w:val="009A7D76"/>
    <w:pPr>
      <w:pBdr>
        <w:left w:val="single" w:sz="8" w:space="0" w:color="auto"/>
        <w:bottom w:val="double" w:sz="6" w:space="0" w:color="auto"/>
        <w:right w:val="single" w:sz="8" w:space="0" w:color="auto"/>
      </w:pBdr>
      <w:spacing w:before="100" w:beforeAutospacing="1" w:after="100" w:afterAutospacing="1"/>
      <w:jc w:val="center"/>
    </w:pPr>
    <w:rPr>
      <w:rFonts w:ascii="Arial" w:eastAsia="Arial Unicode MS" w:hAnsi="Arial" w:cs="Arial"/>
      <w:b/>
      <w:bCs/>
      <w:lang w:val="en-GB"/>
    </w:rPr>
  </w:style>
  <w:style w:type="paragraph" w:customStyle="1" w:styleId="xl113">
    <w:name w:val="xl113"/>
    <w:basedOn w:val="Normal"/>
    <w:rsid w:val="009A7D76"/>
    <w:pPr>
      <w:pBdr>
        <w:left w:val="single" w:sz="8" w:space="0" w:color="auto"/>
        <w:bottom w:val="double" w:sz="6" w:space="0" w:color="auto"/>
        <w:right w:val="double" w:sz="6" w:space="0" w:color="auto"/>
      </w:pBdr>
      <w:spacing w:before="100" w:beforeAutospacing="1" w:after="100" w:afterAutospacing="1"/>
      <w:jc w:val="center"/>
    </w:pPr>
    <w:rPr>
      <w:rFonts w:ascii="Arial" w:eastAsia="Arial Unicode MS" w:hAnsi="Arial" w:cs="Arial"/>
      <w:b/>
      <w:bCs/>
      <w:lang w:val="en-GB"/>
    </w:rPr>
  </w:style>
  <w:style w:type="paragraph" w:customStyle="1" w:styleId="xl114">
    <w:name w:val="xl114"/>
    <w:basedOn w:val="Normal"/>
    <w:rsid w:val="009A7D76"/>
    <w:pPr>
      <w:pBdr>
        <w:left w:val="single" w:sz="8" w:space="0" w:color="auto"/>
        <w:bottom w:val="single" w:sz="8" w:space="0" w:color="auto"/>
      </w:pBdr>
      <w:spacing w:before="100" w:beforeAutospacing="1" w:after="100" w:afterAutospacing="1"/>
      <w:jc w:val="center"/>
    </w:pPr>
    <w:rPr>
      <w:rFonts w:ascii="Arial" w:eastAsia="Arial Unicode MS" w:hAnsi="Arial" w:cs="Arial"/>
      <w:lang w:val="en-GB"/>
    </w:rPr>
  </w:style>
  <w:style w:type="paragraph" w:customStyle="1" w:styleId="xl115">
    <w:name w:val="xl115"/>
    <w:basedOn w:val="Normal"/>
    <w:uiPriority w:val="99"/>
    <w:rsid w:val="009A7D76"/>
    <w:pPr>
      <w:pBdr>
        <w:bottom w:val="single" w:sz="8" w:space="0" w:color="auto"/>
      </w:pBdr>
      <w:spacing w:before="100" w:beforeAutospacing="1" w:after="100" w:afterAutospacing="1"/>
      <w:jc w:val="center"/>
      <w:textAlignment w:val="top"/>
    </w:pPr>
    <w:rPr>
      <w:rFonts w:ascii="Arial" w:eastAsia="Arial Unicode MS" w:hAnsi="Arial" w:cs="Arial"/>
      <w:lang w:val="en-GB"/>
    </w:rPr>
  </w:style>
  <w:style w:type="paragraph" w:customStyle="1" w:styleId="xl116">
    <w:name w:val="xl116"/>
    <w:basedOn w:val="Normal"/>
    <w:rsid w:val="009A7D76"/>
    <w:pPr>
      <w:pBdr>
        <w:bottom w:val="single" w:sz="8" w:space="0" w:color="auto"/>
      </w:pBdr>
      <w:spacing w:before="100" w:beforeAutospacing="1" w:after="100" w:afterAutospacing="1"/>
      <w:textAlignment w:val="top"/>
    </w:pPr>
    <w:rPr>
      <w:rFonts w:ascii="Arial" w:eastAsia="Arial Unicode MS" w:hAnsi="Arial" w:cs="Arial"/>
      <w:lang w:val="en-GB"/>
    </w:rPr>
  </w:style>
  <w:style w:type="paragraph" w:customStyle="1" w:styleId="xl117">
    <w:name w:val="xl117"/>
    <w:basedOn w:val="Normal"/>
    <w:rsid w:val="009A7D76"/>
    <w:pPr>
      <w:pBdr>
        <w:bottom w:val="single" w:sz="8" w:space="0" w:color="auto"/>
      </w:pBdr>
      <w:spacing w:before="100" w:beforeAutospacing="1" w:after="100" w:afterAutospacing="1"/>
      <w:textAlignment w:val="top"/>
    </w:pPr>
    <w:rPr>
      <w:rFonts w:ascii="Arial" w:eastAsia="Arial Unicode MS" w:hAnsi="Arial" w:cs="Arial"/>
      <w:lang w:val="en-GB"/>
    </w:rPr>
  </w:style>
  <w:style w:type="paragraph" w:customStyle="1" w:styleId="xl118">
    <w:name w:val="xl118"/>
    <w:basedOn w:val="Normal"/>
    <w:rsid w:val="009A7D76"/>
    <w:pPr>
      <w:pBdr>
        <w:bottom w:val="single" w:sz="8" w:space="0" w:color="auto"/>
        <w:right w:val="single" w:sz="8" w:space="0" w:color="auto"/>
      </w:pBdr>
      <w:spacing w:before="100" w:beforeAutospacing="1" w:after="100" w:afterAutospacing="1"/>
      <w:jc w:val="right"/>
      <w:textAlignment w:val="center"/>
    </w:pPr>
    <w:rPr>
      <w:rFonts w:ascii="Arial" w:eastAsia="Arial Unicode MS" w:hAnsi="Arial" w:cs="Arial"/>
      <w:lang w:val="en-GB"/>
    </w:rPr>
  </w:style>
  <w:style w:type="paragraph" w:customStyle="1" w:styleId="xl119">
    <w:name w:val="xl119"/>
    <w:basedOn w:val="Normal"/>
    <w:rsid w:val="009A7D76"/>
    <w:pPr>
      <w:pBdr>
        <w:top w:val="single" w:sz="8" w:space="0" w:color="auto"/>
        <w:bottom w:val="single" w:sz="4"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120">
    <w:name w:val="xl120"/>
    <w:basedOn w:val="Normal"/>
    <w:rsid w:val="009A7D76"/>
    <w:pPr>
      <w:pBdr>
        <w:top w:val="single" w:sz="4" w:space="0" w:color="auto"/>
        <w:bottom w:val="single" w:sz="4"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121">
    <w:name w:val="xl121"/>
    <w:basedOn w:val="Normal"/>
    <w:rsid w:val="009A7D76"/>
    <w:pPr>
      <w:pBdr>
        <w:top w:val="single" w:sz="4" w:space="0" w:color="auto"/>
        <w:bottom w:val="single" w:sz="8"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122">
    <w:name w:val="xl122"/>
    <w:basedOn w:val="Normal"/>
    <w:rsid w:val="009A7D76"/>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lang w:val="en-GB"/>
    </w:rPr>
  </w:style>
  <w:style w:type="paragraph" w:customStyle="1" w:styleId="xl123">
    <w:name w:val="xl123"/>
    <w:basedOn w:val="Normal"/>
    <w:rsid w:val="009A7D76"/>
    <w:pPr>
      <w:pBdr>
        <w:top w:val="single" w:sz="4" w:space="0" w:color="auto"/>
        <w:bottom w:val="single" w:sz="4" w:space="0" w:color="auto"/>
        <w:right w:val="single" w:sz="8" w:space="0" w:color="auto"/>
      </w:pBdr>
      <w:spacing w:before="100" w:beforeAutospacing="1" w:after="100" w:afterAutospacing="1"/>
    </w:pPr>
    <w:rPr>
      <w:rFonts w:ascii="Arial" w:eastAsia="Arial Unicode MS" w:hAnsi="Arial" w:cs="Arial"/>
      <w:i/>
      <w:iCs/>
      <w:lang w:val="en-GB"/>
    </w:rPr>
  </w:style>
  <w:style w:type="paragraph" w:customStyle="1" w:styleId="xl124">
    <w:name w:val="xl124"/>
    <w:basedOn w:val="Normal"/>
    <w:rsid w:val="009A7D76"/>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lang w:val="en-GB"/>
    </w:rPr>
  </w:style>
  <w:style w:type="paragraph" w:customStyle="1" w:styleId="xl125">
    <w:name w:val="xl125"/>
    <w:basedOn w:val="Normal"/>
    <w:rsid w:val="009A7D76"/>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26">
    <w:name w:val="xl126"/>
    <w:basedOn w:val="Normal"/>
    <w:rsid w:val="009A7D76"/>
    <w:pPr>
      <w:pBdr>
        <w:top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27">
    <w:name w:val="xl127"/>
    <w:basedOn w:val="Normal"/>
    <w:rsid w:val="009A7D76"/>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128">
    <w:name w:val="xl128"/>
    <w:basedOn w:val="Normal"/>
    <w:rsid w:val="009A7D76"/>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29">
    <w:name w:val="xl129"/>
    <w:basedOn w:val="Normal"/>
    <w:rsid w:val="009A7D76"/>
    <w:pPr>
      <w:pBdr>
        <w:top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30">
    <w:name w:val="xl130"/>
    <w:basedOn w:val="Normal"/>
    <w:rsid w:val="009A7D76"/>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131">
    <w:name w:val="xl131"/>
    <w:basedOn w:val="Normal"/>
    <w:rsid w:val="009A7D76"/>
    <w:pPr>
      <w:pBdr>
        <w:top w:val="single" w:sz="4" w:space="0" w:color="auto"/>
        <w:bottom w:val="single" w:sz="8" w:space="0" w:color="auto"/>
      </w:pBdr>
      <w:spacing w:before="100" w:beforeAutospacing="1" w:after="100" w:afterAutospacing="1"/>
      <w:jc w:val="center"/>
    </w:pPr>
    <w:rPr>
      <w:rFonts w:ascii="Arial" w:eastAsia="Arial Unicode MS" w:hAnsi="Arial" w:cs="Arial"/>
      <w:lang w:val="en-GB"/>
    </w:rPr>
  </w:style>
  <w:style w:type="paragraph" w:customStyle="1" w:styleId="xl132">
    <w:name w:val="xl132"/>
    <w:basedOn w:val="Normal"/>
    <w:rsid w:val="009A7D76"/>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133">
    <w:name w:val="xl133"/>
    <w:basedOn w:val="Normal"/>
    <w:rsid w:val="009A7D76"/>
    <w:pPr>
      <w:pBdr>
        <w:top w:val="double" w:sz="6" w:space="0" w:color="auto"/>
        <w:left w:val="single" w:sz="8" w:space="0" w:color="auto"/>
        <w:bottom w:val="single" w:sz="8" w:space="0" w:color="auto"/>
      </w:pBdr>
      <w:spacing w:before="100" w:beforeAutospacing="1" w:after="100" w:afterAutospacing="1"/>
      <w:jc w:val="center"/>
      <w:textAlignment w:val="center"/>
    </w:pPr>
    <w:rPr>
      <w:rFonts w:ascii="Arial" w:eastAsia="Arial Unicode MS" w:hAnsi="Arial" w:cs="Arial"/>
      <w:b/>
      <w:bCs/>
      <w:i/>
      <w:iCs/>
      <w:lang w:val="en-GB"/>
    </w:rPr>
  </w:style>
  <w:style w:type="paragraph" w:customStyle="1" w:styleId="xl134">
    <w:name w:val="xl134"/>
    <w:basedOn w:val="Normal"/>
    <w:rsid w:val="009A7D76"/>
    <w:pPr>
      <w:pBdr>
        <w:top w:val="double" w:sz="6" w:space="0" w:color="auto"/>
        <w:bottom w:val="single" w:sz="8" w:space="0" w:color="auto"/>
      </w:pBdr>
      <w:spacing w:before="100" w:beforeAutospacing="1" w:after="100" w:afterAutospacing="1"/>
      <w:jc w:val="center"/>
      <w:textAlignment w:val="center"/>
    </w:pPr>
    <w:rPr>
      <w:rFonts w:ascii="Arial" w:eastAsia="Arial Unicode MS" w:hAnsi="Arial" w:cs="Arial"/>
      <w:b/>
      <w:bCs/>
      <w:i/>
      <w:iCs/>
      <w:lang w:val="en-GB"/>
    </w:rPr>
  </w:style>
  <w:style w:type="paragraph" w:customStyle="1" w:styleId="xl135">
    <w:name w:val="xl135"/>
    <w:basedOn w:val="Normal"/>
    <w:rsid w:val="009A7D76"/>
    <w:pPr>
      <w:pBdr>
        <w:top w:val="double" w:sz="6" w:space="0" w:color="auto"/>
        <w:bottom w:val="single" w:sz="8" w:space="0" w:color="auto"/>
        <w:right w:val="double" w:sz="6" w:space="0" w:color="auto"/>
      </w:pBdr>
      <w:spacing w:before="100" w:beforeAutospacing="1" w:after="100" w:afterAutospacing="1"/>
      <w:jc w:val="center"/>
      <w:textAlignment w:val="center"/>
    </w:pPr>
    <w:rPr>
      <w:rFonts w:ascii="Arial" w:eastAsia="Arial Unicode MS" w:hAnsi="Arial" w:cs="Arial"/>
      <w:b/>
      <w:bCs/>
      <w:i/>
      <w:iCs/>
      <w:lang w:val="en-GB"/>
    </w:rPr>
  </w:style>
  <w:style w:type="paragraph" w:customStyle="1" w:styleId="xl136">
    <w:name w:val="xl136"/>
    <w:basedOn w:val="Normal"/>
    <w:rsid w:val="009A7D76"/>
    <w:pPr>
      <w:pBdr>
        <w:top w:val="double" w:sz="6"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37">
    <w:name w:val="xl137"/>
    <w:basedOn w:val="Normal"/>
    <w:rsid w:val="009A7D76"/>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38">
    <w:name w:val="xl138"/>
    <w:basedOn w:val="Normal"/>
    <w:rsid w:val="009A7D76"/>
    <w:pPr>
      <w:pBdr>
        <w:top w:val="double" w:sz="6"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39">
    <w:name w:val="xl139"/>
    <w:basedOn w:val="Normal"/>
    <w:rsid w:val="009A7D76"/>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0">
    <w:name w:val="xl140"/>
    <w:basedOn w:val="Normal"/>
    <w:rsid w:val="009A7D76"/>
    <w:pPr>
      <w:pBdr>
        <w:top w:val="double" w:sz="6"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1">
    <w:name w:val="xl141"/>
    <w:basedOn w:val="Normal"/>
    <w:rsid w:val="009A7D76"/>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2">
    <w:name w:val="xl142"/>
    <w:basedOn w:val="Normal"/>
    <w:rsid w:val="009A7D76"/>
    <w:pPr>
      <w:pBdr>
        <w:top w:val="double" w:sz="6"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3">
    <w:name w:val="xl143"/>
    <w:basedOn w:val="Normal"/>
    <w:rsid w:val="009A7D76"/>
    <w:pPr>
      <w:pBdr>
        <w:left w:val="single" w:sz="8" w:space="0" w:color="auto"/>
        <w:bottom w:val="double" w:sz="6"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4">
    <w:name w:val="xl144"/>
    <w:basedOn w:val="Normal"/>
    <w:rsid w:val="009A7D76"/>
    <w:pPr>
      <w:pBdr>
        <w:top w:val="double" w:sz="6" w:space="0" w:color="auto"/>
        <w:left w:val="double" w:sz="6" w:space="0" w:color="auto"/>
        <w:right w:val="single" w:sz="8" w:space="0" w:color="auto"/>
      </w:pBdr>
      <w:spacing w:before="100" w:beforeAutospacing="1" w:after="100" w:afterAutospacing="1"/>
      <w:jc w:val="center"/>
    </w:pPr>
    <w:rPr>
      <w:rFonts w:ascii="Arial" w:eastAsia="Arial Unicode MS" w:hAnsi="Arial" w:cs="Arial"/>
      <w:b/>
      <w:bCs/>
      <w:i/>
      <w:iCs/>
      <w:lang w:val="en-GB"/>
    </w:rPr>
  </w:style>
  <w:style w:type="paragraph" w:customStyle="1" w:styleId="xl145">
    <w:name w:val="xl145"/>
    <w:basedOn w:val="Normal"/>
    <w:rsid w:val="009A7D76"/>
    <w:pPr>
      <w:pBdr>
        <w:left w:val="double" w:sz="6" w:space="0" w:color="auto"/>
        <w:bottom w:val="double" w:sz="6" w:space="0" w:color="auto"/>
        <w:right w:val="single" w:sz="8" w:space="0" w:color="auto"/>
      </w:pBdr>
      <w:spacing w:before="100" w:beforeAutospacing="1" w:after="100" w:afterAutospacing="1"/>
      <w:jc w:val="center"/>
    </w:pPr>
    <w:rPr>
      <w:rFonts w:ascii="Arial" w:eastAsia="Arial Unicode MS" w:hAnsi="Arial" w:cs="Arial"/>
      <w:b/>
      <w:bCs/>
      <w:i/>
      <w:iCs/>
      <w:lang w:val="en-GB"/>
    </w:rPr>
  </w:style>
  <w:style w:type="paragraph" w:customStyle="1" w:styleId="xl146">
    <w:name w:val="xl146"/>
    <w:basedOn w:val="Normal"/>
    <w:rsid w:val="009A7D76"/>
    <w:pPr>
      <w:pBdr>
        <w:top w:val="double" w:sz="6"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i/>
      <w:iCs/>
      <w:lang w:val="en-GB"/>
    </w:rPr>
  </w:style>
  <w:style w:type="paragraph" w:customStyle="1" w:styleId="xl147">
    <w:name w:val="xl147"/>
    <w:basedOn w:val="Normal"/>
    <w:rsid w:val="009A7D7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8">
    <w:name w:val="xl148"/>
    <w:basedOn w:val="Normal"/>
    <w:rsid w:val="009A7D7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49">
    <w:name w:val="xl149"/>
    <w:basedOn w:val="Normal"/>
    <w:rsid w:val="009A7D7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i/>
      <w:iCs/>
      <w:lang w:val="en-GB"/>
    </w:rPr>
  </w:style>
  <w:style w:type="paragraph" w:customStyle="1" w:styleId="xl150">
    <w:name w:val="xl150"/>
    <w:basedOn w:val="Normal"/>
    <w:rsid w:val="009A7D76"/>
    <w:pPr>
      <w:pBdr>
        <w:top w:val="single" w:sz="4" w:space="0" w:color="auto"/>
        <w:bottom w:val="single" w:sz="4" w:space="0" w:color="auto"/>
      </w:pBdr>
      <w:spacing w:before="100" w:beforeAutospacing="1" w:after="100" w:afterAutospacing="1"/>
      <w:jc w:val="center"/>
    </w:pPr>
    <w:rPr>
      <w:rFonts w:ascii="Arial" w:eastAsia="Arial Unicode MS" w:hAnsi="Arial" w:cs="Arial"/>
      <w:i/>
      <w:iCs/>
      <w:lang w:val="en-GB"/>
    </w:rPr>
  </w:style>
  <w:style w:type="paragraph" w:customStyle="1" w:styleId="xl151">
    <w:name w:val="xl151"/>
    <w:basedOn w:val="Normal"/>
    <w:rsid w:val="009A7D76"/>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i/>
      <w:iCs/>
      <w:lang w:val="en-GB"/>
    </w:rPr>
  </w:style>
  <w:style w:type="paragraph" w:customStyle="1" w:styleId="xl152">
    <w:name w:val="xl152"/>
    <w:basedOn w:val="Normal"/>
    <w:rsid w:val="009A7D76"/>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53">
    <w:name w:val="xl153"/>
    <w:basedOn w:val="Normal"/>
    <w:rsid w:val="009A7D76"/>
    <w:pPr>
      <w:pBdr>
        <w:top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54">
    <w:name w:val="xl154"/>
    <w:basedOn w:val="Normal"/>
    <w:rsid w:val="009A7D76"/>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lang w:val="en-GB"/>
    </w:rPr>
  </w:style>
  <w:style w:type="paragraph" w:customStyle="1" w:styleId="xl155">
    <w:name w:val="xl155"/>
    <w:basedOn w:val="Normal"/>
    <w:rsid w:val="009A7D76"/>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56">
    <w:name w:val="xl156"/>
    <w:basedOn w:val="Normal"/>
    <w:rsid w:val="009A7D76"/>
    <w:pPr>
      <w:pBdr>
        <w:top w:val="single" w:sz="4" w:space="0" w:color="auto"/>
        <w:bottom w:val="single" w:sz="4" w:space="0" w:color="auto"/>
      </w:pBdr>
      <w:spacing w:before="100" w:beforeAutospacing="1" w:after="100" w:afterAutospacing="1"/>
      <w:jc w:val="center"/>
    </w:pPr>
    <w:rPr>
      <w:rFonts w:ascii="Arial" w:eastAsia="Arial Unicode MS" w:hAnsi="Arial" w:cs="Arial"/>
      <w:lang w:val="en-GB"/>
    </w:rPr>
  </w:style>
  <w:style w:type="paragraph" w:customStyle="1" w:styleId="xl157">
    <w:name w:val="xl157"/>
    <w:basedOn w:val="Normal"/>
    <w:rsid w:val="009A7D76"/>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lang w:val="en-GB"/>
    </w:rPr>
  </w:style>
  <w:style w:type="paragraph" w:styleId="Caption">
    <w:name w:val="caption"/>
    <w:basedOn w:val="Normal"/>
    <w:next w:val="Normal"/>
    <w:qFormat/>
    <w:rsid w:val="009A7D76"/>
    <w:pPr>
      <w:widowControl w:val="0"/>
      <w:tabs>
        <w:tab w:val="left" w:pos="4620"/>
        <w:tab w:val="left" w:pos="4710"/>
        <w:tab w:val="left" w:pos="4740"/>
        <w:tab w:val="left" w:pos="5280"/>
        <w:tab w:val="left" w:pos="5400"/>
      </w:tabs>
      <w:spacing w:before="120" w:after="120"/>
      <w:ind w:right="26" w:firstLine="540"/>
      <w:jc w:val="both"/>
    </w:pPr>
    <w:rPr>
      <w:rFonts w:ascii="Arial" w:hAnsi="Arial" w:cs="Arial"/>
      <w:b/>
      <w:bCs/>
      <w:sz w:val="22"/>
      <w:szCs w:val="22"/>
    </w:rPr>
  </w:style>
  <w:style w:type="paragraph" w:styleId="List">
    <w:name w:val="List"/>
    <w:basedOn w:val="Normal"/>
    <w:rsid w:val="009A7D76"/>
    <w:pPr>
      <w:widowControl w:val="0"/>
      <w:tabs>
        <w:tab w:val="left" w:pos="720"/>
        <w:tab w:val="left" w:pos="4620"/>
        <w:tab w:val="left" w:pos="4710"/>
        <w:tab w:val="left" w:pos="4740"/>
        <w:tab w:val="left" w:pos="5280"/>
        <w:tab w:val="left" w:pos="5400"/>
      </w:tabs>
      <w:overflowPunct w:val="0"/>
      <w:autoSpaceDE w:val="0"/>
      <w:autoSpaceDN w:val="0"/>
      <w:adjustRightInd w:val="0"/>
      <w:spacing w:after="240" w:line="360" w:lineRule="auto"/>
      <w:ind w:right="26"/>
      <w:jc w:val="both"/>
      <w:textAlignment w:val="baseline"/>
    </w:pPr>
    <w:rPr>
      <w:lang w:val="en-GB"/>
    </w:rPr>
  </w:style>
  <w:style w:type="character" w:styleId="CommentReference">
    <w:name w:val="annotation reference"/>
    <w:basedOn w:val="DefaultParagraphFont"/>
    <w:uiPriority w:val="99"/>
    <w:rsid w:val="009A7D76"/>
    <w:rPr>
      <w:sz w:val="16"/>
      <w:szCs w:val="16"/>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rsid w:val="009A7D76"/>
    <w:pPr>
      <w:tabs>
        <w:tab w:val="left" w:pos="709"/>
      </w:tabs>
    </w:pPr>
    <w:rPr>
      <w:rFonts w:ascii="Arial Narrow" w:hAnsi="Arial Narrow" w:cs="Arial Narrow"/>
      <w:b/>
      <w:bCs/>
      <w:sz w:val="26"/>
      <w:szCs w:val="26"/>
      <w:lang w:val="pl-PL" w:eastAsia="pl-PL"/>
    </w:rPr>
  </w:style>
  <w:style w:type="paragraph" w:styleId="EndnoteText">
    <w:name w:val="endnote text"/>
    <w:basedOn w:val="Normal"/>
    <w:link w:val="EndnoteTextChar"/>
    <w:rsid w:val="009A7D76"/>
    <w:rPr>
      <w:rFonts w:ascii="Arial" w:hAnsi="Arial" w:cs="Arial"/>
      <w:sz w:val="20"/>
      <w:szCs w:val="20"/>
      <w:lang w:eastAsia="zh-CN"/>
    </w:rPr>
  </w:style>
  <w:style w:type="character" w:customStyle="1" w:styleId="EndnoteTextChar">
    <w:name w:val="Endnote Text Char"/>
    <w:basedOn w:val="DefaultParagraphFont"/>
    <w:link w:val="EndnoteText"/>
    <w:locked/>
    <w:rsid w:val="009A7D76"/>
    <w:rPr>
      <w:rFonts w:ascii="Arial" w:hAnsi="Arial" w:cs="Arial"/>
      <w:lang w:eastAsia="zh-CN"/>
    </w:rPr>
  </w:style>
  <w:style w:type="character" w:styleId="EndnoteReference">
    <w:name w:val="endnote reference"/>
    <w:basedOn w:val="DefaultParagraphFont"/>
    <w:rsid w:val="009A7D76"/>
    <w:rPr>
      <w:vertAlign w:val="superscript"/>
    </w:rPr>
  </w:style>
  <w:style w:type="paragraph" w:customStyle="1" w:styleId="text">
    <w:name w:val="text"/>
    <w:basedOn w:val="Normal"/>
    <w:rsid w:val="009A7D76"/>
    <w:pPr>
      <w:spacing w:before="120"/>
      <w:jc w:val="both"/>
    </w:pPr>
    <w:rPr>
      <w:rFonts w:ascii="Swiss-Roman" w:hAnsi="Swiss-Roman" w:cs="Swiss-Roman"/>
      <w:sz w:val="20"/>
      <w:szCs w:val="20"/>
      <w:lang w:val="sr-Latn-CS"/>
    </w:rPr>
  </w:style>
  <w:style w:type="paragraph" w:customStyle="1" w:styleId="naslov">
    <w:name w:val="naslov"/>
    <w:basedOn w:val="text"/>
    <w:rsid w:val="009A7D76"/>
    <w:pPr>
      <w:spacing w:before="360" w:after="120"/>
      <w:jc w:val="center"/>
    </w:pPr>
    <w:rPr>
      <w:rFonts w:ascii="Swiss-Bold" w:hAnsi="Swiss-Bold" w:cs="Swiss-Bold"/>
      <w:b/>
      <w:bCs/>
      <w:sz w:val="22"/>
      <w:szCs w:val="22"/>
    </w:rPr>
  </w:style>
  <w:style w:type="paragraph" w:styleId="TOC4">
    <w:name w:val="toc 4"/>
    <w:basedOn w:val="Normal"/>
    <w:next w:val="Normal"/>
    <w:autoRedefine/>
    <w:uiPriority w:val="39"/>
    <w:rsid w:val="009A7D76"/>
    <w:pPr>
      <w:ind w:left="720"/>
    </w:pPr>
    <w:rPr>
      <w:rFonts w:ascii="Calibri" w:hAnsi="Calibri" w:cs="Calibri"/>
      <w:sz w:val="20"/>
      <w:szCs w:val="20"/>
    </w:rPr>
  </w:style>
  <w:style w:type="paragraph" w:styleId="TOC5">
    <w:name w:val="toc 5"/>
    <w:basedOn w:val="Normal"/>
    <w:next w:val="Normal"/>
    <w:autoRedefine/>
    <w:rsid w:val="009A7D76"/>
    <w:pPr>
      <w:ind w:left="960"/>
    </w:pPr>
    <w:rPr>
      <w:rFonts w:ascii="Calibri" w:hAnsi="Calibri" w:cs="Calibri"/>
      <w:sz w:val="20"/>
      <w:szCs w:val="20"/>
    </w:rPr>
  </w:style>
  <w:style w:type="paragraph" w:styleId="TOC6">
    <w:name w:val="toc 6"/>
    <w:basedOn w:val="Normal"/>
    <w:next w:val="Normal"/>
    <w:autoRedefine/>
    <w:rsid w:val="009A7D76"/>
    <w:pPr>
      <w:ind w:left="1200"/>
    </w:pPr>
    <w:rPr>
      <w:rFonts w:ascii="Calibri" w:hAnsi="Calibri" w:cs="Calibri"/>
      <w:sz w:val="20"/>
      <w:szCs w:val="20"/>
    </w:rPr>
  </w:style>
  <w:style w:type="paragraph" w:styleId="TOC7">
    <w:name w:val="toc 7"/>
    <w:basedOn w:val="Normal"/>
    <w:next w:val="Normal"/>
    <w:autoRedefine/>
    <w:rsid w:val="009A7D76"/>
    <w:pPr>
      <w:ind w:left="1440"/>
    </w:pPr>
    <w:rPr>
      <w:rFonts w:ascii="Calibri" w:hAnsi="Calibri" w:cs="Calibri"/>
      <w:sz w:val="20"/>
      <w:szCs w:val="20"/>
    </w:rPr>
  </w:style>
  <w:style w:type="paragraph" w:styleId="TOC8">
    <w:name w:val="toc 8"/>
    <w:basedOn w:val="Normal"/>
    <w:next w:val="Normal"/>
    <w:autoRedefine/>
    <w:rsid w:val="009A7D76"/>
    <w:pPr>
      <w:ind w:left="1680"/>
    </w:pPr>
    <w:rPr>
      <w:rFonts w:ascii="Calibri" w:hAnsi="Calibri" w:cs="Calibri"/>
      <w:sz w:val="20"/>
      <w:szCs w:val="20"/>
    </w:rPr>
  </w:style>
  <w:style w:type="paragraph" w:styleId="TOC9">
    <w:name w:val="toc 9"/>
    <w:basedOn w:val="Normal"/>
    <w:next w:val="Normal"/>
    <w:autoRedefine/>
    <w:rsid w:val="009A7D76"/>
    <w:pPr>
      <w:ind w:left="1920"/>
    </w:pPr>
    <w:rPr>
      <w:rFonts w:ascii="Calibri" w:hAnsi="Calibri" w:cs="Calibri"/>
      <w:sz w:val="20"/>
      <w:szCs w:val="20"/>
    </w:rPr>
  </w:style>
  <w:style w:type="paragraph" w:customStyle="1" w:styleId="DRZAVNI2">
    <w:name w:val="DRZAVNI 2"/>
    <w:basedOn w:val="Heading2"/>
    <w:next w:val="Normal"/>
    <w:rsid w:val="009A7D76"/>
    <w:pPr>
      <w:numPr>
        <w:numId w:val="0"/>
      </w:numPr>
      <w:tabs>
        <w:tab w:val="num" w:pos="576"/>
      </w:tabs>
      <w:spacing w:before="120" w:after="60" w:line="300" w:lineRule="auto"/>
      <w:ind w:left="851" w:right="1134" w:hanging="851"/>
    </w:pPr>
    <w:rPr>
      <w:b w:val="0"/>
      <w:bCs w:val="0"/>
      <w:color w:val="000080"/>
      <w:sz w:val="24"/>
      <w:szCs w:val="24"/>
      <w:lang w:val="en-GB" w:eastAsia="en-GB"/>
    </w:rPr>
  </w:style>
  <w:style w:type="paragraph" w:customStyle="1" w:styleId="DRZAVNI3">
    <w:name w:val="DRZAVNI 3"/>
    <w:basedOn w:val="Heading3"/>
    <w:next w:val="Normal"/>
    <w:rsid w:val="009A7D76"/>
    <w:pPr>
      <w:numPr>
        <w:numId w:val="0"/>
      </w:numPr>
      <w:tabs>
        <w:tab w:val="num" w:pos="862"/>
      </w:tabs>
      <w:spacing w:before="120" w:after="60" w:line="300" w:lineRule="auto"/>
      <w:ind w:left="862" w:hanging="851"/>
    </w:pPr>
    <w:rPr>
      <w:rFonts w:ascii="CHelvBold" w:hAnsi="CHelvBold" w:cs="CHelvBold"/>
      <w:color w:val="000080"/>
      <w:spacing w:val="0"/>
      <w:lang w:val="en-GB" w:eastAsia="en-GB"/>
    </w:rPr>
  </w:style>
  <w:style w:type="paragraph" w:styleId="BlockText">
    <w:name w:val="Block Text"/>
    <w:basedOn w:val="Normal"/>
    <w:rsid w:val="009A7D76"/>
    <w:pPr>
      <w:tabs>
        <w:tab w:val="left" w:pos="1418"/>
        <w:tab w:val="left" w:pos="2127"/>
        <w:tab w:val="left" w:pos="2835"/>
      </w:tabs>
      <w:ind w:left="1418" w:right="135" w:hanging="1418"/>
    </w:pPr>
    <w:rPr>
      <w:rFonts w:ascii="CHelvPlain" w:hAnsi="CHelvPlain" w:cs="CHelvPlain"/>
      <w:sz w:val="20"/>
      <w:szCs w:val="20"/>
      <w:lang w:val="en-GB" w:eastAsia="en-GB"/>
    </w:rPr>
  </w:style>
  <w:style w:type="paragraph" w:customStyle="1" w:styleId="DRZAVNI">
    <w:name w:val="DRZAVNI"/>
    <w:basedOn w:val="Normal"/>
    <w:next w:val="Normal"/>
    <w:rsid w:val="009A7D76"/>
    <w:pPr>
      <w:spacing w:before="120" w:after="120" w:line="300" w:lineRule="auto"/>
      <w:ind w:left="851" w:hanging="851"/>
    </w:pPr>
    <w:rPr>
      <w:rFonts w:ascii="CHelvBold" w:hAnsi="CHelvBold" w:cs="CHelvBold"/>
      <w:color w:val="000080"/>
      <w:lang w:val="en-GB" w:eastAsia="en-GB"/>
    </w:rPr>
  </w:style>
  <w:style w:type="paragraph" w:customStyle="1" w:styleId="Style1">
    <w:name w:val="Style1"/>
    <w:basedOn w:val="Heading3"/>
    <w:rsid w:val="009A7D76"/>
    <w:pPr>
      <w:numPr>
        <w:numId w:val="0"/>
      </w:numPr>
      <w:tabs>
        <w:tab w:val="num" w:pos="862"/>
        <w:tab w:val="left" w:leader="dot" w:pos="6804"/>
      </w:tabs>
      <w:ind w:left="357" w:hanging="357"/>
    </w:pPr>
    <w:rPr>
      <w:rFonts w:ascii="CHelvBold" w:hAnsi="CHelvBold" w:cs="CHelvBold"/>
      <w:color w:val="000080"/>
      <w:spacing w:val="0"/>
      <w:lang w:eastAsia="en-GB"/>
    </w:rPr>
  </w:style>
  <w:style w:type="paragraph" w:customStyle="1" w:styleId="StyleHeading3Left087cm">
    <w:name w:val="Style Heading 3 + Left:  0.87 cm"/>
    <w:basedOn w:val="Heading3"/>
    <w:rsid w:val="009A7D76"/>
    <w:pPr>
      <w:numPr>
        <w:numId w:val="0"/>
      </w:numPr>
      <w:tabs>
        <w:tab w:val="num" w:pos="862"/>
        <w:tab w:val="left" w:leader="dot" w:pos="6804"/>
      </w:tabs>
    </w:pPr>
    <w:rPr>
      <w:rFonts w:ascii="CHelvBold" w:hAnsi="CHelvBold" w:cs="CHelvBold"/>
      <w:color w:val="000080"/>
      <w:spacing w:val="0"/>
      <w:lang w:eastAsia="en-GB"/>
    </w:rPr>
  </w:style>
  <w:style w:type="paragraph" w:customStyle="1" w:styleId="StyleHeading1DarkBlueLinespacingMultiple125li">
    <w:name w:val="Style Heading 1 + Dark Blue Line spacing:  Multiple 1.25 li"/>
    <w:basedOn w:val="Heading1"/>
    <w:rsid w:val="009A7D76"/>
    <w:pPr>
      <w:numPr>
        <w:numId w:val="14"/>
      </w:numPr>
      <w:tabs>
        <w:tab w:val="clear" w:pos="360"/>
        <w:tab w:val="num" w:pos="1492"/>
      </w:tabs>
      <w:spacing w:line="300" w:lineRule="auto"/>
      <w:ind w:left="1492"/>
    </w:pPr>
    <w:rPr>
      <w:rFonts w:ascii="CHelvBold" w:hAnsi="CHelvBold" w:cs="CHelvBold"/>
      <w:b w:val="0"/>
      <w:bCs w:val="0"/>
      <w:caps/>
      <w:color w:val="000080"/>
      <w:sz w:val="32"/>
      <w:szCs w:val="32"/>
      <w:lang w:val="sr-Latn-CS" w:eastAsia="en-GB"/>
    </w:rPr>
  </w:style>
  <w:style w:type="paragraph" w:customStyle="1" w:styleId="UgDoc">
    <w:name w:val="UgDoc"/>
    <w:basedOn w:val="Normal"/>
    <w:rsid w:val="009A7D76"/>
    <w:rPr>
      <w:rFonts w:ascii="CHelvPlain" w:hAnsi="CHelvPlain" w:cs="CHelvPlain"/>
      <w:lang w:val="sr-Latn-CS" w:eastAsia="en-GB"/>
    </w:rPr>
  </w:style>
  <w:style w:type="paragraph" w:customStyle="1" w:styleId="StyleHeading2DarkBlue">
    <w:name w:val="Style Heading 2 + Dark Blue"/>
    <w:basedOn w:val="Heading2"/>
    <w:link w:val="StyleHeading2DarkBlueChar"/>
    <w:rsid w:val="009A7D76"/>
    <w:pPr>
      <w:numPr>
        <w:numId w:val="15"/>
      </w:numPr>
    </w:pPr>
    <w:rPr>
      <w:b w:val="0"/>
      <w:bCs w:val="0"/>
      <w:kern w:val="28"/>
      <w:sz w:val="20"/>
      <w:szCs w:val="20"/>
      <w:lang w:val="fr-FR"/>
    </w:rPr>
  </w:style>
  <w:style w:type="character" w:customStyle="1" w:styleId="StyleHeading2DarkBlueChar">
    <w:name w:val="Style Heading 2 + Dark Blue Char"/>
    <w:link w:val="StyleHeading2DarkBlue"/>
    <w:locked/>
    <w:rsid w:val="009A7D76"/>
    <w:rPr>
      <w:rFonts w:ascii="Arial Bold" w:hAnsi="Arial Bold" w:cs="Arial Bold"/>
      <w:caps/>
      <w:kern w:val="28"/>
      <w:sz w:val="20"/>
      <w:szCs w:val="20"/>
      <w:lang w:val="fr-FR"/>
    </w:rPr>
  </w:style>
  <w:style w:type="paragraph" w:customStyle="1" w:styleId="StyleHeading4DarkBlueLinespacingMultiple125li">
    <w:name w:val="Style Heading 4 + Dark Blue Line spacing:  Multiple 1.25 li"/>
    <w:basedOn w:val="Heading4"/>
    <w:rsid w:val="009A7D76"/>
    <w:pPr>
      <w:numPr>
        <w:numId w:val="0"/>
      </w:numPr>
      <w:tabs>
        <w:tab w:val="num" w:pos="864"/>
      </w:tabs>
      <w:spacing w:line="300" w:lineRule="auto"/>
      <w:ind w:left="864" w:hanging="864"/>
    </w:pPr>
    <w:rPr>
      <w:rFonts w:ascii="CHelvBold" w:hAnsi="CHelvBold" w:cs="CHelvBold"/>
      <w:b w:val="0"/>
      <w:bCs w:val="0"/>
      <w:i/>
      <w:iCs/>
      <w:color w:val="000080"/>
      <w:sz w:val="24"/>
      <w:szCs w:val="24"/>
      <w:lang w:val="en-US" w:eastAsia="en-GB"/>
    </w:rPr>
  </w:style>
  <w:style w:type="paragraph" w:styleId="PlainText">
    <w:name w:val="Plain Text"/>
    <w:basedOn w:val="Normal"/>
    <w:link w:val="PlainTextChar"/>
    <w:rsid w:val="009A7D76"/>
    <w:rPr>
      <w:rFonts w:ascii="Courier New" w:hAnsi="Courier New" w:cs="Courier New"/>
      <w:sz w:val="20"/>
      <w:szCs w:val="20"/>
      <w:lang w:val="sr-Latn-CS" w:eastAsia="en-GB"/>
    </w:rPr>
  </w:style>
  <w:style w:type="character" w:customStyle="1" w:styleId="PlainTextChar">
    <w:name w:val="Plain Text Char"/>
    <w:basedOn w:val="DefaultParagraphFont"/>
    <w:link w:val="PlainText"/>
    <w:locked/>
    <w:rsid w:val="009A7D76"/>
    <w:rPr>
      <w:rFonts w:ascii="Courier New" w:hAnsi="Courier New" w:cs="Courier New"/>
      <w:lang w:val="sr-Latn-CS" w:eastAsia="en-GB"/>
    </w:rPr>
  </w:style>
  <w:style w:type="paragraph" w:customStyle="1" w:styleId="Beleska">
    <w:name w:val="Beleska"/>
    <w:basedOn w:val="Normal"/>
    <w:rsid w:val="009A7D76"/>
    <w:pPr>
      <w:keepNext/>
      <w:keepLines/>
      <w:widowControl w:val="0"/>
      <w:tabs>
        <w:tab w:val="left" w:pos="454"/>
      </w:tabs>
      <w:spacing w:before="180" w:after="120"/>
    </w:pPr>
    <w:rPr>
      <w:kern w:val="28"/>
      <w:lang w:val="sr-Cyrl-CS"/>
    </w:rPr>
  </w:style>
  <w:style w:type="character" w:customStyle="1" w:styleId="bold">
    <w:name w:val="bold"/>
    <w:basedOn w:val="DefaultParagraphFont"/>
    <w:rsid w:val="009A7D76"/>
  </w:style>
  <w:style w:type="paragraph" w:styleId="BodyTextFirstIndent">
    <w:name w:val="Body Text First Indent"/>
    <w:basedOn w:val="BodyText"/>
    <w:link w:val="BodyTextFirstIndentChar"/>
    <w:rsid w:val="009A7D76"/>
    <w:pPr>
      <w:autoSpaceDE/>
      <w:autoSpaceDN/>
      <w:spacing w:after="120"/>
      <w:ind w:firstLine="210"/>
      <w:jc w:val="left"/>
    </w:pPr>
    <w:rPr>
      <w:lang w:val="sr-Latn-CS"/>
    </w:rPr>
  </w:style>
  <w:style w:type="character" w:customStyle="1" w:styleId="BodyTextFirstIndentChar">
    <w:name w:val="Body Text First Indent Char"/>
    <w:basedOn w:val="BodyTextChar"/>
    <w:link w:val="BodyTextFirstIndent"/>
    <w:locked/>
    <w:rsid w:val="009A7D76"/>
    <w:rPr>
      <w:rFonts w:ascii="Arial" w:hAnsi="Arial" w:cs="Arial"/>
      <w:sz w:val="24"/>
      <w:szCs w:val="24"/>
      <w:lang w:val="sr-Latn-CS"/>
    </w:rPr>
  </w:style>
  <w:style w:type="character" w:customStyle="1" w:styleId="BodyTextChar1">
    <w:name w:val="Body Text Char1"/>
    <w:aliases w:val="Body Text Char Char Char1,Body Text Char Char Char Char Char Char1,Body Text Char Char Char Char1 Char1,Body Text Char Char Char Char Char Char Char Char Char Char Char1,Body Text Char Char Char Char Char Char Char Char Char1 Char1"/>
    <w:link w:val="BodyText"/>
    <w:locked/>
    <w:rsid w:val="009A7D76"/>
    <w:rPr>
      <w:rFonts w:ascii="Arial" w:hAnsi="Arial" w:cs="Arial"/>
      <w:lang w:val="en-GB"/>
    </w:rPr>
  </w:style>
  <w:style w:type="paragraph" w:styleId="BodyTextFirstIndent2">
    <w:name w:val="Body Text First Indent 2"/>
    <w:basedOn w:val="BodyTextIndent"/>
    <w:link w:val="BodyTextFirstIndent2Char"/>
    <w:rsid w:val="009A7D76"/>
    <w:pPr>
      <w:spacing w:after="120"/>
      <w:ind w:left="283" w:firstLine="210"/>
    </w:pPr>
    <w:rPr>
      <w:lang w:val="sr-Latn-CS"/>
    </w:rPr>
  </w:style>
  <w:style w:type="character" w:customStyle="1" w:styleId="BodyTextFirstIndent2Char">
    <w:name w:val="Body Text First Indent 2 Char"/>
    <w:basedOn w:val="BodyTextIndentChar"/>
    <w:link w:val="BodyTextFirstIndent2"/>
    <w:locked/>
    <w:rsid w:val="009A7D76"/>
    <w:rPr>
      <w:rFonts w:ascii="YU C Swiss" w:hAnsi="YU C Swiss" w:cs="YU C Swiss"/>
      <w:sz w:val="24"/>
      <w:szCs w:val="24"/>
      <w:lang w:val="sr-Latn-CS"/>
    </w:rPr>
  </w:style>
  <w:style w:type="character" w:customStyle="1" w:styleId="BodyTextIndentChar1">
    <w:name w:val="Body Text Indent Char1"/>
    <w:link w:val="BodyTextIndent"/>
    <w:locked/>
    <w:rsid w:val="009A7D76"/>
    <w:rPr>
      <w:rFonts w:ascii="YU C Swiss" w:hAnsi="YU C Swiss" w:cs="YU C Swiss"/>
    </w:rPr>
  </w:style>
  <w:style w:type="paragraph" w:styleId="Closing">
    <w:name w:val="Closing"/>
    <w:basedOn w:val="Normal"/>
    <w:link w:val="ClosingChar"/>
    <w:rsid w:val="009A7D76"/>
    <w:pPr>
      <w:ind w:left="4252"/>
    </w:pPr>
    <w:rPr>
      <w:sz w:val="20"/>
      <w:szCs w:val="20"/>
      <w:lang w:val="sr-Latn-CS"/>
    </w:rPr>
  </w:style>
  <w:style w:type="character" w:customStyle="1" w:styleId="ClosingChar">
    <w:name w:val="Closing Char"/>
    <w:basedOn w:val="DefaultParagraphFont"/>
    <w:link w:val="Closing"/>
    <w:locked/>
    <w:rsid w:val="009A7D76"/>
    <w:rPr>
      <w:lang w:val="sr-Latn-CS"/>
    </w:rPr>
  </w:style>
  <w:style w:type="paragraph" w:styleId="Date">
    <w:name w:val="Date"/>
    <w:basedOn w:val="Normal"/>
    <w:next w:val="Normal"/>
    <w:link w:val="DateChar"/>
    <w:rsid w:val="009A7D76"/>
    <w:rPr>
      <w:sz w:val="20"/>
      <w:szCs w:val="20"/>
      <w:lang w:val="sr-Latn-CS"/>
    </w:rPr>
  </w:style>
  <w:style w:type="character" w:customStyle="1" w:styleId="DateChar">
    <w:name w:val="Date Char"/>
    <w:basedOn w:val="DefaultParagraphFont"/>
    <w:link w:val="Date"/>
    <w:locked/>
    <w:rsid w:val="009A7D76"/>
    <w:rPr>
      <w:lang w:val="sr-Latn-CS"/>
    </w:rPr>
  </w:style>
  <w:style w:type="paragraph" w:styleId="E-mailSignature">
    <w:name w:val="E-mail Signature"/>
    <w:basedOn w:val="Normal"/>
    <w:link w:val="E-mailSignatureChar"/>
    <w:rsid w:val="009A7D76"/>
    <w:rPr>
      <w:sz w:val="20"/>
      <w:szCs w:val="20"/>
      <w:lang w:val="sr-Latn-CS"/>
    </w:rPr>
  </w:style>
  <w:style w:type="character" w:customStyle="1" w:styleId="E-mailSignatureChar">
    <w:name w:val="E-mail Signature Char"/>
    <w:basedOn w:val="DefaultParagraphFont"/>
    <w:link w:val="E-mailSignature"/>
    <w:locked/>
    <w:rsid w:val="009A7D76"/>
    <w:rPr>
      <w:lang w:val="sr-Latn-CS"/>
    </w:rPr>
  </w:style>
  <w:style w:type="paragraph" w:styleId="EnvelopeAddress">
    <w:name w:val="envelope address"/>
    <w:basedOn w:val="Normal"/>
    <w:rsid w:val="009A7D76"/>
    <w:pPr>
      <w:framePr w:w="7920" w:h="1980" w:hRule="exact" w:hSpace="180" w:wrap="auto" w:hAnchor="page" w:xAlign="center" w:yAlign="bottom"/>
      <w:ind w:left="2880"/>
    </w:pPr>
    <w:rPr>
      <w:lang w:val="sr-Latn-CS"/>
    </w:rPr>
  </w:style>
  <w:style w:type="paragraph" w:styleId="EnvelopeReturn">
    <w:name w:val="envelope return"/>
    <w:basedOn w:val="Normal"/>
    <w:rsid w:val="009A7D76"/>
    <w:rPr>
      <w:sz w:val="20"/>
      <w:szCs w:val="20"/>
      <w:lang w:val="sr-Latn-CS"/>
    </w:rPr>
  </w:style>
  <w:style w:type="paragraph" w:styleId="HTMLAddress">
    <w:name w:val="HTML Address"/>
    <w:basedOn w:val="Normal"/>
    <w:link w:val="HTMLAddressChar"/>
    <w:rsid w:val="009A7D76"/>
    <w:rPr>
      <w:i/>
      <w:iCs/>
      <w:sz w:val="20"/>
      <w:szCs w:val="20"/>
      <w:lang w:val="sr-Latn-CS"/>
    </w:rPr>
  </w:style>
  <w:style w:type="character" w:customStyle="1" w:styleId="HTMLAddressChar">
    <w:name w:val="HTML Address Char"/>
    <w:basedOn w:val="DefaultParagraphFont"/>
    <w:link w:val="HTMLAddress"/>
    <w:locked/>
    <w:rsid w:val="009A7D76"/>
    <w:rPr>
      <w:i/>
      <w:iCs/>
      <w:lang w:val="sr-Latn-CS"/>
    </w:rPr>
  </w:style>
  <w:style w:type="paragraph" w:styleId="HTMLPreformatted">
    <w:name w:val="HTML Preformatted"/>
    <w:basedOn w:val="Normal"/>
    <w:link w:val="HTMLPreformattedChar"/>
    <w:rsid w:val="009A7D76"/>
    <w:rPr>
      <w:rFonts w:ascii="Courier New" w:hAnsi="Courier New" w:cs="Courier New"/>
      <w:sz w:val="20"/>
      <w:szCs w:val="20"/>
      <w:lang w:val="sr-Latn-CS"/>
    </w:rPr>
  </w:style>
  <w:style w:type="character" w:customStyle="1" w:styleId="HTMLPreformattedChar">
    <w:name w:val="HTML Preformatted Char"/>
    <w:basedOn w:val="DefaultParagraphFont"/>
    <w:link w:val="HTMLPreformatted"/>
    <w:locked/>
    <w:rsid w:val="009A7D76"/>
    <w:rPr>
      <w:rFonts w:ascii="Courier New" w:hAnsi="Courier New" w:cs="Courier New"/>
      <w:lang w:val="sr-Latn-CS"/>
    </w:rPr>
  </w:style>
  <w:style w:type="paragraph" w:styleId="Index1">
    <w:name w:val="index 1"/>
    <w:basedOn w:val="Normal"/>
    <w:next w:val="Normal"/>
    <w:autoRedefine/>
    <w:rsid w:val="009A7D76"/>
    <w:pPr>
      <w:ind w:left="200" w:hanging="200"/>
    </w:pPr>
    <w:rPr>
      <w:sz w:val="20"/>
      <w:szCs w:val="20"/>
      <w:lang w:val="sr-Latn-CS"/>
    </w:rPr>
  </w:style>
  <w:style w:type="paragraph" w:styleId="Index2">
    <w:name w:val="index 2"/>
    <w:basedOn w:val="Normal"/>
    <w:next w:val="Normal"/>
    <w:autoRedefine/>
    <w:rsid w:val="009A7D76"/>
    <w:pPr>
      <w:ind w:left="400" w:hanging="200"/>
    </w:pPr>
    <w:rPr>
      <w:sz w:val="20"/>
      <w:szCs w:val="20"/>
      <w:lang w:val="sr-Latn-CS"/>
    </w:rPr>
  </w:style>
  <w:style w:type="paragraph" w:styleId="Index3">
    <w:name w:val="index 3"/>
    <w:basedOn w:val="Normal"/>
    <w:next w:val="Normal"/>
    <w:autoRedefine/>
    <w:rsid w:val="009A7D76"/>
    <w:pPr>
      <w:ind w:left="600" w:hanging="200"/>
    </w:pPr>
    <w:rPr>
      <w:sz w:val="20"/>
      <w:szCs w:val="20"/>
      <w:lang w:val="sr-Latn-CS"/>
    </w:rPr>
  </w:style>
  <w:style w:type="paragraph" w:styleId="Index4">
    <w:name w:val="index 4"/>
    <w:basedOn w:val="Normal"/>
    <w:next w:val="Normal"/>
    <w:autoRedefine/>
    <w:rsid w:val="009A7D76"/>
    <w:pPr>
      <w:ind w:left="800" w:hanging="200"/>
    </w:pPr>
    <w:rPr>
      <w:sz w:val="20"/>
      <w:szCs w:val="20"/>
      <w:lang w:val="sr-Latn-CS"/>
    </w:rPr>
  </w:style>
  <w:style w:type="paragraph" w:styleId="Index5">
    <w:name w:val="index 5"/>
    <w:basedOn w:val="Normal"/>
    <w:next w:val="Normal"/>
    <w:autoRedefine/>
    <w:rsid w:val="009A7D76"/>
    <w:pPr>
      <w:ind w:left="1000" w:hanging="200"/>
    </w:pPr>
    <w:rPr>
      <w:sz w:val="20"/>
      <w:szCs w:val="20"/>
      <w:lang w:val="sr-Latn-CS"/>
    </w:rPr>
  </w:style>
  <w:style w:type="paragraph" w:styleId="Index6">
    <w:name w:val="index 6"/>
    <w:basedOn w:val="Normal"/>
    <w:next w:val="Normal"/>
    <w:autoRedefine/>
    <w:rsid w:val="009A7D76"/>
    <w:pPr>
      <w:ind w:left="1200" w:hanging="200"/>
    </w:pPr>
    <w:rPr>
      <w:sz w:val="20"/>
      <w:szCs w:val="20"/>
      <w:lang w:val="sr-Latn-CS"/>
    </w:rPr>
  </w:style>
  <w:style w:type="paragraph" w:styleId="Index7">
    <w:name w:val="index 7"/>
    <w:basedOn w:val="Normal"/>
    <w:next w:val="Normal"/>
    <w:autoRedefine/>
    <w:rsid w:val="009A7D76"/>
    <w:pPr>
      <w:ind w:left="1400" w:hanging="200"/>
    </w:pPr>
    <w:rPr>
      <w:sz w:val="20"/>
      <w:szCs w:val="20"/>
      <w:lang w:val="sr-Latn-CS"/>
    </w:rPr>
  </w:style>
  <w:style w:type="paragraph" w:styleId="Index8">
    <w:name w:val="index 8"/>
    <w:basedOn w:val="Normal"/>
    <w:next w:val="Normal"/>
    <w:autoRedefine/>
    <w:rsid w:val="009A7D76"/>
    <w:pPr>
      <w:ind w:left="1600" w:hanging="200"/>
    </w:pPr>
    <w:rPr>
      <w:sz w:val="20"/>
      <w:szCs w:val="20"/>
      <w:lang w:val="sr-Latn-CS"/>
    </w:rPr>
  </w:style>
  <w:style w:type="paragraph" w:styleId="Index9">
    <w:name w:val="index 9"/>
    <w:basedOn w:val="Normal"/>
    <w:next w:val="Normal"/>
    <w:autoRedefine/>
    <w:rsid w:val="009A7D76"/>
    <w:pPr>
      <w:ind w:left="1800" w:hanging="200"/>
    </w:pPr>
    <w:rPr>
      <w:sz w:val="20"/>
      <w:szCs w:val="20"/>
      <w:lang w:val="sr-Latn-CS"/>
    </w:rPr>
  </w:style>
  <w:style w:type="paragraph" w:styleId="IndexHeading">
    <w:name w:val="index heading"/>
    <w:basedOn w:val="Normal"/>
    <w:next w:val="Index1"/>
    <w:rsid w:val="009A7D76"/>
    <w:rPr>
      <w:b/>
      <w:bCs/>
      <w:sz w:val="20"/>
      <w:szCs w:val="20"/>
      <w:lang w:val="sr-Latn-CS"/>
    </w:rPr>
  </w:style>
  <w:style w:type="paragraph" w:styleId="List2">
    <w:name w:val="List 2"/>
    <w:basedOn w:val="Normal"/>
    <w:rsid w:val="009A7D76"/>
    <w:pPr>
      <w:ind w:left="566" w:hanging="283"/>
    </w:pPr>
    <w:rPr>
      <w:sz w:val="20"/>
      <w:szCs w:val="20"/>
      <w:lang w:val="sr-Latn-CS"/>
    </w:rPr>
  </w:style>
  <w:style w:type="paragraph" w:styleId="List3">
    <w:name w:val="List 3"/>
    <w:basedOn w:val="Normal"/>
    <w:rsid w:val="009A7D76"/>
    <w:pPr>
      <w:ind w:left="849" w:hanging="283"/>
    </w:pPr>
    <w:rPr>
      <w:sz w:val="20"/>
      <w:szCs w:val="20"/>
      <w:lang w:val="sr-Latn-CS"/>
    </w:rPr>
  </w:style>
  <w:style w:type="paragraph" w:styleId="List4">
    <w:name w:val="List 4"/>
    <w:basedOn w:val="Normal"/>
    <w:rsid w:val="009A7D76"/>
    <w:pPr>
      <w:ind w:left="1132" w:hanging="283"/>
    </w:pPr>
    <w:rPr>
      <w:sz w:val="20"/>
      <w:szCs w:val="20"/>
      <w:lang w:val="sr-Latn-CS"/>
    </w:rPr>
  </w:style>
  <w:style w:type="paragraph" w:styleId="List5">
    <w:name w:val="List 5"/>
    <w:basedOn w:val="Normal"/>
    <w:rsid w:val="009A7D76"/>
    <w:pPr>
      <w:ind w:left="1415" w:hanging="283"/>
    </w:pPr>
    <w:rPr>
      <w:sz w:val="20"/>
      <w:szCs w:val="20"/>
      <w:lang w:val="sr-Latn-CS"/>
    </w:rPr>
  </w:style>
  <w:style w:type="paragraph" w:styleId="ListBullet">
    <w:name w:val="List Bullet"/>
    <w:basedOn w:val="Normal"/>
    <w:link w:val="ListBulletChar"/>
    <w:rsid w:val="009A7D76"/>
    <w:pPr>
      <w:numPr>
        <w:numId w:val="1"/>
      </w:numPr>
    </w:pPr>
    <w:rPr>
      <w:sz w:val="20"/>
      <w:szCs w:val="20"/>
      <w:lang w:val="sr-Latn-CS"/>
    </w:rPr>
  </w:style>
  <w:style w:type="paragraph" w:styleId="ListBullet2">
    <w:name w:val="List Bullet 2"/>
    <w:basedOn w:val="Normal"/>
    <w:uiPriority w:val="99"/>
    <w:rsid w:val="009A7D76"/>
    <w:pPr>
      <w:numPr>
        <w:numId w:val="2"/>
      </w:numPr>
    </w:pPr>
    <w:rPr>
      <w:sz w:val="20"/>
      <w:szCs w:val="20"/>
      <w:lang w:val="sr-Latn-CS"/>
    </w:rPr>
  </w:style>
  <w:style w:type="paragraph" w:styleId="ListBullet3">
    <w:name w:val="List Bullet 3"/>
    <w:basedOn w:val="Normal"/>
    <w:rsid w:val="009A7D76"/>
    <w:pPr>
      <w:numPr>
        <w:numId w:val="3"/>
      </w:numPr>
    </w:pPr>
    <w:rPr>
      <w:sz w:val="20"/>
      <w:szCs w:val="20"/>
      <w:lang w:val="sr-Latn-CS"/>
    </w:rPr>
  </w:style>
  <w:style w:type="paragraph" w:styleId="ListBullet4">
    <w:name w:val="List Bullet 4"/>
    <w:basedOn w:val="Normal"/>
    <w:rsid w:val="009A7D76"/>
    <w:pPr>
      <w:numPr>
        <w:numId w:val="4"/>
      </w:numPr>
    </w:pPr>
    <w:rPr>
      <w:sz w:val="20"/>
      <w:szCs w:val="20"/>
      <w:lang w:val="sr-Latn-CS"/>
    </w:rPr>
  </w:style>
  <w:style w:type="paragraph" w:styleId="ListBullet5">
    <w:name w:val="List Bullet 5"/>
    <w:basedOn w:val="Normal"/>
    <w:rsid w:val="009A7D76"/>
    <w:pPr>
      <w:numPr>
        <w:numId w:val="5"/>
      </w:numPr>
    </w:pPr>
    <w:rPr>
      <w:sz w:val="20"/>
      <w:szCs w:val="20"/>
      <w:lang w:val="sr-Latn-CS"/>
    </w:rPr>
  </w:style>
  <w:style w:type="paragraph" w:styleId="ListContinue">
    <w:name w:val="List Continue"/>
    <w:basedOn w:val="Normal"/>
    <w:rsid w:val="009A7D76"/>
    <w:pPr>
      <w:spacing w:after="120"/>
      <w:ind w:left="283"/>
    </w:pPr>
    <w:rPr>
      <w:sz w:val="20"/>
      <w:szCs w:val="20"/>
      <w:lang w:val="sr-Latn-CS"/>
    </w:rPr>
  </w:style>
  <w:style w:type="paragraph" w:styleId="ListContinue2">
    <w:name w:val="List Continue 2"/>
    <w:basedOn w:val="Normal"/>
    <w:rsid w:val="009A7D76"/>
    <w:pPr>
      <w:spacing w:after="120"/>
      <w:ind w:left="566"/>
    </w:pPr>
    <w:rPr>
      <w:sz w:val="20"/>
      <w:szCs w:val="20"/>
      <w:lang w:val="sr-Latn-CS"/>
    </w:rPr>
  </w:style>
  <w:style w:type="paragraph" w:styleId="ListContinue3">
    <w:name w:val="List Continue 3"/>
    <w:basedOn w:val="Normal"/>
    <w:rsid w:val="009A7D76"/>
    <w:pPr>
      <w:spacing w:after="120"/>
      <w:ind w:left="849"/>
    </w:pPr>
    <w:rPr>
      <w:sz w:val="20"/>
      <w:szCs w:val="20"/>
      <w:lang w:val="sr-Latn-CS"/>
    </w:rPr>
  </w:style>
  <w:style w:type="paragraph" w:styleId="ListContinue4">
    <w:name w:val="List Continue 4"/>
    <w:basedOn w:val="Normal"/>
    <w:rsid w:val="009A7D76"/>
    <w:pPr>
      <w:spacing w:after="120"/>
      <w:ind w:left="1132"/>
    </w:pPr>
    <w:rPr>
      <w:sz w:val="20"/>
      <w:szCs w:val="20"/>
      <w:lang w:val="sr-Latn-CS"/>
    </w:rPr>
  </w:style>
  <w:style w:type="paragraph" w:styleId="ListContinue5">
    <w:name w:val="List Continue 5"/>
    <w:basedOn w:val="Normal"/>
    <w:rsid w:val="009A7D76"/>
    <w:pPr>
      <w:spacing w:after="120"/>
      <w:ind w:left="1415"/>
    </w:pPr>
    <w:rPr>
      <w:sz w:val="20"/>
      <w:szCs w:val="20"/>
      <w:lang w:val="sr-Latn-CS"/>
    </w:rPr>
  </w:style>
  <w:style w:type="paragraph" w:styleId="ListNumber">
    <w:name w:val="List Number"/>
    <w:basedOn w:val="Normal"/>
    <w:uiPriority w:val="99"/>
    <w:rsid w:val="009A7D76"/>
    <w:pPr>
      <w:numPr>
        <w:numId w:val="6"/>
      </w:numPr>
    </w:pPr>
    <w:rPr>
      <w:sz w:val="20"/>
      <w:szCs w:val="20"/>
      <w:lang w:val="sr-Latn-CS"/>
    </w:rPr>
  </w:style>
  <w:style w:type="paragraph" w:styleId="ListNumber2">
    <w:name w:val="List Number 2"/>
    <w:basedOn w:val="Normal"/>
    <w:rsid w:val="009A7D76"/>
    <w:pPr>
      <w:numPr>
        <w:numId w:val="7"/>
      </w:numPr>
    </w:pPr>
    <w:rPr>
      <w:sz w:val="20"/>
      <w:szCs w:val="20"/>
      <w:lang w:val="sr-Latn-CS"/>
    </w:rPr>
  </w:style>
  <w:style w:type="paragraph" w:styleId="ListNumber3">
    <w:name w:val="List Number 3"/>
    <w:basedOn w:val="Normal"/>
    <w:rsid w:val="009A7D76"/>
    <w:pPr>
      <w:numPr>
        <w:numId w:val="8"/>
      </w:numPr>
    </w:pPr>
    <w:rPr>
      <w:sz w:val="20"/>
      <w:szCs w:val="20"/>
      <w:lang w:val="sr-Latn-CS"/>
    </w:rPr>
  </w:style>
  <w:style w:type="paragraph" w:styleId="ListNumber4">
    <w:name w:val="List Number 4"/>
    <w:basedOn w:val="Normal"/>
    <w:rsid w:val="009A7D76"/>
    <w:pPr>
      <w:numPr>
        <w:numId w:val="9"/>
      </w:numPr>
    </w:pPr>
    <w:rPr>
      <w:sz w:val="20"/>
      <w:szCs w:val="20"/>
      <w:lang w:val="sr-Latn-CS"/>
    </w:rPr>
  </w:style>
  <w:style w:type="paragraph" w:styleId="ListNumber5">
    <w:name w:val="List Number 5"/>
    <w:basedOn w:val="Normal"/>
    <w:rsid w:val="009A7D76"/>
    <w:pPr>
      <w:numPr>
        <w:numId w:val="10"/>
      </w:numPr>
    </w:pPr>
    <w:rPr>
      <w:sz w:val="20"/>
      <w:szCs w:val="20"/>
      <w:lang w:val="sr-Latn-CS"/>
    </w:rPr>
  </w:style>
  <w:style w:type="paragraph" w:styleId="MacroText">
    <w:name w:val="macro"/>
    <w:link w:val="MacroTextChar"/>
    <w:rsid w:val="009A7D7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z w:val="20"/>
      <w:szCs w:val="20"/>
    </w:rPr>
  </w:style>
  <w:style w:type="character" w:customStyle="1" w:styleId="MacroTextChar">
    <w:name w:val="Macro Text Char"/>
    <w:basedOn w:val="DefaultParagraphFont"/>
    <w:link w:val="MacroText"/>
    <w:locked/>
    <w:rsid w:val="009A7D76"/>
    <w:rPr>
      <w:rFonts w:ascii="Courier New" w:hAnsi="Courier New" w:cs="Courier New"/>
      <w:lang w:val="en-US" w:eastAsia="en-US"/>
    </w:rPr>
  </w:style>
  <w:style w:type="paragraph" w:styleId="MessageHeader">
    <w:name w:val="Message Header"/>
    <w:basedOn w:val="Normal"/>
    <w:link w:val="MessageHeaderChar"/>
    <w:rsid w:val="009A7D76"/>
    <w:pPr>
      <w:pBdr>
        <w:top w:val="single" w:sz="6" w:space="1" w:color="auto"/>
        <w:left w:val="single" w:sz="6" w:space="1" w:color="auto"/>
        <w:bottom w:val="single" w:sz="6" w:space="1" w:color="auto"/>
        <w:right w:val="single" w:sz="6" w:space="1" w:color="auto"/>
      </w:pBdr>
      <w:shd w:val="pct20" w:color="auto" w:fill="auto"/>
      <w:ind w:left="1134" w:hanging="1134"/>
    </w:pPr>
    <w:rPr>
      <w:lang w:val="sr-Latn-CS"/>
    </w:rPr>
  </w:style>
  <w:style w:type="character" w:customStyle="1" w:styleId="MessageHeaderChar">
    <w:name w:val="Message Header Char"/>
    <w:basedOn w:val="DefaultParagraphFont"/>
    <w:link w:val="MessageHeader"/>
    <w:locked/>
    <w:rsid w:val="009A7D76"/>
    <w:rPr>
      <w:sz w:val="24"/>
      <w:szCs w:val="24"/>
      <w:shd w:val="pct20" w:color="auto" w:fill="auto"/>
      <w:lang w:val="sr-Latn-CS"/>
    </w:rPr>
  </w:style>
  <w:style w:type="paragraph" w:styleId="NormalIndent">
    <w:name w:val="Normal Indent"/>
    <w:basedOn w:val="Normal"/>
    <w:rsid w:val="009A7D76"/>
    <w:pPr>
      <w:ind w:left="720"/>
    </w:pPr>
    <w:rPr>
      <w:sz w:val="20"/>
      <w:szCs w:val="20"/>
      <w:lang w:val="sr-Latn-CS"/>
    </w:rPr>
  </w:style>
  <w:style w:type="paragraph" w:styleId="NoteHeading">
    <w:name w:val="Note Heading"/>
    <w:basedOn w:val="Normal"/>
    <w:next w:val="Normal"/>
    <w:link w:val="NoteHeadingChar"/>
    <w:rsid w:val="009A7D76"/>
    <w:rPr>
      <w:sz w:val="20"/>
      <w:szCs w:val="20"/>
      <w:lang w:val="sr-Latn-CS"/>
    </w:rPr>
  </w:style>
  <w:style w:type="character" w:customStyle="1" w:styleId="NoteHeadingChar">
    <w:name w:val="Note Heading Char"/>
    <w:basedOn w:val="DefaultParagraphFont"/>
    <w:link w:val="NoteHeading"/>
    <w:locked/>
    <w:rsid w:val="009A7D76"/>
    <w:rPr>
      <w:lang w:val="sr-Latn-CS"/>
    </w:rPr>
  </w:style>
  <w:style w:type="paragraph" w:styleId="Salutation">
    <w:name w:val="Salutation"/>
    <w:basedOn w:val="Normal"/>
    <w:next w:val="Normal"/>
    <w:link w:val="SalutationChar"/>
    <w:rsid w:val="009A7D76"/>
    <w:rPr>
      <w:sz w:val="20"/>
      <w:szCs w:val="20"/>
      <w:lang w:val="sr-Latn-CS"/>
    </w:rPr>
  </w:style>
  <w:style w:type="character" w:customStyle="1" w:styleId="SalutationChar">
    <w:name w:val="Salutation Char"/>
    <w:basedOn w:val="DefaultParagraphFont"/>
    <w:link w:val="Salutation"/>
    <w:locked/>
    <w:rsid w:val="009A7D76"/>
    <w:rPr>
      <w:lang w:val="sr-Latn-CS"/>
    </w:rPr>
  </w:style>
  <w:style w:type="paragraph" w:styleId="Signature">
    <w:name w:val="Signature"/>
    <w:basedOn w:val="Normal"/>
    <w:link w:val="SignatureChar"/>
    <w:rsid w:val="009A7D76"/>
    <w:pPr>
      <w:ind w:left="4252"/>
    </w:pPr>
    <w:rPr>
      <w:sz w:val="20"/>
      <w:szCs w:val="20"/>
      <w:lang w:val="sr-Latn-CS"/>
    </w:rPr>
  </w:style>
  <w:style w:type="character" w:customStyle="1" w:styleId="SignatureChar">
    <w:name w:val="Signature Char"/>
    <w:basedOn w:val="DefaultParagraphFont"/>
    <w:link w:val="Signature"/>
    <w:locked/>
    <w:rsid w:val="009A7D76"/>
    <w:rPr>
      <w:lang w:val="sr-Latn-CS"/>
    </w:rPr>
  </w:style>
  <w:style w:type="paragraph" w:styleId="TableofAuthorities">
    <w:name w:val="table of authorities"/>
    <w:basedOn w:val="Normal"/>
    <w:next w:val="Normal"/>
    <w:rsid w:val="009A7D76"/>
    <w:pPr>
      <w:ind w:left="200" w:hanging="200"/>
    </w:pPr>
    <w:rPr>
      <w:sz w:val="20"/>
      <w:szCs w:val="20"/>
      <w:lang w:val="sr-Latn-CS"/>
    </w:rPr>
  </w:style>
  <w:style w:type="paragraph" w:styleId="TableofFigures">
    <w:name w:val="table of figures"/>
    <w:basedOn w:val="Normal"/>
    <w:next w:val="Normal"/>
    <w:uiPriority w:val="99"/>
    <w:rsid w:val="009A7D76"/>
    <w:rPr>
      <w:sz w:val="20"/>
      <w:szCs w:val="20"/>
      <w:lang w:val="sr-Latn-CS"/>
    </w:rPr>
  </w:style>
  <w:style w:type="paragraph" w:styleId="TOAHeading">
    <w:name w:val="toa heading"/>
    <w:basedOn w:val="Normal"/>
    <w:next w:val="Normal"/>
    <w:rsid w:val="009A7D76"/>
    <w:pPr>
      <w:spacing w:before="120"/>
    </w:pPr>
    <w:rPr>
      <w:b/>
      <w:bCs/>
      <w:lang w:val="sr-Latn-CS"/>
    </w:rPr>
  </w:style>
  <w:style w:type="paragraph" w:customStyle="1" w:styleId="NAB1">
    <w:name w:val="NAB1"/>
    <w:basedOn w:val="Normal"/>
    <w:uiPriority w:val="99"/>
    <w:rsid w:val="009A7D76"/>
    <w:pPr>
      <w:numPr>
        <w:numId w:val="16"/>
      </w:numPr>
      <w:tabs>
        <w:tab w:val="left" w:pos="0"/>
      </w:tabs>
      <w:spacing w:before="120"/>
      <w:ind w:right="1134"/>
      <w:jc w:val="both"/>
    </w:pPr>
    <w:rPr>
      <w:rFonts w:ascii="YU L Swiss" w:hAnsi="YU L Swiss" w:cs="YU L Swiss"/>
      <w:smallCaps/>
      <w:sz w:val="20"/>
      <w:szCs w:val="20"/>
      <w:lang w:val="sr-Latn-CS"/>
    </w:rPr>
  </w:style>
  <w:style w:type="paragraph" w:customStyle="1" w:styleId="Style2">
    <w:name w:val="Style2"/>
    <w:autoRedefine/>
    <w:rsid w:val="009A7D76"/>
    <w:pPr>
      <w:numPr>
        <w:numId w:val="17"/>
      </w:numPr>
      <w:spacing w:before="240" w:after="120"/>
    </w:pPr>
    <w:rPr>
      <w:rFonts w:ascii="YU C Swiss" w:hAnsi="YU C Swiss" w:cs="YU C Swiss"/>
      <w:noProof/>
      <w:sz w:val="20"/>
      <w:szCs w:val="20"/>
    </w:rPr>
  </w:style>
  <w:style w:type="paragraph" w:customStyle="1" w:styleId="sanja">
    <w:name w:val="sanja"/>
    <w:rsid w:val="009A7D76"/>
    <w:pPr>
      <w:spacing w:line="360" w:lineRule="auto"/>
      <w:jc w:val="both"/>
    </w:pPr>
    <w:rPr>
      <w:rFonts w:ascii="HelveticaPlain" w:hAnsi="HelveticaPlain" w:cs="HelveticaPlain"/>
      <w:sz w:val="24"/>
      <w:szCs w:val="24"/>
    </w:rPr>
  </w:style>
  <w:style w:type="table" w:styleId="TableClassic2">
    <w:name w:val="Table Classic 2"/>
    <w:basedOn w:val="TableNormal"/>
    <w:uiPriority w:val="99"/>
    <w:rsid w:val="0022651C"/>
    <w:rPr>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22651C"/>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CharCharChar1">
    <w:name w:val="Char Char Char1"/>
    <w:locked/>
    <w:rsid w:val="00452BF0"/>
    <w:rPr>
      <w:lang w:val="en-US" w:eastAsia="en-US"/>
    </w:rPr>
  </w:style>
  <w:style w:type="paragraph" w:customStyle="1" w:styleId="TableContents">
    <w:name w:val="Table Contents"/>
    <w:basedOn w:val="Normal"/>
    <w:uiPriority w:val="99"/>
    <w:rsid w:val="00B105E7"/>
    <w:pPr>
      <w:suppressLineNumbers/>
      <w:suppressAutoHyphens/>
      <w:spacing w:line="100" w:lineRule="atLeast"/>
    </w:pPr>
    <w:rPr>
      <w:rFonts w:eastAsia="Arial Unicode MS"/>
      <w:color w:val="000000"/>
      <w:kern w:val="2"/>
      <w:lang w:eastAsia="ar-SA"/>
    </w:rPr>
  </w:style>
  <w:style w:type="character" w:customStyle="1" w:styleId="WW8Num11z0">
    <w:name w:val="WW8Num11z0"/>
    <w:uiPriority w:val="99"/>
    <w:rsid w:val="00F57685"/>
    <w:rPr>
      <w:rFonts w:ascii="Wingdings" w:hAnsi="Wingdings" w:cs="Wingdings"/>
      <w:color w:val="00000A"/>
    </w:rPr>
  </w:style>
  <w:style w:type="paragraph" w:customStyle="1" w:styleId="bullet-3">
    <w:name w:val="bullet-3"/>
    <w:basedOn w:val="Normal"/>
    <w:uiPriority w:val="99"/>
    <w:rsid w:val="00625652"/>
    <w:pPr>
      <w:widowControl w:val="0"/>
      <w:spacing w:before="240" w:line="240" w:lineRule="exact"/>
      <w:ind w:left="2212" w:hanging="284"/>
      <w:jc w:val="both"/>
    </w:pPr>
    <w:rPr>
      <w:rFonts w:ascii="Arial" w:hAnsi="Arial" w:cs="Arial"/>
      <w:noProof/>
      <w:lang w:val="cs-CZ"/>
    </w:rPr>
  </w:style>
  <w:style w:type="paragraph" w:customStyle="1" w:styleId="Style3">
    <w:name w:val="Style3"/>
    <w:basedOn w:val="Header"/>
    <w:link w:val="Style3Char"/>
    <w:qFormat/>
    <w:rsid w:val="007A40D1"/>
    <w:pPr>
      <w:tabs>
        <w:tab w:val="clear" w:pos="709"/>
        <w:tab w:val="center" w:pos="4153"/>
        <w:tab w:val="right" w:pos="8306"/>
      </w:tabs>
      <w:spacing w:after="360"/>
      <w:jc w:val="center"/>
    </w:pPr>
    <w:rPr>
      <w:rFonts w:ascii="Arial" w:hAnsi="Arial" w:cs="Arial"/>
      <w:b/>
      <w:bCs/>
      <w:i/>
      <w:iCs/>
      <w:sz w:val="28"/>
      <w:szCs w:val="28"/>
      <w:u w:val="single"/>
      <w:lang w:val="en-US" w:eastAsia="en-US"/>
    </w:rPr>
  </w:style>
  <w:style w:type="paragraph" w:styleId="TOCHeading">
    <w:name w:val="TOC Heading"/>
    <w:basedOn w:val="Heading1"/>
    <w:next w:val="Normal"/>
    <w:uiPriority w:val="39"/>
    <w:qFormat/>
    <w:rsid w:val="001B2A7F"/>
    <w:pPr>
      <w:keepLines/>
      <w:numPr>
        <w:numId w:val="0"/>
      </w:numPr>
      <w:spacing w:before="240" w:line="259" w:lineRule="auto"/>
      <w:outlineLvl w:val="9"/>
    </w:pPr>
    <w:rPr>
      <w:rFonts w:ascii="Calibri Light" w:hAnsi="Calibri Light" w:cs="Calibri Light"/>
      <w:b w:val="0"/>
      <w:bCs w:val="0"/>
      <w:color w:val="2E74B5"/>
      <w:sz w:val="32"/>
      <w:szCs w:val="32"/>
    </w:rPr>
  </w:style>
  <w:style w:type="character" w:customStyle="1" w:styleId="Style3Char">
    <w:name w:val="Style3 Char"/>
    <w:link w:val="Style3"/>
    <w:locked/>
    <w:rsid w:val="007A40D1"/>
    <w:rPr>
      <w:rFonts w:ascii="Arial" w:hAnsi="Arial" w:cs="Arial"/>
      <w:b/>
      <w:bCs/>
      <w:i/>
      <w:iCs/>
      <w:sz w:val="28"/>
      <w:szCs w:val="28"/>
      <w:u w:val="single"/>
      <w:lang w:eastAsia="en-US"/>
    </w:rPr>
  </w:style>
  <w:style w:type="character" w:customStyle="1" w:styleId="Heading1Char1">
    <w:name w:val="Heading 1 Char1"/>
    <w:uiPriority w:val="99"/>
    <w:locked/>
    <w:rsid w:val="00C10B8D"/>
    <w:rPr>
      <w:rFonts w:ascii="Cambria" w:hAnsi="Cambria" w:cs="Cambria"/>
      <w:b/>
      <w:bCs/>
      <w:noProof/>
      <w:color w:val="000000"/>
      <w:sz w:val="36"/>
      <w:szCs w:val="36"/>
      <w:lang w:val="sr-Cyrl-CS" w:eastAsia="en-US"/>
    </w:rPr>
  </w:style>
  <w:style w:type="paragraph" w:customStyle="1" w:styleId="Normal1">
    <w:name w:val="Normal1"/>
    <w:basedOn w:val="Normal"/>
    <w:autoRedefine/>
    <w:uiPriority w:val="99"/>
    <w:rsid w:val="00C10B8D"/>
    <w:pPr>
      <w:jc w:val="both"/>
    </w:pPr>
    <w:rPr>
      <w:rFonts w:ascii="Arial" w:hAnsi="Arial" w:cs="Arial"/>
      <w:spacing w:val="-6"/>
      <w:sz w:val="22"/>
      <w:szCs w:val="22"/>
      <w:lang w:val="sr-Cyrl-CS"/>
    </w:rPr>
  </w:style>
  <w:style w:type="paragraph" w:customStyle="1" w:styleId="Pasus">
    <w:name w:val="Pasus"/>
    <w:basedOn w:val="Normal"/>
    <w:link w:val="PasusChar"/>
    <w:uiPriority w:val="99"/>
    <w:rsid w:val="00C10B8D"/>
    <w:pPr>
      <w:ind w:firstLine="660"/>
      <w:jc w:val="both"/>
    </w:pPr>
    <w:rPr>
      <w:rFonts w:ascii="Arial" w:hAnsi="Arial" w:cs="Arial"/>
    </w:rPr>
  </w:style>
  <w:style w:type="character" w:customStyle="1" w:styleId="PasusChar">
    <w:name w:val="Pasus Char"/>
    <w:link w:val="Pasus"/>
    <w:uiPriority w:val="99"/>
    <w:locked/>
    <w:rsid w:val="00C10B8D"/>
    <w:rPr>
      <w:rFonts w:ascii="Arial" w:hAnsi="Arial" w:cs="Arial"/>
      <w:sz w:val="24"/>
      <w:szCs w:val="24"/>
    </w:rPr>
  </w:style>
  <w:style w:type="paragraph" w:customStyle="1" w:styleId="Heading40">
    <w:name w:val="Heading4"/>
    <w:basedOn w:val="Heading3"/>
    <w:link w:val="Heading4Char0"/>
    <w:uiPriority w:val="99"/>
    <w:rsid w:val="00C10B8D"/>
    <w:pPr>
      <w:numPr>
        <w:ilvl w:val="0"/>
        <w:numId w:val="0"/>
      </w:numPr>
      <w:spacing w:before="120" w:after="120"/>
      <w:jc w:val="both"/>
    </w:pPr>
    <w:rPr>
      <w:b/>
      <w:bCs/>
      <w:spacing w:val="0"/>
      <w:sz w:val="26"/>
      <w:szCs w:val="26"/>
    </w:rPr>
  </w:style>
  <w:style w:type="character" w:customStyle="1" w:styleId="Heading4Char0">
    <w:name w:val="Heading4 Char"/>
    <w:link w:val="Heading40"/>
    <w:uiPriority w:val="99"/>
    <w:locked/>
    <w:rsid w:val="00C10B8D"/>
    <w:rPr>
      <w:rFonts w:ascii="Arial" w:hAnsi="Arial" w:cs="Arial"/>
      <w:b/>
      <w:bCs/>
      <w:sz w:val="26"/>
      <w:szCs w:val="26"/>
    </w:rPr>
  </w:style>
  <w:style w:type="paragraph" w:customStyle="1" w:styleId="distribution">
    <w:name w:val="distribution"/>
    <w:uiPriority w:val="99"/>
    <w:rsid w:val="00C10B8D"/>
    <w:pPr>
      <w:tabs>
        <w:tab w:val="left" w:pos="1800"/>
        <w:tab w:val="left" w:pos="4680"/>
      </w:tabs>
      <w:suppressAutoHyphens/>
    </w:pPr>
    <w:rPr>
      <w:sz w:val="24"/>
      <w:szCs w:val="24"/>
    </w:rPr>
  </w:style>
  <w:style w:type="paragraph" w:customStyle="1" w:styleId="authorizeds">
    <w:name w:val="authorized s"/>
    <w:uiPriority w:val="99"/>
    <w:rsid w:val="00C10B8D"/>
    <w:pPr>
      <w:tabs>
        <w:tab w:val="left" w:pos="3240"/>
      </w:tabs>
      <w:suppressAutoHyphens/>
    </w:pPr>
    <w:rPr>
      <w:sz w:val="20"/>
      <w:szCs w:val="20"/>
    </w:rPr>
  </w:style>
  <w:style w:type="character" w:customStyle="1" w:styleId="changerecor">
    <w:name w:val="change recor"/>
    <w:uiPriority w:val="99"/>
    <w:rsid w:val="00C10B8D"/>
    <w:rPr>
      <w:rFonts w:ascii="Times New Roman" w:hAnsi="Times New Roman" w:cs="Times New Roman"/>
      <w:b/>
      <w:bCs/>
      <w:sz w:val="24"/>
      <w:szCs w:val="24"/>
      <w:lang w:val="en-US"/>
    </w:rPr>
  </w:style>
  <w:style w:type="paragraph" w:customStyle="1" w:styleId="Body">
    <w:name w:val="Body"/>
    <w:rsid w:val="00C10B8D"/>
    <w:pPr>
      <w:tabs>
        <w:tab w:val="left" w:pos="360"/>
        <w:tab w:val="left" w:pos="1080"/>
        <w:tab w:val="left" w:pos="1440"/>
        <w:tab w:val="left" w:pos="1800"/>
        <w:tab w:val="left" w:pos="2520"/>
        <w:tab w:val="left" w:pos="3240"/>
        <w:tab w:val="left" w:pos="3960"/>
        <w:tab w:val="left" w:pos="4680"/>
        <w:tab w:val="left" w:pos="5400"/>
        <w:tab w:val="left" w:pos="6120"/>
        <w:tab w:val="left" w:pos="6840"/>
      </w:tabs>
      <w:suppressAutoHyphens/>
      <w:ind w:left="1080" w:hanging="1080"/>
    </w:pPr>
    <w:rPr>
      <w:sz w:val="24"/>
      <w:szCs w:val="24"/>
    </w:rPr>
  </w:style>
  <w:style w:type="paragraph" w:customStyle="1" w:styleId="DefaultParagraphFont1">
    <w:name w:val="Default Paragraph Font1"/>
    <w:next w:val="Normal"/>
    <w:uiPriority w:val="99"/>
    <w:rsid w:val="00C10B8D"/>
    <w:rPr>
      <w:noProof/>
      <w:sz w:val="20"/>
      <w:szCs w:val="20"/>
    </w:rPr>
  </w:style>
  <w:style w:type="paragraph" w:customStyle="1" w:styleId="Naslov0">
    <w:name w:val="Naslov"/>
    <w:basedOn w:val="Normal"/>
    <w:uiPriority w:val="99"/>
    <w:rsid w:val="00C10B8D"/>
    <w:pPr>
      <w:pBdr>
        <w:top w:val="single" w:sz="4" w:space="5" w:color="auto" w:shadow="1"/>
        <w:left w:val="single" w:sz="4" w:space="4" w:color="auto" w:shadow="1"/>
        <w:bottom w:val="single" w:sz="4" w:space="5" w:color="auto" w:shadow="1"/>
        <w:right w:val="single" w:sz="4" w:space="4" w:color="auto" w:shadow="1"/>
      </w:pBdr>
      <w:spacing w:before="120" w:line="240" w:lineRule="atLeast"/>
      <w:jc w:val="center"/>
    </w:pPr>
    <w:rPr>
      <w:rFonts w:ascii="CHelvBold" w:hAnsi="CHelvBold" w:cs="CHelvBold"/>
      <w:caps/>
      <w:color w:val="000080"/>
      <w:sz w:val="32"/>
      <w:szCs w:val="32"/>
    </w:rPr>
  </w:style>
  <w:style w:type="character" w:customStyle="1" w:styleId="CharChar6">
    <w:name w:val="Char Char6"/>
    <w:uiPriority w:val="99"/>
    <w:locked/>
    <w:rsid w:val="00C10B8D"/>
    <w:rPr>
      <w:rFonts w:ascii="Calibri" w:hAnsi="Calibri" w:cs="Calibri"/>
      <w:sz w:val="24"/>
      <w:szCs w:val="24"/>
      <w:lang w:val="en-US" w:eastAsia="en-US"/>
    </w:rPr>
  </w:style>
  <w:style w:type="character" w:customStyle="1" w:styleId="EquationCaption">
    <w:name w:val="_Equation Caption"/>
    <w:rsid w:val="00C10B8D"/>
  </w:style>
  <w:style w:type="character" w:styleId="LineNumber">
    <w:name w:val="line number"/>
    <w:basedOn w:val="DefaultParagraphFont"/>
    <w:uiPriority w:val="99"/>
    <w:rsid w:val="00C10B8D"/>
  </w:style>
  <w:style w:type="paragraph" w:customStyle="1" w:styleId="xl158">
    <w:name w:val="xl158"/>
    <w:basedOn w:val="Normal"/>
    <w:uiPriority w:val="99"/>
    <w:rsid w:val="00C349DD"/>
    <w:pPr>
      <w:pBdr>
        <w:bottom w:val="single" w:sz="4" w:space="0" w:color="auto"/>
      </w:pBdr>
      <w:spacing w:before="100" w:beforeAutospacing="1" w:after="100" w:afterAutospacing="1"/>
      <w:textAlignment w:val="center"/>
    </w:pPr>
    <w:rPr>
      <w:rFonts w:ascii="Arial" w:hAnsi="Arial" w:cs="Arial"/>
    </w:rPr>
  </w:style>
  <w:style w:type="paragraph" w:customStyle="1" w:styleId="xl159">
    <w:name w:val="xl159"/>
    <w:basedOn w:val="Normal"/>
    <w:uiPriority w:val="99"/>
    <w:rsid w:val="00C349DD"/>
    <w:pPr>
      <w:pBdr>
        <w:bottom w:val="single" w:sz="4" w:space="0" w:color="auto"/>
      </w:pBdr>
      <w:spacing w:before="100" w:beforeAutospacing="1" w:after="100" w:afterAutospacing="1"/>
      <w:jc w:val="right"/>
      <w:textAlignment w:val="center"/>
    </w:pPr>
    <w:rPr>
      <w:rFonts w:ascii="Arial" w:hAnsi="Arial" w:cs="Arial"/>
    </w:rPr>
  </w:style>
  <w:style w:type="paragraph" w:customStyle="1" w:styleId="xl160">
    <w:name w:val="xl160"/>
    <w:basedOn w:val="Normal"/>
    <w:uiPriority w:val="99"/>
    <w:rsid w:val="00C349DD"/>
    <w:pPr>
      <w:pBdr>
        <w:bottom w:val="single" w:sz="4" w:space="0" w:color="auto"/>
      </w:pBdr>
      <w:spacing w:before="100" w:beforeAutospacing="1" w:after="100" w:afterAutospacing="1"/>
      <w:jc w:val="right"/>
      <w:textAlignment w:val="center"/>
    </w:pPr>
    <w:rPr>
      <w:rFonts w:ascii="Arial" w:hAnsi="Arial" w:cs="Arial"/>
    </w:rPr>
  </w:style>
  <w:style w:type="paragraph" w:customStyle="1" w:styleId="xl161">
    <w:name w:val="xl161"/>
    <w:basedOn w:val="Normal"/>
    <w:uiPriority w:val="99"/>
    <w:rsid w:val="00C349DD"/>
    <w:pPr>
      <w:pBdr>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62">
    <w:name w:val="xl162"/>
    <w:basedOn w:val="Normal"/>
    <w:uiPriority w:val="99"/>
    <w:rsid w:val="00C349DD"/>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rPr>
  </w:style>
  <w:style w:type="paragraph" w:customStyle="1" w:styleId="xl163">
    <w:name w:val="xl163"/>
    <w:basedOn w:val="Normal"/>
    <w:uiPriority w:val="99"/>
    <w:rsid w:val="00C349D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4">
    <w:name w:val="xl164"/>
    <w:basedOn w:val="Normal"/>
    <w:uiPriority w:val="99"/>
    <w:rsid w:val="00C349DD"/>
    <w:pPr>
      <w:pBdr>
        <w:top w:val="single" w:sz="4" w:space="0" w:color="auto"/>
        <w:left w:val="single" w:sz="4" w:space="0" w:color="auto"/>
        <w:bottom w:val="double" w:sz="6"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65">
    <w:name w:val="xl165"/>
    <w:basedOn w:val="Normal"/>
    <w:uiPriority w:val="99"/>
    <w:rsid w:val="00C349DD"/>
    <w:pPr>
      <w:pBdr>
        <w:top w:val="single" w:sz="4" w:space="0" w:color="auto"/>
        <w:left w:val="single" w:sz="4" w:space="0" w:color="auto"/>
        <w:bottom w:val="double" w:sz="6" w:space="0" w:color="auto"/>
      </w:pBdr>
      <w:spacing w:before="100" w:beforeAutospacing="1" w:after="100" w:afterAutospacing="1"/>
      <w:jc w:val="right"/>
      <w:textAlignment w:val="center"/>
    </w:pPr>
    <w:rPr>
      <w:rFonts w:ascii="Arial" w:hAnsi="Arial" w:cs="Arial"/>
    </w:rPr>
  </w:style>
  <w:style w:type="paragraph" w:customStyle="1" w:styleId="xl166">
    <w:name w:val="xl166"/>
    <w:basedOn w:val="Normal"/>
    <w:uiPriority w:val="99"/>
    <w:rsid w:val="00C349DD"/>
    <w:pPr>
      <w:pBdr>
        <w:top w:val="single" w:sz="4" w:space="0" w:color="auto"/>
        <w:left w:val="single" w:sz="4" w:space="0" w:color="auto"/>
        <w:right w:val="double" w:sz="6" w:space="0" w:color="auto"/>
      </w:pBdr>
      <w:spacing w:before="100" w:beforeAutospacing="1" w:after="100" w:afterAutospacing="1"/>
      <w:textAlignment w:val="center"/>
    </w:pPr>
    <w:rPr>
      <w:rFonts w:ascii="Arial" w:hAnsi="Arial" w:cs="Arial"/>
    </w:rPr>
  </w:style>
  <w:style w:type="paragraph" w:customStyle="1" w:styleId="xl167">
    <w:name w:val="xl167"/>
    <w:basedOn w:val="Normal"/>
    <w:uiPriority w:val="99"/>
    <w:rsid w:val="00C349D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68">
    <w:name w:val="xl168"/>
    <w:basedOn w:val="Normal"/>
    <w:uiPriority w:val="99"/>
    <w:rsid w:val="00C349DD"/>
    <w:pPr>
      <w:pBdr>
        <w:top w:val="single" w:sz="4" w:space="0" w:color="auto"/>
        <w:left w:val="single" w:sz="4" w:space="0" w:color="auto"/>
      </w:pBdr>
      <w:spacing w:before="100" w:beforeAutospacing="1" w:after="100" w:afterAutospacing="1"/>
      <w:jc w:val="right"/>
      <w:textAlignment w:val="center"/>
    </w:pPr>
    <w:rPr>
      <w:rFonts w:ascii="Arial" w:hAnsi="Arial" w:cs="Arial"/>
    </w:rPr>
  </w:style>
  <w:style w:type="paragraph" w:customStyle="1" w:styleId="xl169">
    <w:name w:val="xl169"/>
    <w:basedOn w:val="Normal"/>
    <w:uiPriority w:val="99"/>
    <w:rsid w:val="00C349DD"/>
    <w:pPr>
      <w:pBdr>
        <w:top w:val="single" w:sz="4" w:space="0" w:color="auto"/>
        <w:left w:val="double" w:sz="6"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70">
    <w:name w:val="xl170"/>
    <w:basedOn w:val="Normal"/>
    <w:uiPriority w:val="99"/>
    <w:rsid w:val="00C349D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71">
    <w:name w:val="xl171"/>
    <w:basedOn w:val="Normal"/>
    <w:uiPriority w:val="99"/>
    <w:rsid w:val="00C349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72">
    <w:name w:val="xl172"/>
    <w:basedOn w:val="Normal"/>
    <w:uiPriority w:val="99"/>
    <w:rsid w:val="00C349D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73">
    <w:name w:val="xl173"/>
    <w:basedOn w:val="Normal"/>
    <w:uiPriority w:val="99"/>
    <w:rsid w:val="00C349DD"/>
    <w:pPr>
      <w:pBdr>
        <w:left w:val="single" w:sz="4" w:space="0" w:color="auto"/>
        <w:bottom w:val="single" w:sz="4" w:space="0" w:color="auto"/>
        <w:right w:val="double" w:sz="6" w:space="0" w:color="auto"/>
      </w:pBdr>
      <w:spacing w:before="100" w:beforeAutospacing="1" w:after="100" w:afterAutospacing="1"/>
      <w:textAlignment w:val="center"/>
    </w:pPr>
    <w:rPr>
      <w:rFonts w:ascii="Arial" w:hAnsi="Arial" w:cs="Arial"/>
    </w:rPr>
  </w:style>
  <w:style w:type="paragraph" w:customStyle="1" w:styleId="xl174">
    <w:name w:val="xl174"/>
    <w:basedOn w:val="Normal"/>
    <w:uiPriority w:val="99"/>
    <w:rsid w:val="00C349D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5">
    <w:name w:val="xl175"/>
    <w:basedOn w:val="Normal"/>
    <w:uiPriority w:val="99"/>
    <w:rsid w:val="00C349DD"/>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76">
    <w:name w:val="xl176"/>
    <w:basedOn w:val="Normal"/>
    <w:uiPriority w:val="99"/>
    <w:rsid w:val="00C349DD"/>
    <w:pPr>
      <w:pBdr>
        <w:left w:val="single" w:sz="4" w:space="0" w:color="auto"/>
        <w:bottom w:val="single" w:sz="4" w:space="0" w:color="auto"/>
      </w:pBdr>
      <w:spacing w:before="100" w:beforeAutospacing="1" w:after="100" w:afterAutospacing="1"/>
      <w:jc w:val="right"/>
      <w:textAlignment w:val="center"/>
    </w:pPr>
    <w:rPr>
      <w:rFonts w:ascii="Arial" w:hAnsi="Arial" w:cs="Arial"/>
    </w:rPr>
  </w:style>
  <w:style w:type="paragraph" w:customStyle="1" w:styleId="xl177">
    <w:name w:val="xl177"/>
    <w:basedOn w:val="Normal"/>
    <w:uiPriority w:val="99"/>
    <w:rsid w:val="00C349DD"/>
    <w:pPr>
      <w:pBdr>
        <w:left w:val="double" w:sz="6"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78">
    <w:name w:val="xl178"/>
    <w:basedOn w:val="Normal"/>
    <w:uiPriority w:val="99"/>
    <w:rsid w:val="00C349DD"/>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rPr>
  </w:style>
  <w:style w:type="paragraph" w:customStyle="1" w:styleId="xl179">
    <w:name w:val="xl179"/>
    <w:basedOn w:val="Normal"/>
    <w:uiPriority w:val="99"/>
    <w:rsid w:val="00C349DD"/>
    <w:pPr>
      <w:pBdr>
        <w:top w:val="single" w:sz="4" w:space="0" w:color="auto"/>
        <w:left w:val="double" w:sz="6"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80">
    <w:name w:val="xl180"/>
    <w:basedOn w:val="Normal"/>
    <w:uiPriority w:val="99"/>
    <w:rsid w:val="00C349DD"/>
    <w:pPr>
      <w:pBdr>
        <w:left w:val="single" w:sz="4" w:space="0" w:color="auto"/>
        <w:bottom w:val="double" w:sz="6" w:space="0" w:color="auto"/>
      </w:pBdr>
      <w:spacing w:before="100" w:beforeAutospacing="1" w:after="100" w:afterAutospacing="1"/>
      <w:jc w:val="center"/>
      <w:textAlignment w:val="center"/>
    </w:pPr>
    <w:rPr>
      <w:rFonts w:ascii="Arial" w:hAnsi="Arial" w:cs="Arial"/>
    </w:rPr>
  </w:style>
  <w:style w:type="paragraph" w:customStyle="1" w:styleId="xl181">
    <w:name w:val="xl181"/>
    <w:basedOn w:val="Normal"/>
    <w:uiPriority w:val="99"/>
    <w:rsid w:val="00C349DD"/>
    <w:pPr>
      <w:pBdr>
        <w:top w:val="single" w:sz="4" w:space="0" w:color="auto"/>
        <w:left w:val="single" w:sz="4" w:space="0" w:color="auto"/>
        <w:bottom w:val="double" w:sz="6" w:space="0" w:color="auto"/>
      </w:pBdr>
      <w:spacing w:before="100" w:beforeAutospacing="1" w:after="100" w:afterAutospacing="1"/>
      <w:jc w:val="right"/>
      <w:textAlignment w:val="center"/>
    </w:pPr>
    <w:rPr>
      <w:rFonts w:ascii="Arial" w:hAnsi="Arial" w:cs="Arial"/>
    </w:rPr>
  </w:style>
  <w:style w:type="paragraph" w:customStyle="1" w:styleId="xl182">
    <w:name w:val="xl182"/>
    <w:basedOn w:val="Normal"/>
    <w:uiPriority w:val="99"/>
    <w:rsid w:val="00C349DD"/>
    <w:pPr>
      <w:pBdr>
        <w:top w:val="single" w:sz="4" w:space="0" w:color="auto"/>
        <w:left w:val="double" w:sz="6" w:space="0" w:color="auto"/>
        <w:bottom w:val="double" w:sz="6" w:space="0" w:color="auto"/>
        <w:right w:val="single" w:sz="4" w:space="0" w:color="auto"/>
      </w:pBdr>
      <w:spacing w:before="100" w:beforeAutospacing="1" w:after="100" w:afterAutospacing="1"/>
      <w:textAlignment w:val="center"/>
    </w:pPr>
    <w:rPr>
      <w:rFonts w:ascii="Arial" w:hAnsi="Arial" w:cs="Arial"/>
    </w:rPr>
  </w:style>
  <w:style w:type="paragraph" w:customStyle="1" w:styleId="xl183">
    <w:name w:val="xl183"/>
    <w:basedOn w:val="Normal"/>
    <w:uiPriority w:val="99"/>
    <w:rsid w:val="00C349D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4">
    <w:name w:val="xl184"/>
    <w:basedOn w:val="Normal"/>
    <w:uiPriority w:val="99"/>
    <w:rsid w:val="00C349D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5">
    <w:name w:val="xl185"/>
    <w:basedOn w:val="Normal"/>
    <w:uiPriority w:val="99"/>
    <w:rsid w:val="00C349DD"/>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6">
    <w:name w:val="xl186"/>
    <w:basedOn w:val="Normal"/>
    <w:uiPriority w:val="99"/>
    <w:rsid w:val="00C349D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87">
    <w:name w:val="xl187"/>
    <w:basedOn w:val="Normal"/>
    <w:uiPriority w:val="99"/>
    <w:rsid w:val="00C349DD"/>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8">
    <w:name w:val="xl188"/>
    <w:basedOn w:val="Normal"/>
    <w:uiPriority w:val="99"/>
    <w:rsid w:val="00C349D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89">
    <w:name w:val="xl189"/>
    <w:basedOn w:val="Normal"/>
    <w:uiPriority w:val="99"/>
    <w:rsid w:val="00C349D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190">
    <w:name w:val="xl190"/>
    <w:basedOn w:val="Normal"/>
    <w:uiPriority w:val="99"/>
    <w:rsid w:val="00C349DD"/>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91">
    <w:name w:val="xl191"/>
    <w:basedOn w:val="Normal"/>
    <w:uiPriority w:val="99"/>
    <w:rsid w:val="00C349DD"/>
    <w:pPr>
      <w:pBdr>
        <w:top w:val="single" w:sz="4" w:space="0" w:color="auto"/>
        <w:bottom w:val="single" w:sz="4" w:space="0" w:color="auto"/>
      </w:pBdr>
      <w:spacing w:before="100" w:beforeAutospacing="1" w:after="100" w:afterAutospacing="1"/>
      <w:jc w:val="right"/>
      <w:textAlignment w:val="center"/>
    </w:pPr>
    <w:rPr>
      <w:rFonts w:ascii="Arial" w:hAnsi="Arial" w:cs="Arial"/>
    </w:rPr>
  </w:style>
  <w:style w:type="paragraph" w:customStyle="1" w:styleId="xl192">
    <w:name w:val="xl192"/>
    <w:basedOn w:val="Normal"/>
    <w:uiPriority w:val="99"/>
    <w:rsid w:val="00C349DD"/>
    <w:pPr>
      <w:pBdr>
        <w:top w:val="single" w:sz="4" w:space="0" w:color="auto"/>
        <w:bottom w:val="single" w:sz="4" w:space="0" w:color="auto"/>
      </w:pBdr>
      <w:spacing w:before="100" w:beforeAutospacing="1" w:after="100" w:afterAutospacing="1"/>
      <w:jc w:val="right"/>
      <w:textAlignment w:val="center"/>
    </w:pPr>
    <w:rPr>
      <w:rFonts w:ascii="Arial" w:hAnsi="Arial" w:cs="Arial"/>
    </w:rPr>
  </w:style>
  <w:style w:type="paragraph" w:customStyle="1" w:styleId="xl193">
    <w:name w:val="xl193"/>
    <w:basedOn w:val="Normal"/>
    <w:uiPriority w:val="99"/>
    <w:rsid w:val="00C349DD"/>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94">
    <w:name w:val="xl194"/>
    <w:basedOn w:val="Normal"/>
    <w:uiPriority w:val="99"/>
    <w:rsid w:val="00C349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95">
    <w:name w:val="xl195"/>
    <w:basedOn w:val="Normal"/>
    <w:uiPriority w:val="99"/>
    <w:rsid w:val="00C349DD"/>
    <w:pPr>
      <w:pBdr>
        <w:top w:val="single" w:sz="4" w:space="0" w:color="auto"/>
        <w:left w:val="single" w:sz="4" w:space="0" w:color="auto"/>
      </w:pBdr>
      <w:spacing w:before="100" w:beforeAutospacing="1" w:after="100" w:afterAutospacing="1"/>
      <w:textAlignment w:val="center"/>
    </w:pPr>
    <w:rPr>
      <w:rFonts w:ascii="Arial" w:hAnsi="Arial" w:cs="Arial"/>
    </w:rPr>
  </w:style>
  <w:style w:type="paragraph" w:customStyle="1" w:styleId="xl196">
    <w:name w:val="xl196"/>
    <w:basedOn w:val="Normal"/>
    <w:uiPriority w:val="99"/>
    <w:rsid w:val="00C349DD"/>
    <w:pPr>
      <w:pBdr>
        <w:top w:val="single" w:sz="4" w:space="0" w:color="auto"/>
      </w:pBdr>
      <w:spacing w:before="100" w:beforeAutospacing="1" w:after="100" w:afterAutospacing="1"/>
      <w:textAlignment w:val="center"/>
    </w:pPr>
    <w:rPr>
      <w:rFonts w:ascii="Arial" w:hAnsi="Arial" w:cs="Arial"/>
    </w:rPr>
  </w:style>
  <w:style w:type="paragraph" w:customStyle="1" w:styleId="xl197">
    <w:name w:val="xl197"/>
    <w:basedOn w:val="Normal"/>
    <w:uiPriority w:val="99"/>
    <w:rsid w:val="00C349DD"/>
    <w:pPr>
      <w:pBdr>
        <w:top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98">
    <w:name w:val="xl198"/>
    <w:basedOn w:val="Normal"/>
    <w:uiPriority w:val="99"/>
    <w:rsid w:val="00C349DD"/>
    <w:pPr>
      <w:pBdr>
        <w:top w:val="double" w:sz="6" w:space="0" w:color="auto"/>
      </w:pBdr>
      <w:spacing w:before="100" w:beforeAutospacing="1" w:after="100" w:afterAutospacing="1"/>
      <w:textAlignment w:val="center"/>
    </w:pPr>
    <w:rPr>
      <w:rFonts w:ascii="Arial" w:hAnsi="Arial" w:cs="Arial"/>
    </w:rPr>
  </w:style>
  <w:style w:type="paragraph" w:customStyle="1" w:styleId="xl199">
    <w:name w:val="xl199"/>
    <w:basedOn w:val="Normal"/>
    <w:uiPriority w:val="99"/>
    <w:rsid w:val="00C349DD"/>
    <w:pPr>
      <w:pBdr>
        <w:top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200">
    <w:name w:val="xl200"/>
    <w:basedOn w:val="Normal"/>
    <w:uiPriority w:val="99"/>
    <w:rsid w:val="00C349DD"/>
    <w:pPr>
      <w:pBdr>
        <w:top w:val="single" w:sz="4" w:space="0" w:color="auto"/>
      </w:pBdr>
      <w:spacing w:before="100" w:beforeAutospacing="1" w:after="100" w:afterAutospacing="1"/>
      <w:textAlignment w:val="center"/>
    </w:pPr>
    <w:rPr>
      <w:rFonts w:ascii="Arial" w:hAnsi="Arial" w:cs="Arial"/>
    </w:rPr>
  </w:style>
  <w:style w:type="paragraph" w:customStyle="1" w:styleId="xl201">
    <w:name w:val="xl201"/>
    <w:basedOn w:val="Normal"/>
    <w:uiPriority w:val="99"/>
    <w:rsid w:val="00C349DD"/>
    <w:pPr>
      <w:pBdr>
        <w:top w:val="single" w:sz="4" w:space="0" w:color="auto"/>
        <w:bottom w:val="double" w:sz="6" w:space="0" w:color="auto"/>
      </w:pBdr>
      <w:spacing w:before="100" w:beforeAutospacing="1" w:after="100" w:afterAutospacing="1"/>
      <w:textAlignment w:val="center"/>
    </w:pPr>
    <w:rPr>
      <w:rFonts w:ascii="Arial" w:hAnsi="Arial" w:cs="Arial"/>
    </w:rPr>
  </w:style>
  <w:style w:type="paragraph" w:customStyle="1" w:styleId="xl202">
    <w:name w:val="xl202"/>
    <w:basedOn w:val="Normal"/>
    <w:uiPriority w:val="99"/>
    <w:rsid w:val="00C349DD"/>
    <w:pPr>
      <w:spacing w:before="100" w:beforeAutospacing="1" w:after="100" w:afterAutospacing="1"/>
      <w:textAlignment w:val="center"/>
    </w:pPr>
    <w:rPr>
      <w:rFonts w:ascii="Arial" w:hAnsi="Arial" w:cs="Arial"/>
    </w:rPr>
  </w:style>
  <w:style w:type="paragraph" w:customStyle="1" w:styleId="xl203">
    <w:name w:val="xl203"/>
    <w:basedOn w:val="Normal"/>
    <w:uiPriority w:val="99"/>
    <w:rsid w:val="00C349DD"/>
    <w:pPr>
      <w:spacing w:before="100" w:beforeAutospacing="1" w:after="100" w:afterAutospacing="1"/>
      <w:textAlignment w:val="center"/>
    </w:pPr>
    <w:rPr>
      <w:rFonts w:ascii="Arial" w:hAnsi="Arial" w:cs="Arial"/>
    </w:rPr>
  </w:style>
  <w:style w:type="paragraph" w:customStyle="1" w:styleId="xl204">
    <w:name w:val="xl204"/>
    <w:basedOn w:val="Normal"/>
    <w:uiPriority w:val="99"/>
    <w:rsid w:val="00C349DD"/>
    <w:pPr>
      <w:spacing w:before="100" w:beforeAutospacing="1" w:after="100" w:afterAutospacing="1"/>
      <w:textAlignment w:val="center"/>
    </w:pPr>
    <w:rPr>
      <w:rFonts w:ascii="Arial" w:hAnsi="Arial" w:cs="Arial"/>
    </w:rPr>
  </w:style>
  <w:style w:type="paragraph" w:customStyle="1" w:styleId="xl205">
    <w:name w:val="xl205"/>
    <w:basedOn w:val="Normal"/>
    <w:uiPriority w:val="99"/>
    <w:rsid w:val="00C349D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206">
    <w:name w:val="xl206"/>
    <w:basedOn w:val="Normal"/>
    <w:uiPriority w:val="99"/>
    <w:rsid w:val="00C349DD"/>
    <w:pPr>
      <w:pBdr>
        <w:top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207">
    <w:name w:val="xl207"/>
    <w:basedOn w:val="Normal"/>
    <w:uiPriority w:val="99"/>
    <w:rsid w:val="00C349D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08">
    <w:name w:val="xl208"/>
    <w:basedOn w:val="Normal"/>
    <w:uiPriority w:val="99"/>
    <w:rsid w:val="00C349DD"/>
    <w:pPr>
      <w:pBdr>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209">
    <w:name w:val="xl209"/>
    <w:basedOn w:val="Normal"/>
    <w:uiPriority w:val="99"/>
    <w:rsid w:val="00C349DD"/>
    <w:pPr>
      <w:pBdr>
        <w:bottom w:val="single" w:sz="4" w:space="0" w:color="auto"/>
      </w:pBdr>
      <w:spacing w:before="100" w:beforeAutospacing="1" w:after="100" w:afterAutospacing="1"/>
      <w:textAlignment w:val="center"/>
    </w:pPr>
    <w:rPr>
      <w:rFonts w:ascii="Arial" w:hAnsi="Arial" w:cs="Arial"/>
    </w:rPr>
  </w:style>
  <w:style w:type="paragraph" w:customStyle="1" w:styleId="xl210">
    <w:name w:val="xl210"/>
    <w:basedOn w:val="Normal"/>
    <w:uiPriority w:val="99"/>
    <w:rsid w:val="00C349DD"/>
    <w:pPr>
      <w:pBdr>
        <w:bottom w:val="single" w:sz="4" w:space="0" w:color="auto"/>
        <w:right w:val="single" w:sz="4" w:space="0" w:color="auto"/>
      </w:pBdr>
      <w:spacing w:before="100" w:beforeAutospacing="1" w:after="100" w:afterAutospacing="1"/>
      <w:textAlignment w:val="center"/>
    </w:pPr>
    <w:rPr>
      <w:rFonts w:ascii="Arial" w:hAnsi="Arial" w:cs="Arial"/>
    </w:rPr>
  </w:style>
  <w:style w:type="character" w:customStyle="1" w:styleId="WW8Num1z0">
    <w:name w:val="WW8Num1z0"/>
    <w:uiPriority w:val="99"/>
    <w:rsid w:val="00075B3E"/>
    <w:rPr>
      <w:rFonts w:ascii="Wingdings" w:hAnsi="Wingdings" w:cs="Wingdings"/>
    </w:rPr>
  </w:style>
  <w:style w:type="character" w:customStyle="1" w:styleId="WW8Num2z0">
    <w:name w:val="WW8Num2z0"/>
    <w:uiPriority w:val="99"/>
    <w:rsid w:val="00075B3E"/>
    <w:rPr>
      <w:rFonts w:ascii="Wingdings" w:hAnsi="Wingdings" w:cs="Wingdings"/>
    </w:rPr>
  </w:style>
  <w:style w:type="character" w:customStyle="1" w:styleId="WW-Absatz-Standardschriftart">
    <w:name w:val="WW-Absatz-Standardschriftart"/>
    <w:uiPriority w:val="99"/>
    <w:rsid w:val="00075B3E"/>
  </w:style>
  <w:style w:type="character" w:customStyle="1" w:styleId="WW-WW8Num1z0">
    <w:name w:val="WW-WW8Num1z0"/>
    <w:uiPriority w:val="99"/>
    <w:rsid w:val="00075B3E"/>
    <w:rPr>
      <w:rFonts w:ascii="Wingdings" w:hAnsi="Wingdings" w:cs="Wingdings"/>
    </w:rPr>
  </w:style>
  <w:style w:type="character" w:customStyle="1" w:styleId="WW8Num1z1">
    <w:name w:val="WW8Num1z1"/>
    <w:uiPriority w:val="99"/>
    <w:rsid w:val="00075B3E"/>
    <w:rPr>
      <w:rFonts w:ascii="Courier New" w:hAnsi="Courier New" w:cs="Courier New"/>
    </w:rPr>
  </w:style>
  <w:style w:type="character" w:customStyle="1" w:styleId="WW8Num1z3">
    <w:name w:val="WW8Num1z3"/>
    <w:uiPriority w:val="99"/>
    <w:rsid w:val="00075B3E"/>
    <w:rPr>
      <w:rFonts w:ascii="Symbol" w:hAnsi="Symbol" w:cs="Symbol"/>
    </w:rPr>
  </w:style>
  <w:style w:type="character" w:customStyle="1" w:styleId="WW-WW8Num2z0">
    <w:name w:val="WW-WW8Num2z0"/>
    <w:uiPriority w:val="99"/>
    <w:rsid w:val="00075B3E"/>
    <w:rPr>
      <w:rFonts w:ascii="Wingdings" w:hAnsi="Wingdings" w:cs="Wingdings"/>
    </w:rPr>
  </w:style>
  <w:style w:type="character" w:customStyle="1" w:styleId="WW8Num2z1">
    <w:name w:val="WW8Num2z1"/>
    <w:uiPriority w:val="99"/>
    <w:rsid w:val="00075B3E"/>
    <w:rPr>
      <w:rFonts w:ascii="Courier New" w:hAnsi="Courier New" w:cs="Courier New"/>
    </w:rPr>
  </w:style>
  <w:style w:type="character" w:customStyle="1" w:styleId="WW8Num2z3">
    <w:name w:val="WW8Num2z3"/>
    <w:uiPriority w:val="99"/>
    <w:rsid w:val="00075B3E"/>
    <w:rPr>
      <w:rFonts w:ascii="Symbol" w:hAnsi="Symbol" w:cs="Symbol"/>
    </w:rPr>
  </w:style>
  <w:style w:type="character" w:customStyle="1" w:styleId="WW-DefaultParagraphFont">
    <w:name w:val="WW-Default Paragraph Font"/>
    <w:uiPriority w:val="99"/>
    <w:rsid w:val="00075B3E"/>
  </w:style>
  <w:style w:type="character" w:customStyle="1" w:styleId="WW8Num5z0">
    <w:name w:val="WW8Num5z0"/>
    <w:uiPriority w:val="99"/>
    <w:rsid w:val="00075B3E"/>
  </w:style>
  <w:style w:type="character" w:customStyle="1" w:styleId="NumberingSymbols">
    <w:name w:val="Numbering Symbols"/>
    <w:uiPriority w:val="99"/>
    <w:rsid w:val="00075B3E"/>
  </w:style>
  <w:style w:type="character" w:customStyle="1" w:styleId="WW-NumberingSymbols">
    <w:name w:val="WW-Numbering Symbols"/>
    <w:uiPriority w:val="99"/>
    <w:rsid w:val="00075B3E"/>
  </w:style>
  <w:style w:type="character" w:customStyle="1" w:styleId="Bullets">
    <w:name w:val="Bullets"/>
    <w:uiPriority w:val="99"/>
    <w:rsid w:val="00075B3E"/>
    <w:rPr>
      <w:rFonts w:ascii="StarSymbol" w:hAnsi="StarSymbol" w:cs="StarSymbol"/>
      <w:sz w:val="18"/>
      <w:szCs w:val="18"/>
    </w:rPr>
  </w:style>
  <w:style w:type="character" w:customStyle="1" w:styleId="WW-Bullets">
    <w:name w:val="WW-Bullets"/>
    <w:uiPriority w:val="99"/>
    <w:rsid w:val="00075B3E"/>
    <w:rPr>
      <w:rFonts w:ascii="StarSymbol" w:hAnsi="StarSymbol" w:cs="StarSymbol"/>
      <w:sz w:val="18"/>
      <w:szCs w:val="18"/>
    </w:rPr>
  </w:style>
  <w:style w:type="paragraph" w:customStyle="1" w:styleId="TableHeading">
    <w:name w:val="Table Heading"/>
    <w:basedOn w:val="TableContents"/>
    <w:uiPriority w:val="99"/>
    <w:rsid w:val="00075B3E"/>
    <w:pPr>
      <w:spacing w:after="120" w:line="240" w:lineRule="auto"/>
      <w:jc w:val="center"/>
    </w:pPr>
    <w:rPr>
      <w:rFonts w:eastAsia="Times New Roman"/>
      <w:b/>
      <w:bCs/>
      <w:i/>
      <w:iCs/>
      <w:color w:val="auto"/>
      <w:kern w:val="0"/>
    </w:rPr>
  </w:style>
  <w:style w:type="paragraph" w:customStyle="1" w:styleId="Framecontents">
    <w:name w:val="Frame contents"/>
    <w:basedOn w:val="BodyText"/>
    <w:uiPriority w:val="99"/>
    <w:rsid w:val="00075B3E"/>
    <w:pPr>
      <w:suppressAutoHyphens/>
      <w:autoSpaceDE/>
      <w:autoSpaceDN/>
      <w:spacing w:after="120"/>
      <w:jc w:val="left"/>
    </w:pPr>
    <w:rPr>
      <w:rFonts w:ascii="Times New Roman" w:hAnsi="Times New Roman" w:cs="Times New Roman"/>
      <w:sz w:val="24"/>
      <w:szCs w:val="24"/>
      <w:lang w:val="en-US" w:eastAsia="ar-SA"/>
    </w:rPr>
  </w:style>
  <w:style w:type="paragraph" w:customStyle="1" w:styleId="tabulka">
    <w:name w:val="tabulka"/>
    <w:basedOn w:val="Normal"/>
    <w:uiPriority w:val="99"/>
    <w:rsid w:val="00075B3E"/>
    <w:pPr>
      <w:widowControl w:val="0"/>
      <w:spacing w:before="120" w:line="240" w:lineRule="exact"/>
      <w:jc w:val="center"/>
    </w:pPr>
    <w:rPr>
      <w:rFonts w:ascii="Arial" w:hAnsi="Arial" w:cs="Arial"/>
      <w:noProof/>
      <w:sz w:val="20"/>
      <w:szCs w:val="20"/>
      <w:lang w:val="cs-CZ"/>
    </w:rPr>
  </w:style>
  <w:style w:type="paragraph" w:customStyle="1" w:styleId="Memoadres">
    <w:name w:val="Memoadres"/>
    <w:basedOn w:val="Normal"/>
    <w:uiPriority w:val="99"/>
    <w:rsid w:val="00075B3E"/>
    <w:pPr>
      <w:tabs>
        <w:tab w:val="left" w:pos="1425"/>
      </w:tabs>
      <w:spacing w:line="480" w:lineRule="auto"/>
      <w:ind w:right="-1134"/>
    </w:pPr>
    <w:rPr>
      <w:rFonts w:ascii="TheSansCorrespondence" w:hAnsi="TheSansCorrespondence" w:cs="TheSansCorrespondence"/>
      <w:noProof/>
      <w:sz w:val="19"/>
      <w:szCs w:val="19"/>
      <w:lang w:val="sr-Latn-CS"/>
    </w:rPr>
  </w:style>
  <w:style w:type="paragraph" w:customStyle="1" w:styleId="Memotext">
    <w:name w:val="Memotext"/>
    <w:basedOn w:val="Normal"/>
    <w:uiPriority w:val="99"/>
    <w:rsid w:val="00075B3E"/>
    <w:pPr>
      <w:tabs>
        <w:tab w:val="left" w:pos="1425"/>
      </w:tabs>
      <w:ind w:right="6"/>
    </w:pPr>
    <w:rPr>
      <w:rFonts w:ascii="TheSansCorrespondence" w:hAnsi="TheSansCorrespondence" w:cs="TheSansCorrespondence"/>
      <w:noProof/>
      <w:sz w:val="19"/>
      <w:szCs w:val="19"/>
      <w:lang w:val="sr-Latn-CS"/>
    </w:rPr>
  </w:style>
  <w:style w:type="paragraph" w:customStyle="1" w:styleId="Afdelingsnaam">
    <w:name w:val="Afdelingsnaam"/>
    <w:basedOn w:val="Normal"/>
    <w:uiPriority w:val="99"/>
    <w:rsid w:val="00075B3E"/>
    <w:pPr>
      <w:spacing w:after="240"/>
      <w:ind w:left="1043"/>
    </w:pPr>
    <w:rPr>
      <w:rFonts w:ascii="TheSansCorrespondence" w:hAnsi="TheSansCorrespondence" w:cs="TheSansCorrespondence"/>
      <w:b/>
      <w:bCs/>
      <w:noProof/>
      <w:lang w:val="sr-Latn-CS"/>
    </w:rPr>
  </w:style>
  <w:style w:type="paragraph" w:customStyle="1" w:styleId="05linespaceFortables">
    <w:name w:val="0.5 line space (For tables)"/>
    <w:basedOn w:val="Normal"/>
    <w:next w:val="BodyText"/>
    <w:uiPriority w:val="99"/>
    <w:rsid w:val="00075B3E"/>
    <w:pPr>
      <w:spacing w:line="120" w:lineRule="exact"/>
    </w:pPr>
    <w:rPr>
      <w:noProof/>
      <w:sz w:val="22"/>
      <w:szCs w:val="22"/>
      <w:lang w:val="en-GB"/>
    </w:rPr>
  </w:style>
  <w:style w:type="paragraph" w:customStyle="1" w:styleId="NoIndent">
    <w:name w:val="No Indent"/>
    <w:basedOn w:val="Normal"/>
    <w:next w:val="Normal"/>
    <w:uiPriority w:val="99"/>
    <w:rsid w:val="00075B3E"/>
    <w:rPr>
      <w:noProof/>
      <w:color w:val="000000"/>
      <w:sz w:val="22"/>
      <w:szCs w:val="22"/>
      <w:lang w:val="en-GB"/>
    </w:rPr>
  </w:style>
  <w:style w:type="paragraph" w:customStyle="1" w:styleId="A0">
    <w:name w:val="A"/>
    <w:uiPriority w:val="99"/>
    <w:rsid w:val="00075B3E"/>
    <w:pPr>
      <w:keepNext/>
      <w:spacing w:before="240" w:line="240" w:lineRule="exact"/>
      <w:ind w:left="720" w:hanging="720"/>
      <w:jc w:val="both"/>
    </w:pPr>
    <w:rPr>
      <w:sz w:val="24"/>
      <w:szCs w:val="24"/>
      <w:lang w:val="en-GB"/>
    </w:rPr>
  </w:style>
  <w:style w:type="paragraph" w:customStyle="1" w:styleId="bullet-1">
    <w:name w:val="bullet-1"/>
    <w:basedOn w:val="Normal"/>
    <w:uiPriority w:val="99"/>
    <w:rsid w:val="00075B3E"/>
    <w:pPr>
      <w:widowControl w:val="0"/>
      <w:overflowPunct w:val="0"/>
      <w:autoSpaceDE w:val="0"/>
      <w:autoSpaceDN w:val="0"/>
      <w:adjustRightInd w:val="0"/>
      <w:spacing w:before="240" w:line="240" w:lineRule="exact"/>
      <w:ind w:left="851" w:hanging="284"/>
      <w:jc w:val="both"/>
      <w:textAlignment w:val="baseline"/>
    </w:pPr>
    <w:rPr>
      <w:rFonts w:ascii="Arial" w:hAnsi="Arial" w:cs="Arial"/>
      <w:noProof/>
      <w:lang w:val="cs-CZ"/>
    </w:rPr>
  </w:style>
  <w:style w:type="paragraph" w:customStyle="1" w:styleId="oddl-nadpis">
    <w:name w:val="oddíl-nadpis"/>
    <w:basedOn w:val="Normal"/>
    <w:uiPriority w:val="99"/>
    <w:rsid w:val="00075B3E"/>
    <w:pPr>
      <w:keepNext/>
      <w:widowControl w:val="0"/>
      <w:tabs>
        <w:tab w:val="left" w:pos="567"/>
      </w:tabs>
      <w:spacing w:before="240" w:line="240" w:lineRule="exact"/>
    </w:pPr>
    <w:rPr>
      <w:rFonts w:ascii="Arial" w:hAnsi="Arial" w:cs="Arial"/>
      <w:b/>
      <w:bCs/>
      <w:noProof/>
      <w:lang w:val="cs-CZ"/>
    </w:rPr>
  </w:style>
  <w:style w:type="paragraph" w:customStyle="1" w:styleId="Bodytxt">
    <w:name w:val="Bodytxt"/>
    <w:basedOn w:val="Normal"/>
    <w:uiPriority w:val="99"/>
    <w:rsid w:val="00075B3E"/>
    <w:pPr>
      <w:keepNext/>
      <w:jc w:val="both"/>
    </w:pPr>
    <w:rPr>
      <w:noProof/>
      <w:sz w:val="22"/>
      <w:szCs w:val="22"/>
      <w:lang w:val="en-GB"/>
    </w:rPr>
  </w:style>
  <w:style w:type="paragraph" w:customStyle="1" w:styleId="Single">
    <w:name w:val="Single"/>
    <w:basedOn w:val="Normal"/>
    <w:uiPriority w:val="99"/>
    <w:rsid w:val="00075B3E"/>
    <w:pPr>
      <w:spacing w:line="300" w:lineRule="atLeast"/>
    </w:pPr>
    <w:rPr>
      <w:rFonts w:ascii="Garamond" w:hAnsi="Garamond" w:cs="Garamond"/>
      <w:noProof/>
      <w:sz w:val="22"/>
      <w:szCs w:val="22"/>
      <w:lang w:val="en-GB"/>
    </w:rPr>
  </w:style>
  <w:style w:type="paragraph" w:customStyle="1" w:styleId="11ptheading">
    <w:name w:val="11 pt heading"/>
    <w:basedOn w:val="Normal"/>
    <w:next w:val="BodyText"/>
    <w:uiPriority w:val="99"/>
    <w:rsid w:val="00075B3E"/>
    <w:pPr>
      <w:keepNext/>
      <w:keepLines/>
      <w:spacing w:before="360" w:after="120"/>
    </w:pPr>
    <w:rPr>
      <w:rFonts w:ascii="Arial" w:hAnsi="Arial" w:cs="Arial"/>
      <w:b/>
      <w:bCs/>
      <w:noProof/>
      <w:sz w:val="22"/>
      <w:szCs w:val="22"/>
      <w:lang w:val="en-GB"/>
    </w:rPr>
  </w:style>
  <w:style w:type="paragraph" w:customStyle="1" w:styleId="text-3mezera">
    <w:name w:val="text - 3 mezera"/>
    <w:basedOn w:val="Normal"/>
    <w:uiPriority w:val="99"/>
    <w:rsid w:val="00075B3E"/>
    <w:pPr>
      <w:widowControl w:val="0"/>
      <w:spacing w:before="60" w:line="240" w:lineRule="exact"/>
      <w:jc w:val="both"/>
    </w:pPr>
    <w:rPr>
      <w:rFonts w:ascii="Arial" w:hAnsi="Arial" w:cs="Arial"/>
      <w:noProof/>
      <w:lang w:val="cs-CZ"/>
    </w:rPr>
  </w:style>
  <w:style w:type="paragraph" w:customStyle="1" w:styleId="Section">
    <w:name w:val="Section"/>
    <w:basedOn w:val="Normal"/>
    <w:uiPriority w:val="99"/>
    <w:rsid w:val="00075B3E"/>
    <w:pPr>
      <w:widowControl w:val="0"/>
      <w:spacing w:line="360" w:lineRule="exact"/>
      <w:jc w:val="center"/>
    </w:pPr>
    <w:rPr>
      <w:rFonts w:ascii="Arial" w:hAnsi="Arial" w:cs="Arial"/>
      <w:b/>
      <w:bCs/>
      <w:noProof/>
      <w:sz w:val="32"/>
      <w:szCs w:val="32"/>
      <w:lang w:val="cs-CZ"/>
    </w:rPr>
  </w:style>
  <w:style w:type="paragraph" w:customStyle="1" w:styleId="Base">
    <w:name w:val="Base"/>
    <w:basedOn w:val="Normal"/>
    <w:uiPriority w:val="99"/>
    <w:rsid w:val="00075B3E"/>
    <w:pPr>
      <w:overflowPunct w:val="0"/>
      <w:autoSpaceDE w:val="0"/>
      <w:autoSpaceDN w:val="0"/>
      <w:adjustRightInd w:val="0"/>
      <w:jc w:val="both"/>
      <w:textAlignment w:val="baseline"/>
    </w:pPr>
    <w:rPr>
      <w:noProof/>
      <w:color w:val="000000"/>
      <w:sz w:val="22"/>
      <w:szCs w:val="22"/>
      <w:lang w:val="en-GB"/>
    </w:rPr>
  </w:style>
  <w:style w:type="paragraph" w:customStyle="1" w:styleId="Indent">
    <w:name w:val="Indent"/>
    <w:basedOn w:val="Normal"/>
    <w:uiPriority w:val="99"/>
    <w:rsid w:val="00075B3E"/>
    <w:pPr>
      <w:spacing w:before="120"/>
      <w:ind w:left="851" w:hanging="851"/>
    </w:pPr>
    <w:rPr>
      <w:noProof/>
    </w:rPr>
  </w:style>
  <w:style w:type="paragraph" w:customStyle="1" w:styleId="textcslovan">
    <w:name w:val="text císlovaný"/>
    <w:basedOn w:val="text"/>
    <w:uiPriority w:val="99"/>
    <w:rsid w:val="00075B3E"/>
    <w:pPr>
      <w:widowControl w:val="0"/>
      <w:spacing w:before="240" w:line="240" w:lineRule="exact"/>
      <w:ind w:left="567" w:hanging="567"/>
    </w:pPr>
    <w:rPr>
      <w:rFonts w:ascii="Arial" w:hAnsi="Arial" w:cs="Arial"/>
      <w:sz w:val="24"/>
      <w:szCs w:val="24"/>
      <w:lang w:val="cs-CZ"/>
    </w:rPr>
  </w:style>
  <w:style w:type="paragraph" w:customStyle="1" w:styleId="idstandard">
    <w:name w:val="id standard"/>
    <w:basedOn w:val="Normal"/>
    <w:uiPriority w:val="99"/>
    <w:rsid w:val="00075B3E"/>
    <w:pPr>
      <w:spacing w:before="240" w:line="300" w:lineRule="atLeast"/>
      <w:jc w:val="both"/>
    </w:pPr>
    <w:rPr>
      <w:rFonts w:ascii="Arial" w:hAnsi="Arial" w:cs="Arial"/>
      <w:noProof/>
      <w:lang w:val="de-DE" w:eastAsia="de-DE"/>
    </w:rPr>
  </w:style>
  <w:style w:type="paragraph" w:customStyle="1" w:styleId="Clan">
    <w:name w:val="Clan"/>
    <w:basedOn w:val="Normal"/>
    <w:autoRedefine/>
    <w:uiPriority w:val="99"/>
    <w:rsid w:val="00075B3E"/>
    <w:pPr>
      <w:widowControl w:val="0"/>
      <w:suppressAutoHyphens/>
      <w:spacing w:before="200" w:after="120"/>
      <w:jc w:val="center"/>
    </w:pPr>
    <w:rPr>
      <w:rFonts w:ascii="Tahoma" w:hAnsi="Tahoma" w:cs="Tahoma"/>
      <w:b/>
      <w:bCs/>
      <w:sz w:val="20"/>
      <w:szCs w:val="20"/>
      <w:lang w:val="sr-Cyrl-C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075B3E"/>
    <w:pPr>
      <w:tabs>
        <w:tab w:val="left" w:pos="709"/>
      </w:tabs>
    </w:pPr>
    <w:rPr>
      <w:rFonts w:ascii="Arial Narrow" w:hAnsi="Arial Narrow" w:cs="Arial Narrow"/>
      <w:b/>
      <w:bCs/>
      <w:sz w:val="26"/>
      <w:szCs w:val="26"/>
      <w:lang w:val="pl-PL" w:eastAsia="pl-PL"/>
    </w:rPr>
  </w:style>
  <w:style w:type="paragraph" w:customStyle="1" w:styleId="Naslov1111">
    <w:name w:val="Naslov1.1.1.1"/>
    <w:basedOn w:val="Normal"/>
    <w:autoRedefine/>
    <w:uiPriority w:val="99"/>
    <w:rsid w:val="00075B3E"/>
    <w:pPr>
      <w:spacing w:after="60"/>
      <w:jc w:val="center"/>
    </w:pPr>
    <w:rPr>
      <w:rFonts w:ascii="Arial" w:hAnsi="Arial" w:cs="Arial"/>
      <w:b/>
      <w:bCs/>
      <w:lang w:val="sr-Cyrl-CS"/>
    </w:rPr>
  </w:style>
  <w:style w:type="paragraph" w:customStyle="1" w:styleId="Volume">
    <w:name w:val="Volume"/>
    <w:basedOn w:val="Normal"/>
    <w:next w:val="Normal"/>
    <w:uiPriority w:val="99"/>
    <w:rsid w:val="00075B3E"/>
    <w:pPr>
      <w:pageBreakBefore/>
      <w:widowControl w:val="0"/>
      <w:autoSpaceDE w:val="0"/>
      <w:autoSpaceDN w:val="0"/>
      <w:spacing w:before="360" w:line="360" w:lineRule="exact"/>
      <w:jc w:val="center"/>
    </w:pPr>
    <w:rPr>
      <w:rFonts w:ascii="Arial" w:hAnsi="Arial" w:cs="Arial"/>
      <w:b/>
      <w:bCs/>
      <w:sz w:val="36"/>
      <w:szCs w:val="36"/>
      <w:lang w:val="cs-CZ"/>
    </w:rPr>
  </w:style>
  <w:style w:type="paragraph" w:customStyle="1" w:styleId="Char3">
    <w:name w:val="Char3"/>
    <w:basedOn w:val="Normal"/>
    <w:uiPriority w:val="99"/>
    <w:rsid w:val="00075B3E"/>
    <w:pPr>
      <w:tabs>
        <w:tab w:val="left" w:pos="709"/>
      </w:tabs>
    </w:pPr>
    <w:rPr>
      <w:rFonts w:ascii="Tahoma" w:hAnsi="Tahoma" w:cs="Tahoma"/>
      <w:lang w:val="pl-PL" w:eastAsia="pl-PL"/>
    </w:rPr>
  </w:style>
  <w:style w:type="paragraph" w:customStyle="1" w:styleId="Char2">
    <w:name w:val="Char2"/>
    <w:basedOn w:val="Normal"/>
    <w:uiPriority w:val="99"/>
    <w:rsid w:val="00075B3E"/>
    <w:pPr>
      <w:tabs>
        <w:tab w:val="left" w:pos="709"/>
      </w:tabs>
    </w:pPr>
    <w:rPr>
      <w:rFonts w:ascii="Tahoma" w:hAnsi="Tahoma" w:cs="Tahoma"/>
      <w:lang w:val="pl-PL" w:eastAsia="pl-PL"/>
    </w:rPr>
  </w:style>
  <w:style w:type="paragraph" w:customStyle="1" w:styleId="StyleHeading212ptNotItalic">
    <w:name w:val="Style Heading 2 + 12 pt Not Italic"/>
    <w:basedOn w:val="Heading2"/>
    <w:uiPriority w:val="99"/>
    <w:rsid w:val="007F79C2"/>
    <w:pPr>
      <w:tabs>
        <w:tab w:val="clear" w:pos="576"/>
      </w:tabs>
      <w:spacing w:before="120" w:after="60"/>
      <w:ind w:left="181" w:firstLine="0"/>
    </w:pPr>
    <w:rPr>
      <w:rFonts w:ascii="Arial" w:hAnsi="Arial" w:cs="Arial"/>
      <w:sz w:val="24"/>
      <w:szCs w:val="24"/>
    </w:rPr>
  </w:style>
  <w:style w:type="paragraph" w:customStyle="1" w:styleId="StyleHeading3ArialLeft317cmFirstline0cm">
    <w:name w:val="Style Heading 3 + Arial Left:  3.17 cm First line:  0 cm"/>
    <w:basedOn w:val="Heading3"/>
    <w:autoRedefine/>
    <w:uiPriority w:val="99"/>
    <w:rsid w:val="007F79C2"/>
    <w:pPr>
      <w:numPr>
        <w:ilvl w:val="3"/>
        <w:numId w:val="21"/>
      </w:numPr>
      <w:suppressAutoHyphens/>
    </w:pPr>
    <w:rPr>
      <w:b/>
      <w:bCs/>
      <w:color w:val="000000"/>
      <w:spacing w:val="0"/>
      <w:lang w:val="sr-Latn-CS"/>
    </w:rPr>
  </w:style>
  <w:style w:type="paragraph" w:customStyle="1" w:styleId="StyleArial10ptJustifiedLeft063cm">
    <w:name w:val="Style Arial 10 pt Justified Left:  0.63 cm"/>
    <w:basedOn w:val="Normal"/>
    <w:autoRedefine/>
    <w:uiPriority w:val="99"/>
    <w:rsid w:val="007F79C2"/>
    <w:pPr>
      <w:suppressAutoHyphens/>
      <w:jc w:val="both"/>
    </w:pPr>
    <w:rPr>
      <w:rFonts w:ascii="Arial" w:hAnsi="Arial" w:cs="Arial"/>
      <w:sz w:val="20"/>
      <w:szCs w:val="20"/>
      <w:lang w:eastAsia="ar-SA"/>
    </w:rPr>
  </w:style>
  <w:style w:type="paragraph" w:customStyle="1" w:styleId="StyleHeading2ArialLeft19cmFirstline0cm">
    <w:name w:val="Style Heading 2 + Arial Left:  1.9 cm First line:  0 cm"/>
    <w:basedOn w:val="Heading2"/>
    <w:autoRedefine/>
    <w:uiPriority w:val="99"/>
    <w:rsid w:val="007F79C2"/>
    <w:pPr>
      <w:numPr>
        <w:ilvl w:val="2"/>
        <w:numId w:val="22"/>
      </w:numPr>
      <w:tabs>
        <w:tab w:val="num" w:pos="0"/>
        <w:tab w:val="left" w:pos="240"/>
      </w:tabs>
      <w:suppressAutoHyphens/>
      <w:jc w:val="both"/>
    </w:pPr>
    <w:rPr>
      <w:rFonts w:ascii="Arial" w:hAnsi="Arial" w:cs="Arial"/>
      <w:sz w:val="24"/>
      <w:szCs w:val="24"/>
      <w:lang w:val="sr-Latn-CS"/>
    </w:rPr>
  </w:style>
  <w:style w:type="paragraph" w:customStyle="1" w:styleId="StyleHeading3ArialJustifiedLeft317cmFirstline0">
    <w:name w:val="Style Heading 3 + Arial Justified Left:  3.17 cm First line:  0 ..."/>
    <w:basedOn w:val="Heading3"/>
    <w:autoRedefine/>
    <w:uiPriority w:val="99"/>
    <w:rsid w:val="007F79C2"/>
    <w:pPr>
      <w:numPr>
        <w:ilvl w:val="0"/>
        <w:numId w:val="0"/>
      </w:numPr>
      <w:suppressAutoHyphens/>
      <w:ind w:left="284"/>
      <w:jc w:val="both"/>
    </w:pPr>
    <w:rPr>
      <w:b/>
      <w:bCs/>
      <w:color w:val="000000"/>
      <w:spacing w:val="0"/>
      <w:lang w:val="sr-Latn-CS"/>
    </w:rPr>
  </w:style>
  <w:style w:type="paragraph" w:customStyle="1" w:styleId="StyleNormal1ArialLeft063cm1">
    <w:name w:val="Style Normal1 + Arial Left:  0.63 cm1"/>
    <w:basedOn w:val="Normal1"/>
    <w:autoRedefine/>
    <w:uiPriority w:val="99"/>
    <w:rsid w:val="007F79C2"/>
    <w:pPr>
      <w:suppressAutoHyphens/>
      <w:ind w:left="284"/>
    </w:pPr>
    <w:rPr>
      <w:spacing w:val="0"/>
      <w:sz w:val="20"/>
      <w:szCs w:val="20"/>
      <w:lang w:val="en-GB" w:eastAsia="ar-SA"/>
    </w:rPr>
  </w:style>
  <w:style w:type="paragraph" w:customStyle="1" w:styleId="Normal11pt">
    <w:name w:val="Normal + 11 pt"/>
    <w:basedOn w:val="Normal"/>
    <w:uiPriority w:val="99"/>
    <w:rsid w:val="009019E1"/>
    <w:pPr>
      <w:suppressAutoHyphens/>
      <w:overflowPunct w:val="0"/>
      <w:autoSpaceDE w:val="0"/>
      <w:autoSpaceDN w:val="0"/>
      <w:adjustRightInd w:val="0"/>
      <w:jc w:val="both"/>
      <w:textAlignment w:val="baseline"/>
    </w:pPr>
    <w:rPr>
      <w:rFonts w:ascii="ArialBlack" w:hAnsi="ArialBlack" w:cs="ArialBlack"/>
      <w:sz w:val="22"/>
      <w:szCs w:val="22"/>
      <w:lang w:val="sr-Latn-CS"/>
    </w:rPr>
  </w:style>
  <w:style w:type="paragraph" w:customStyle="1" w:styleId="tabela">
    <w:name w:val="tabela"/>
    <w:basedOn w:val="Normal"/>
    <w:autoRedefine/>
    <w:uiPriority w:val="99"/>
    <w:rsid w:val="009019E1"/>
    <w:pPr>
      <w:keepNext/>
      <w:numPr>
        <w:numId w:val="23"/>
      </w:numPr>
      <w:tabs>
        <w:tab w:val="num" w:pos="2016"/>
      </w:tabs>
      <w:spacing w:before="120"/>
      <w:ind w:left="1797" w:firstLine="3"/>
      <w:jc w:val="right"/>
    </w:pPr>
    <w:rPr>
      <w:rFonts w:ascii="Arial" w:hAnsi="Arial" w:cs="Arial"/>
      <w:i/>
      <w:iCs/>
      <w:lang w:val="sr-Latn-CS"/>
    </w:rPr>
  </w:style>
  <w:style w:type="paragraph" w:customStyle="1" w:styleId="lista">
    <w:name w:val="lista"/>
    <w:basedOn w:val="Normal"/>
    <w:uiPriority w:val="99"/>
    <w:rsid w:val="009019E1"/>
    <w:pPr>
      <w:numPr>
        <w:ilvl w:val="1"/>
        <w:numId w:val="23"/>
      </w:numPr>
      <w:tabs>
        <w:tab w:val="num" w:pos="284"/>
      </w:tabs>
      <w:ind w:left="284" w:hanging="284"/>
      <w:jc w:val="both"/>
    </w:pPr>
    <w:rPr>
      <w:lang w:val="hr-HR"/>
    </w:rPr>
  </w:style>
  <w:style w:type="character" w:customStyle="1" w:styleId="SpecifikacijeChar">
    <w:name w:val="Specifikacije Char"/>
    <w:aliases w:val="naslov1 Char"/>
    <w:uiPriority w:val="99"/>
    <w:rsid w:val="009019E1"/>
    <w:rPr>
      <w:rFonts w:ascii="Arial" w:hAnsi="Arial" w:cs="Arial"/>
      <w:b/>
      <w:bCs/>
      <w:caps/>
      <w:sz w:val="28"/>
      <w:szCs w:val="28"/>
      <w:lang w:val="sr-Latn-CS"/>
    </w:rPr>
  </w:style>
  <w:style w:type="paragraph" w:customStyle="1" w:styleId="Specifikacijenaslov2">
    <w:name w:val="Specifikacije naslov2"/>
    <w:basedOn w:val="Normal"/>
    <w:link w:val="Specifikacijenaslov2Char"/>
    <w:uiPriority w:val="99"/>
    <w:rsid w:val="009019E1"/>
    <w:pPr>
      <w:numPr>
        <w:ilvl w:val="1"/>
        <w:numId w:val="19"/>
      </w:numPr>
      <w:tabs>
        <w:tab w:val="left" w:pos="851"/>
      </w:tabs>
      <w:suppressAutoHyphens/>
      <w:overflowPunct w:val="0"/>
      <w:autoSpaceDE w:val="0"/>
      <w:autoSpaceDN w:val="0"/>
      <w:adjustRightInd w:val="0"/>
      <w:spacing w:before="60" w:after="300"/>
      <w:textAlignment w:val="baseline"/>
    </w:pPr>
    <w:rPr>
      <w:rFonts w:ascii="Arial" w:hAnsi="Arial" w:cs="Arial"/>
      <w:b/>
      <w:bCs/>
      <w:caps/>
      <w:lang w:val="sr-Latn-CS"/>
    </w:rPr>
  </w:style>
  <w:style w:type="character" w:customStyle="1" w:styleId="Specifikacijenaslov2Char">
    <w:name w:val="Specifikacije naslov2 Char"/>
    <w:link w:val="Specifikacijenaslov2"/>
    <w:uiPriority w:val="99"/>
    <w:locked/>
    <w:rsid w:val="009019E1"/>
    <w:rPr>
      <w:rFonts w:ascii="Arial" w:hAnsi="Arial" w:cs="Arial"/>
      <w:b/>
      <w:bCs/>
      <w:caps/>
      <w:sz w:val="24"/>
      <w:szCs w:val="24"/>
      <w:lang w:val="sr-Latn-CS"/>
    </w:rPr>
  </w:style>
  <w:style w:type="paragraph" w:customStyle="1" w:styleId="Specifikacijenaslov3">
    <w:name w:val="Specifikacije naslov3"/>
    <w:basedOn w:val="Specifikacijenaslov2"/>
    <w:link w:val="Specifikacijenaslov3Char"/>
    <w:uiPriority w:val="99"/>
    <w:rsid w:val="009019E1"/>
    <w:pPr>
      <w:numPr>
        <w:ilvl w:val="2"/>
      </w:numPr>
      <w:tabs>
        <w:tab w:val="left" w:pos="709"/>
        <w:tab w:val="num" w:pos="1211"/>
      </w:tabs>
      <w:spacing w:after="240"/>
    </w:pPr>
  </w:style>
  <w:style w:type="character" w:customStyle="1" w:styleId="Specifikacijenaslov3Char">
    <w:name w:val="Specifikacije naslov3 Char"/>
    <w:basedOn w:val="Specifikacijenaslov2Char"/>
    <w:link w:val="Specifikacijenaslov3"/>
    <w:uiPriority w:val="99"/>
    <w:locked/>
    <w:rsid w:val="009019E1"/>
    <w:rPr>
      <w:rFonts w:ascii="Arial" w:hAnsi="Arial" w:cs="Arial"/>
      <w:b/>
      <w:bCs/>
      <w:caps/>
      <w:sz w:val="24"/>
      <w:szCs w:val="24"/>
      <w:lang w:val="sr-Latn-CS"/>
    </w:rPr>
  </w:style>
  <w:style w:type="paragraph" w:customStyle="1" w:styleId="Heading21">
    <w:name w:val="Heading 2.1"/>
    <w:basedOn w:val="Normal"/>
    <w:next w:val="Normal"/>
    <w:uiPriority w:val="99"/>
    <w:rsid w:val="003E2467"/>
    <w:pPr>
      <w:suppressAutoHyphens/>
      <w:overflowPunct w:val="0"/>
      <w:autoSpaceDE w:val="0"/>
      <w:autoSpaceDN w:val="0"/>
      <w:adjustRightInd w:val="0"/>
      <w:textAlignment w:val="baseline"/>
    </w:pPr>
    <w:rPr>
      <w:rFonts w:ascii="Arial" w:hAnsi="Arial" w:cs="Arial"/>
      <w:b/>
      <w:bCs/>
      <w:sz w:val="28"/>
      <w:szCs w:val="28"/>
      <w:lang w:val="sr-Latn-CS"/>
    </w:rPr>
  </w:style>
  <w:style w:type="paragraph" w:customStyle="1" w:styleId="Heading22">
    <w:name w:val="Heading 2.2"/>
    <w:basedOn w:val="Normal"/>
    <w:next w:val="Normal"/>
    <w:link w:val="Heading22Char"/>
    <w:rsid w:val="003E2467"/>
    <w:pPr>
      <w:numPr>
        <w:numId w:val="24"/>
      </w:numPr>
      <w:autoSpaceDE w:val="0"/>
      <w:autoSpaceDN w:val="0"/>
    </w:pPr>
    <w:rPr>
      <w:rFonts w:ascii="Arial" w:hAnsi="Arial" w:cs="Arial"/>
      <w:b/>
      <w:bCs/>
      <w:lang w:val="ru-RU"/>
    </w:rPr>
  </w:style>
  <w:style w:type="paragraph" w:customStyle="1" w:styleId="Naslovi-Knjiga2">
    <w:name w:val="Naslovi-Knjiga 2"/>
    <w:basedOn w:val="Normal"/>
    <w:next w:val="Normal"/>
    <w:uiPriority w:val="99"/>
    <w:rsid w:val="003E2467"/>
    <w:pPr>
      <w:autoSpaceDE w:val="0"/>
      <w:autoSpaceDN w:val="0"/>
      <w:spacing w:line="360" w:lineRule="auto"/>
    </w:pPr>
    <w:rPr>
      <w:rFonts w:ascii="Arial" w:hAnsi="Arial" w:cs="Arial"/>
      <w:b/>
      <w:bCs/>
      <w:i/>
      <w:iCs/>
      <w:sz w:val="28"/>
      <w:szCs w:val="28"/>
      <w:lang w:val="sr-Cyrl-CS"/>
    </w:rPr>
  </w:style>
  <w:style w:type="paragraph" w:customStyle="1" w:styleId="PodNaslov-Knjiga2">
    <w:name w:val="PodNaslov-Knjiga 2"/>
    <w:basedOn w:val="Normal"/>
    <w:uiPriority w:val="99"/>
    <w:rsid w:val="003E2467"/>
    <w:pPr>
      <w:autoSpaceDE w:val="0"/>
      <w:autoSpaceDN w:val="0"/>
      <w:ind w:left="567" w:right="1134" w:hanging="567"/>
    </w:pPr>
    <w:rPr>
      <w:rFonts w:ascii="Arial" w:hAnsi="Arial" w:cs="Arial"/>
      <w:b/>
      <w:bCs/>
      <w:lang w:val="sr-Cyrl-CS"/>
    </w:rPr>
  </w:style>
  <w:style w:type="paragraph" w:customStyle="1" w:styleId="engleski">
    <w:name w:val="engleski"/>
    <w:basedOn w:val="Normal"/>
    <w:uiPriority w:val="99"/>
    <w:rsid w:val="003E2467"/>
    <w:pPr>
      <w:jc w:val="both"/>
    </w:pPr>
    <w:rPr>
      <w:rFonts w:ascii="Arial" w:hAnsi="Arial" w:cs="Arial"/>
      <w:color w:val="0000FF"/>
      <w:lang w:val="sr-Latn-CS"/>
    </w:rPr>
  </w:style>
  <w:style w:type="paragraph" w:customStyle="1" w:styleId="Paragraph1">
    <w:name w:val="Paragraph 1"/>
    <w:uiPriority w:val="99"/>
    <w:rsid w:val="003E2467"/>
    <w:pPr>
      <w:spacing w:before="240" w:line="240" w:lineRule="exact"/>
      <w:jc w:val="both"/>
    </w:pPr>
    <w:rPr>
      <w:rFonts w:ascii="Courier" w:hAnsi="Courier" w:cs="Courier"/>
      <w:sz w:val="24"/>
      <w:szCs w:val="24"/>
    </w:rPr>
  </w:style>
  <w:style w:type="paragraph" w:customStyle="1" w:styleId="Sub-ClauseText">
    <w:name w:val="Sub-Clause Text"/>
    <w:basedOn w:val="Normal"/>
    <w:uiPriority w:val="99"/>
    <w:rsid w:val="003E2467"/>
    <w:pPr>
      <w:overflowPunct w:val="0"/>
      <w:autoSpaceDE w:val="0"/>
      <w:autoSpaceDN w:val="0"/>
      <w:adjustRightInd w:val="0"/>
      <w:spacing w:before="120" w:after="120"/>
      <w:jc w:val="both"/>
      <w:textAlignment w:val="baseline"/>
    </w:pPr>
    <w:rPr>
      <w:spacing w:val="-4"/>
      <w:lang w:val="sr-Latn-CS"/>
    </w:rPr>
  </w:style>
  <w:style w:type="paragraph" w:customStyle="1" w:styleId="BankNormal">
    <w:name w:val="BankNormal"/>
    <w:basedOn w:val="Normal"/>
    <w:uiPriority w:val="99"/>
    <w:rsid w:val="003E2467"/>
    <w:pPr>
      <w:overflowPunct w:val="0"/>
      <w:autoSpaceDE w:val="0"/>
      <w:autoSpaceDN w:val="0"/>
      <w:adjustRightInd w:val="0"/>
      <w:spacing w:after="240"/>
      <w:textAlignment w:val="baseline"/>
    </w:pPr>
    <w:rPr>
      <w:rFonts w:ascii="Arial" w:hAnsi="Arial" w:cs="Arial"/>
      <w:lang w:val="sr-Latn-CS"/>
    </w:rPr>
  </w:style>
  <w:style w:type="paragraph" w:customStyle="1" w:styleId="titre1">
    <w:name w:val="titre_1"/>
    <w:basedOn w:val="Normal"/>
    <w:uiPriority w:val="99"/>
    <w:rsid w:val="003E2467"/>
    <w:pPr>
      <w:spacing w:after="120"/>
      <w:jc w:val="both"/>
    </w:pPr>
    <w:rPr>
      <w:rFonts w:ascii="Arial" w:hAnsi="Arial" w:cs="Arial"/>
      <w:lang w:val="en-GB"/>
    </w:rPr>
  </w:style>
  <w:style w:type="paragraph" w:customStyle="1" w:styleId="EIB11">
    <w:name w:val="EIB 1.1"/>
    <w:basedOn w:val="ListBullet"/>
    <w:autoRedefine/>
    <w:uiPriority w:val="99"/>
    <w:rsid w:val="003E2467"/>
    <w:pPr>
      <w:numPr>
        <w:numId w:val="0"/>
      </w:numPr>
      <w:spacing w:after="120"/>
      <w:jc w:val="center"/>
    </w:pPr>
    <w:rPr>
      <w:b/>
      <w:bCs/>
      <w:sz w:val="28"/>
      <w:szCs w:val="28"/>
      <w:lang w:val="en-GB"/>
    </w:rPr>
  </w:style>
  <w:style w:type="paragraph" w:customStyle="1" w:styleId="Head21">
    <w:name w:val="Head 2.1"/>
    <w:basedOn w:val="Normal"/>
    <w:uiPriority w:val="99"/>
    <w:rsid w:val="003E2467"/>
    <w:pPr>
      <w:suppressAutoHyphens/>
      <w:overflowPunct w:val="0"/>
      <w:autoSpaceDE w:val="0"/>
      <w:autoSpaceDN w:val="0"/>
      <w:adjustRightInd w:val="0"/>
      <w:jc w:val="center"/>
      <w:textAlignment w:val="baseline"/>
    </w:pPr>
    <w:rPr>
      <w:b/>
      <w:bCs/>
      <w:sz w:val="28"/>
      <w:szCs w:val="28"/>
      <w:lang w:val="sr-Latn-CS"/>
    </w:rPr>
  </w:style>
  <w:style w:type="paragraph" w:customStyle="1" w:styleId="ITB1">
    <w:name w:val="ITB 1"/>
    <w:basedOn w:val="Normal"/>
    <w:uiPriority w:val="99"/>
    <w:rsid w:val="003E2467"/>
    <w:pPr>
      <w:tabs>
        <w:tab w:val="left" w:pos="709"/>
      </w:tabs>
      <w:autoSpaceDE w:val="0"/>
      <w:autoSpaceDN w:val="0"/>
      <w:ind w:left="709" w:hanging="709"/>
    </w:pPr>
    <w:rPr>
      <w:rFonts w:ascii="Arial" w:hAnsi="Arial" w:cs="Arial"/>
      <w:b/>
      <w:bCs/>
      <w:lang w:val="sr-Latn-CS"/>
    </w:rPr>
  </w:style>
  <w:style w:type="paragraph" w:customStyle="1" w:styleId="Head22">
    <w:name w:val="Head 2.2"/>
    <w:basedOn w:val="Normal"/>
    <w:uiPriority w:val="99"/>
    <w:rsid w:val="003E2467"/>
    <w:pPr>
      <w:tabs>
        <w:tab w:val="left" w:pos="360"/>
      </w:tabs>
      <w:suppressAutoHyphens/>
      <w:overflowPunct w:val="0"/>
      <w:autoSpaceDE w:val="0"/>
      <w:autoSpaceDN w:val="0"/>
      <w:adjustRightInd w:val="0"/>
      <w:ind w:left="360" w:hanging="360"/>
      <w:textAlignment w:val="baseline"/>
    </w:pPr>
    <w:rPr>
      <w:b/>
      <w:bCs/>
      <w:lang w:val="sr-Latn-CS"/>
    </w:rPr>
  </w:style>
  <w:style w:type="paragraph" w:customStyle="1" w:styleId="ITB11">
    <w:name w:val="ITB1.1"/>
    <w:basedOn w:val="Normal"/>
    <w:next w:val="Normal"/>
    <w:uiPriority w:val="99"/>
    <w:rsid w:val="003E2467"/>
    <w:pPr>
      <w:tabs>
        <w:tab w:val="left" w:pos="425"/>
      </w:tabs>
      <w:autoSpaceDE w:val="0"/>
      <w:autoSpaceDN w:val="0"/>
      <w:ind w:left="425" w:hanging="425"/>
    </w:pPr>
    <w:rPr>
      <w:rFonts w:ascii="Arial" w:hAnsi="Arial" w:cs="Arial"/>
      <w:b/>
      <w:bCs/>
      <w:lang w:val="sr-Latn-CS"/>
    </w:rPr>
  </w:style>
  <w:style w:type="paragraph" w:customStyle="1" w:styleId="QI1">
    <w:name w:val="QI 1"/>
    <w:basedOn w:val="Normal"/>
    <w:uiPriority w:val="99"/>
    <w:rsid w:val="003E2467"/>
    <w:pPr>
      <w:autoSpaceDE w:val="0"/>
      <w:autoSpaceDN w:val="0"/>
    </w:pPr>
    <w:rPr>
      <w:rFonts w:ascii="Arial" w:hAnsi="Arial" w:cs="Arial"/>
      <w:b/>
      <w:bCs/>
      <w:caps/>
      <w:lang w:val="sr-Latn-CS"/>
    </w:rPr>
  </w:style>
  <w:style w:type="paragraph" w:customStyle="1" w:styleId="QI11">
    <w:name w:val="QI 1.1"/>
    <w:basedOn w:val="Normal"/>
    <w:uiPriority w:val="99"/>
    <w:rsid w:val="003E2467"/>
    <w:pPr>
      <w:tabs>
        <w:tab w:val="left" w:pos="425"/>
      </w:tabs>
      <w:autoSpaceDE w:val="0"/>
      <w:autoSpaceDN w:val="0"/>
      <w:ind w:left="425" w:hanging="425"/>
    </w:pPr>
    <w:rPr>
      <w:rFonts w:ascii="Arial" w:hAnsi="Arial" w:cs="Arial"/>
      <w:b/>
      <w:bCs/>
      <w:lang w:val="sr-Latn-CS"/>
    </w:rPr>
  </w:style>
  <w:style w:type="character" w:customStyle="1" w:styleId="TechInit">
    <w:name w:val="Tech Init"/>
    <w:uiPriority w:val="99"/>
    <w:rsid w:val="003E2467"/>
    <w:rPr>
      <w:rFonts w:ascii="Times New Roman" w:hAnsi="Times New Roman" w:cs="Times New Roman"/>
      <w:sz w:val="20"/>
      <w:szCs w:val="20"/>
      <w:lang w:val="en-US"/>
    </w:rPr>
  </w:style>
  <w:style w:type="character" w:customStyle="1" w:styleId="Technical1">
    <w:name w:val="Technical 1"/>
    <w:uiPriority w:val="99"/>
    <w:rsid w:val="003E2467"/>
    <w:rPr>
      <w:rFonts w:ascii="Times New Roman" w:hAnsi="Times New Roman" w:cs="Times New Roman"/>
      <w:sz w:val="20"/>
      <w:szCs w:val="20"/>
      <w:lang w:val="en-US"/>
    </w:rPr>
  </w:style>
  <w:style w:type="character" w:customStyle="1" w:styleId="Technical2">
    <w:name w:val="Technical 2"/>
    <w:uiPriority w:val="99"/>
    <w:rsid w:val="003E2467"/>
    <w:rPr>
      <w:rFonts w:ascii="Times New Roman" w:hAnsi="Times New Roman" w:cs="Times New Roman"/>
      <w:sz w:val="20"/>
      <w:szCs w:val="20"/>
      <w:lang w:val="en-US"/>
    </w:rPr>
  </w:style>
  <w:style w:type="character" w:customStyle="1" w:styleId="Technical3">
    <w:name w:val="Technical 3"/>
    <w:uiPriority w:val="99"/>
    <w:rsid w:val="003E2467"/>
    <w:rPr>
      <w:rFonts w:ascii="Times New Roman" w:hAnsi="Times New Roman" w:cs="Times New Roman"/>
      <w:sz w:val="20"/>
      <w:szCs w:val="20"/>
      <w:lang w:val="en-US"/>
    </w:rPr>
  </w:style>
  <w:style w:type="paragraph" w:customStyle="1" w:styleId="Technical4">
    <w:name w:val="Technical 4"/>
    <w:uiPriority w:val="99"/>
    <w:rsid w:val="003E2467"/>
    <w:pPr>
      <w:tabs>
        <w:tab w:val="left" w:pos="-720"/>
      </w:tabs>
      <w:suppressAutoHyphens/>
      <w:overflowPunct w:val="0"/>
      <w:autoSpaceDE w:val="0"/>
      <w:autoSpaceDN w:val="0"/>
      <w:adjustRightInd w:val="0"/>
      <w:textAlignment w:val="baseline"/>
    </w:pPr>
    <w:rPr>
      <w:b/>
      <w:bCs/>
      <w:sz w:val="20"/>
      <w:szCs w:val="20"/>
    </w:rPr>
  </w:style>
  <w:style w:type="paragraph" w:customStyle="1" w:styleId="Technical5">
    <w:name w:val="Technical 5"/>
    <w:uiPriority w:val="99"/>
    <w:rsid w:val="003E2467"/>
    <w:pPr>
      <w:tabs>
        <w:tab w:val="left" w:pos="-720"/>
      </w:tabs>
      <w:suppressAutoHyphens/>
      <w:overflowPunct w:val="0"/>
      <w:autoSpaceDE w:val="0"/>
      <w:autoSpaceDN w:val="0"/>
      <w:adjustRightInd w:val="0"/>
      <w:ind w:firstLine="720"/>
      <w:textAlignment w:val="baseline"/>
    </w:pPr>
    <w:rPr>
      <w:b/>
      <w:bCs/>
      <w:sz w:val="20"/>
      <w:szCs w:val="20"/>
    </w:rPr>
  </w:style>
  <w:style w:type="paragraph" w:customStyle="1" w:styleId="Technical6">
    <w:name w:val="Technical 6"/>
    <w:uiPriority w:val="99"/>
    <w:rsid w:val="003E2467"/>
    <w:pPr>
      <w:tabs>
        <w:tab w:val="left" w:pos="-720"/>
      </w:tabs>
      <w:suppressAutoHyphens/>
      <w:overflowPunct w:val="0"/>
      <w:autoSpaceDE w:val="0"/>
      <w:autoSpaceDN w:val="0"/>
      <w:adjustRightInd w:val="0"/>
      <w:ind w:firstLine="720"/>
      <w:textAlignment w:val="baseline"/>
    </w:pPr>
    <w:rPr>
      <w:b/>
      <w:bCs/>
      <w:sz w:val="20"/>
      <w:szCs w:val="20"/>
    </w:rPr>
  </w:style>
  <w:style w:type="paragraph" w:customStyle="1" w:styleId="Technical7">
    <w:name w:val="Technical 7"/>
    <w:uiPriority w:val="99"/>
    <w:rsid w:val="003E2467"/>
    <w:pPr>
      <w:tabs>
        <w:tab w:val="left" w:pos="-720"/>
      </w:tabs>
      <w:suppressAutoHyphens/>
      <w:overflowPunct w:val="0"/>
      <w:autoSpaceDE w:val="0"/>
      <w:autoSpaceDN w:val="0"/>
      <w:adjustRightInd w:val="0"/>
      <w:ind w:firstLine="720"/>
      <w:textAlignment w:val="baseline"/>
    </w:pPr>
    <w:rPr>
      <w:b/>
      <w:bCs/>
      <w:sz w:val="20"/>
      <w:szCs w:val="20"/>
    </w:rPr>
  </w:style>
  <w:style w:type="paragraph" w:customStyle="1" w:styleId="Technical8">
    <w:name w:val="Technical 8"/>
    <w:uiPriority w:val="99"/>
    <w:rsid w:val="003E2467"/>
    <w:pPr>
      <w:tabs>
        <w:tab w:val="left" w:pos="-720"/>
      </w:tabs>
      <w:suppressAutoHyphens/>
      <w:overflowPunct w:val="0"/>
      <w:autoSpaceDE w:val="0"/>
      <w:autoSpaceDN w:val="0"/>
      <w:adjustRightInd w:val="0"/>
      <w:ind w:firstLine="720"/>
      <w:textAlignment w:val="baseline"/>
    </w:pPr>
    <w:rPr>
      <w:b/>
      <w:bCs/>
      <w:sz w:val="20"/>
      <w:szCs w:val="20"/>
    </w:rPr>
  </w:style>
  <w:style w:type="character" w:customStyle="1" w:styleId="DocInit">
    <w:name w:val="Doc Init"/>
    <w:basedOn w:val="DefaultParagraphFont"/>
    <w:uiPriority w:val="99"/>
    <w:rsid w:val="003E2467"/>
  </w:style>
  <w:style w:type="paragraph" w:customStyle="1" w:styleId="Document1">
    <w:name w:val="Document 1"/>
    <w:uiPriority w:val="99"/>
    <w:rsid w:val="003E2467"/>
    <w:pPr>
      <w:keepNext/>
      <w:keepLines/>
      <w:tabs>
        <w:tab w:val="left" w:pos="-720"/>
      </w:tabs>
      <w:suppressAutoHyphens/>
      <w:overflowPunct w:val="0"/>
      <w:autoSpaceDE w:val="0"/>
      <w:autoSpaceDN w:val="0"/>
      <w:adjustRightInd w:val="0"/>
      <w:textAlignment w:val="baseline"/>
    </w:pPr>
    <w:rPr>
      <w:sz w:val="20"/>
      <w:szCs w:val="20"/>
    </w:rPr>
  </w:style>
  <w:style w:type="character" w:customStyle="1" w:styleId="Document2">
    <w:name w:val="Document 2"/>
    <w:uiPriority w:val="99"/>
    <w:rsid w:val="003E2467"/>
    <w:rPr>
      <w:rFonts w:ascii="Times New Roman" w:hAnsi="Times New Roman" w:cs="Times New Roman"/>
      <w:sz w:val="20"/>
      <w:szCs w:val="20"/>
      <w:lang w:val="en-US"/>
    </w:rPr>
  </w:style>
  <w:style w:type="character" w:customStyle="1" w:styleId="Document3">
    <w:name w:val="Document 3"/>
    <w:uiPriority w:val="99"/>
    <w:rsid w:val="003E2467"/>
    <w:rPr>
      <w:rFonts w:ascii="Times New Roman" w:hAnsi="Times New Roman" w:cs="Times New Roman"/>
      <w:sz w:val="20"/>
      <w:szCs w:val="20"/>
      <w:lang w:val="en-US"/>
    </w:rPr>
  </w:style>
  <w:style w:type="character" w:customStyle="1" w:styleId="Document4">
    <w:name w:val="Document 4"/>
    <w:uiPriority w:val="99"/>
    <w:rsid w:val="003E2467"/>
    <w:rPr>
      <w:b/>
      <w:bCs/>
      <w:i/>
      <w:iCs/>
      <w:sz w:val="20"/>
      <w:szCs w:val="20"/>
    </w:rPr>
  </w:style>
  <w:style w:type="character" w:customStyle="1" w:styleId="Document5">
    <w:name w:val="Document 5"/>
    <w:basedOn w:val="DefaultParagraphFont"/>
    <w:uiPriority w:val="99"/>
    <w:rsid w:val="003E2467"/>
  </w:style>
  <w:style w:type="character" w:customStyle="1" w:styleId="Document6">
    <w:name w:val="Document 6"/>
    <w:basedOn w:val="DefaultParagraphFont"/>
    <w:uiPriority w:val="99"/>
    <w:rsid w:val="003E2467"/>
  </w:style>
  <w:style w:type="character" w:customStyle="1" w:styleId="Document7">
    <w:name w:val="Document 7"/>
    <w:basedOn w:val="DefaultParagraphFont"/>
    <w:uiPriority w:val="99"/>
    <w:rsid w:val="003E2467"/>
  </w:style>
  <w:style w:type="character" w:customStyle="1" w:styleId="Document8">
    <w:name w:val="Document 8"/>
    <w:basedOn w:val="DefaultParagraphFont"/>
    <w:uiPriority w:val="99"/>
    <w:rsid w:val="003E2467"/>
  </w:style>
  <w:style w:type="paragraph" w:customStyle="1" w:styleId="Pleading">
    <w:name w:val="Pleading"/>
    <w:uiPriority w:val="99"/>
    <w:rsid w:val="003E2467"/>
    <w:pPr>
      <w:tabs>
        <w:tab w:val="left" w:pos="-720"/>
      </w:tabs>
      <w:suppressAutoHyphens/>
      <w:overflowPunct w:val="0"/>
      <w:autoSpaceDE w:val="0"/>
      <w:autoSpaceDN w:val="0"/>
      <w:adjustRightInd w:val="0"/>
      <w:spacing w:line="240" w:lineRule="exact"/>
      <w:textAlignment w:val="baseline"/>
    </w:pPr>
    <w:rPr>
      <w:sz w:val="20"/>
      <w:szCs w:val="20"/>
    </w:rPr>
  </w:style>
  <w:style w:type="character" w:customStyle="1" w:styleId="AHead">
    <w:name w:val="A Head"/>
    <w:uiPriority w:val="99"/>
    <w:rsid w:val="003E2467"/>
    <w:rPr>
      <w:rFonts w:ascii="Times New Roman" w:hAnsi="Times New Roman" w:cs="Times New Roman"/>
      <w:sz w:val="20"/>
      <w:szCs w:val="20"/>
      <w:lang w:val="en-US"/>
    </w:rPr>
  </w:style>
  <w:style w:type="paragraph" w:customStyle="1" w:styleId="BHead">
    <w:name w:val="B Head"/>
    <w:uiPriority w:val="99"/>
    <w:rsid w:val="003E2467"/>
    <w:pPr>
      <w:tabs>
        <w:tab w:val="left" w:pos="-720"/>
      </w:tabs>
      <w:suppressAutoHyphens/>
      <w:overflowPunct w:val="0"/>
      <w:autoSpaceDE w:val="0"/>
      <w:autoSpaceDN w:val="0"/>
      <w:adjustRightInd w:val="0"/>
      <w:textAlignment w:val="baseline"/>
    </w:pPr>
    <w:rPr>
      <w:sz w:val="20"/>
      <w:szCs w:val="20"/>
    </w:rPr>
  </w:style>
  <w:style w:type="paragraph" w:customStyle="1" w:styleId="CHead">
    <w:name w:val="C Head"/>
    <w:uiPriority w:val="99"/>
    <w:rsid w:val="003E2467"/>
    <w:pPr>
      <w:tabs>
        <w:tab w:val="left" w:pos="-720"/>
      </w:tabs>
      <w:suppressAutoHyphens/>
      <w:overflowPunct w:val="0"/>
      <w:autoSpaceDE w:val="0"/>
      <w:autoSpaceDN w:val="0"/>
      <w:adjustRightInd w:val="0"/>
      <w:textAlignment w:val="baseline"/>
    </w:pPr>
    <w:rPr>
      <w:sz w:val="20"/>
      <w:szCs w:val="20"/>
    </w:rPr>
  </w:style>
  <w:style w:type="paragraph" w:customStyle="1" w:styleId="SecNoHe">
    <w:name w:val="Sec No. &amp; He"/>
    <w:uiPriority w:val="99"/>
    <w:rsid w:val="003E2467"/>
    <w:pPr>
      <w:tabs>
        <w:tab w:val="left" w:pos="-720"/>
      </w:tabs>
      <w:suppressAutoHyphens/>
      <w:overflowPunct w:val="0"/>
      <w:autoSpaceDE w:val="0"/>
      <w:autoSpaceDN w:val="0"/>
      <w:adjustRightInd w:val="0"/>
      <w:textAlignment w:val="baseline"/>
    </w:pPr>
    <w:rPr>
      <w:sz w:val="20"/>
      <w:szCs w:val="20"/>
    </w:rPr>
  </w:style>
  <w:style w:type="character" w:customStyle="1" w:styleId="DefaultPara">
    <w:name w:val="Default Para"/>
    <w:uiPriority w:val="99"/>
    <w:rsid w:val="003E2467"/>
    <w:rPr>
      <w:rFonts w:ascii="CG Times" w:hAnsi="CG Times" w:cs="CG Times"/>
      <w:b/>
      <w:bCs/>
      <w:i/>
      <w:iCs/>
      <w:sz w:val="24"/>
      <w:szCs w:val="24"/>
      <w:lang w:val="en-US"/>
    </w:rPr>
  </w:style>
  <w:style w:type="paragraph" w:customStyle="1" w:styleId="RightPar1">
    <w:name w:val="Right Par[1]"/>
    <w:uiPriority w:val="99"/>
    <w:rsid w:val="003E2467"/>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cs="CG Times"/>
      <w:b/>
      <w:bCs/>
      <w:i/>
      <w:iCs/>
      <w:sz w:val="24"/>
      <w:szCs w:val="24"/>
    </w:rPr>
  </w:style>
  <w:style w:type="paragraph" w:customStyle="1" w:styleId="RightPar2">
    <w:name w:val="Right Par[2]"/>
    <w:uiPriority w:val="99"/>
    <w:rsid w:val="003E2467"/>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cs="CG Times"/>
      <w:b/>
      <w:bCs/>
      <w:i/>
      <w:iCs/>
      <w:sz w:val="24"/>
      <w:szCs w:val="24"/>
    </w:rPr>
  </w:style>
  <w:style w:type="paragraph" w:customStyle="1" w:styleId="RightPar3">
    <w:name w:val="Right Par[3]"/>
    <w:uiPriority w:val="99"/>
    <w:rsid w:val="003E2467"/>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cs="CG Times"/>
      <w:b/>
      <w:bCs/>
      <w:i/>
      <w:iCs/>
      <w:sz w:val="24"/>
      <w:szCs w:val="24"/>
    </w:rPr>
  </w:style>
  <w:style w:type="paragraph" w:customStyle="1" w:styleId="RightPar4">
    <w:name w:val="Right Par[4]"/>
    <w:uiPriority w:val="99"/>
    <w:rsid w:val="003E2467"/>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cs="CG Times"/>
      <w:b/>
      <w:bCs/>
      <w:i/>
      <w:iCs/>
      <w:sz w:val="24"/>
      <w:szCs w:val="24"/>
    </w:rPr>
  </w:style>
  <w:style w:type="paragraph" w:customStyle="1" w:styleId="RightPar5">
    <w:name w:val="Right Par[5]"/>
    <w:uiPriority w:val="99"/>
    <w:rsid w:val="003E2467"/>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cs="CG Times"/>
      <w:b/>
      <w:bCs/>
      <w:i/>
      <w:iCs/>
      <w:sz w:val="24"/>
      <w:szCs w:val="24"/>
    </w:rPr>
  </w:style>
  <w:style w:type="paragraph" w:customStyle="1" w:styleId="RightPar6">
    <w:name w:val="Right Par[6]"/>
    <w:uiPriority w:val="99"/>
    <w:rsid w:val="003E2467"/>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cs="CG Times"/>
      <w:b/>
      <w:bCs/>
      <w:i/>
      <w:iCs/>
      <w:sz w:val="24"/>
      <w:szCs w:val="24"/>
    </w:rPr>
  </w:style>
  <w:style w:type="paragraph" w:customStyle="1" w:styleId="RightPar7">
    <w:name w:val="Right Par[7]"/>
    <w:uiPriority w:val="99"/>
    <w:rsid w:val="003E2467"/>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cs="CG Times"/>
      <w:b/>
      <w:bCs/>
      <w:i/>
      <w:iCs/>
      <w:sz w:val="24"/>
      <w:szCs w:val="24"/>
    </w:rPr>
  </w:style>
  <w:style w:type="paragraph" w:customStyle="1" w:styleId="RightPar8">
    <w:name w:val="Right Par[8]"/>
    <w:uiPriority w:val="99"/>
    <w:rsid w:val="003E2467"/>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cs="CG Times"/>
      <w:b/>
      <w:bCs/>
      <w:i/>
      <w:iCs/>
      <w:sz w:val="24"/>
      <w:szCs w:val="24"/>
    </w:rPr>
  </w:style>
  <w:style w:type="character" w:customStyle="1" w:styleId="Bibliogrphy">
    <w:name w:val="Bibliogrphy"/>
    <w:basedOn w:val="DefaultParagraphFont"/>
    <w:uiPriority w:val="99"/>
    <w:rsid w:val="003E2467"/>
  </w:style>
  <w:style w:type="character" w:customStyle="1" w:styleId="BulletList">
    <w:name w:val="Bullet List"/>
    <w:basedOn w:val="DefaultParagraphFont"/>
    <w:uiPriority w:val="99"/>
    <w:rsid w:val="003E2467"/>
  </w:style>
  <w:style w:type="paragraph" w:customStyle="1" w:styleId="Head41">
    <w:name w:val="Head 4.1"/>
    <w:basedOn w:val="Normal"/>
    <w:uiPriority w:val="99"/>
    <w:rsid w:val="003E2467"/>
    <w:pPr>
      <w:suppressAutoHyphens/>
      <w:overflowPunct w:val="0"/>
      <w:autoSpaceDE w:val="0"/>
      <w:autoSpaceDN w:val="0"/>
      <w:adjustRightInd w:val="0"/>
      <w:jc w:val="center"/>
      <w:textAlignment w:val="baseline"/>
    </w:pPr>
    <w:rPr>
      <w:b/>
      <w:bCs/>
      <w:sz w:val="28"/>
      <w:szCs w:val="28"/>
      <w:lang w:val="sr-Latn-CS"/>
    </w:rPr>
  </w:style>
  <w:style w:type="paragraph" w:customStyle="1" w:styleId="Head42">
    <w:name w:val="Head 4.2"/>
    <w:basedOn w:val="Normal"/>
    <w:uiPriority w:val="99"/>
    <w:rsid w:val="003E2467"/>
    <w:pPr>
      <w:tabs>
        <w:tab w:val="left" w:pos="360"/>
      </w:tabs>
      <w:suppressAutoHyphens/>
      <w:overflowPunct w:val="0"/>
      <w:autoSpaceDE w:val="0"/>
      <w:autoSpaceDN w:val="0"/>
      <w:adjustRightInd w:val="0"/>
      <w:ind w:left="360" w:hanging="360"/>
      <w:textAlignment w:val="baseline"/>
    </w:pPr>
    <w:rPr>
      <w:b/>
      <w:bCs/>
      <w:lang w:val="sr-Latn-CS"/>
    </w:rPr>
  </w:style>
  <w:style w:type="character" w:customStyle="1" w:styleId="d1">
    <w:name w:val="d1"/>
    <w:uiPriority w:val="99"/>
    <w:rsid w:val="003E2467"/>
    <w:rPr>
      <w:sz w:val="18"/>
      <w:szCs w:val="18"/>
    </w:rPr>
  </w:style>
  <w:style w:type="table" w:customStyle="1" w:styleId="TableGrid1">
    <w:name w:val="Table Grid1"/>
    <w:uiPriority w:val="99"/>
    <w:rsid w:val="003E2467"/>
    <w:pPr>
      <w:autoSpaceDE w:val="0"/>
      <w:autoSpaceDN w:val="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F1">
    <w:name w:val="SF 1"/>
    <w:basedOn w:val="Normal"/>
    <w:next w:val="Normal"/>
    <w:rsid w:val="003E2467"/>
    <w:pPr>
      <w:autoSpaceDE w:val="0"/>
      <w:autoSpaceDN w:val="0"/>
    </w:pPr>
    <w:rPr>
      <w:rFonts w:ascii="Arial" w:hAnsi="Arial" w:cs="Arial"/>
      <w:b/>
      <w:bCs/>
      <w:sz w:val="28"/>
      <w:szCs w:val="28"/>
      <w:lang w:val="sr-Latn-CS"/>
    </w:rPr>
  </w:style>
  <w:style w:type="character" w:customStyle="1" w:styleId="NoSpacingChar">
    <w:name w:val="No Spacing Char"/>
    <w:aliases w:val="Нормал Char"/>
    <w:link w:val="NoSpacing"/>
    <w:uiPriority w:val="1"/>
    <w:locked/>
    <w:rsid w:val="008340C5"/>
    <w:rPr>
      <w:sz w:val="24"/>
      <w:szCs w:val="24"/>
    </w:rPr>
  </w:style>
  <w:style w:type="paragraph" w:customStyle="1" w:styleId="StyleHeading1Arial">
    <w:name w:val="Style Heading 1 + Arial"/>
    <w:basedOn w:val="Heading1"/>
    <w:autoRedefine/>
    <w:uiPriority w:val="99"/>
    <w:rsid w:val="008340C5"/>
    <w:pPr>
      <w:numPr>
        <w:numId w:val="25"/>
      </w:numPr>
      <w:suppressAutoHyphens/>
      <w:spacing w:after="240"/>
      <w:jc w:val="both"/>
    </w:pPr>
    <w:rPr>
      <w:rFonts w:ascii="Times New Roman" w:hAnsi="Times New Roman" w:cs="Times New Roman"/>
      <w:spacing w:val="-3"/>
      <w:lang w:val="sr-Cyrl-CS"/>
    </w:rPr>
  </w:style>
  <w:style w:type="paragraph" w:customStyle="1" w:styleId="Outline">
    <w:name w:val="Outline"/>
    <w:basedOn w:val="Normal"/>
    <w:uiPriority w:val="99"/>
    <w:rsid w:val="008340C5"/>
    <w:pPr>
      <w:spacing w:before="240"/>
      <w:ind w:firstLine="567"/>
      <w:jc w:val="both"/>
    </w:pPr>
    <w:rPr>
      <w:rFonts w:ascii="Arial" w:hAnsi="Arial" w:cs="Arial"/>
      <w:kern w:val="28"/>
      <w:sz w:val="22"/>
      <w:szCs w:val="22"/>
      <w:lang w:val="sr-Latn-CS"/>
    </w:rPr>
  </w:style>
  <w:style w:type="paragraph" w:customStyle="1" w:styleId="StyleHeading2Left0cmHanging15cmBefore3ptAft">
    <w:name w:val="Style Heading 2 + Left:  0 cm Hanging:  15 cm Before:  3 pt Aft..."/>
    <w:basedOn w:val="Heading2"/>
    <w:uiPriority w:val="99"/>
    <w:rsid w:val="008340C5"/>
    <w:pPr>
      <w:numPr>
        <w:ilvl w:val="0"/>
        <w:numId w:val="0"/>
      </w:numPr>
      <w:spacing w:before="60" w:after="300"/>
      <w:ind w:left="851" w:hanging="851"/>
      <w:jc w:val="both"/>
    </w:pPr>
    <w:rPr>
      <w:i/>
      <w:iCs/>
      <w:sz w:val="26"/>
      <w:szCs w:val="26"/>
      <w:lang w:val="sr-Latn-CS" w:eastAsia="sr-Latn-CS"/>
    </w:rPr>
  </w:style>
  <w:style w:type="paragraph" w:customStyle="1" w:styleId="StyleHeading3JustifiedLeft0cmHanging15cmBefore1">
    <w:name w:val="Style Heading 3 + Justified Left:  0 cm Hanging:  15 cm Before:...1"/>
    <w:basedOn w:val="Heading3"/>
    <w:uiPriority w:val="99"/>
    <w:rsid w:val="008340C5"/>
    <w:pPr>
      <w:numPr>
        <w:ilvl w:val="0"/>
        <w:numId w:val="0"/>
      </w:numPr>
      <w:spacing w:before="60" w:after="240"/>
      <w:ind w:firstLine="567"/>
      <w:jc w:val="both"/>
    </w:pPr>
    <w:rPr>
      <w:b/>
      <w:bCs/>
      <w:spacing w:val="0"/>
      <w:sz w:val="26"/>
      <w:szCs w:val="26"/>
      <w:lang w:val="sr-Latn-CS" w:eastAsia="sr-Latn-CS"/>
    </w:rPr>
  </w:style>
  <w:style w:type="table" w:customStyle="1" w:styleId="TableGrid2">
    <w:name w:val="Table Grid2"/>
    <w:uiPriority w:val="99"/>
    <w:rsid w:val="00C8199B"/>
    <w:pPr>
      <w:autoSpaceDE w:val="0"/>
      <w:autoSpaceDN w:val="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5968A8"/>
    <w:pPr>
      <w:autoSpaceDE w:val="0"/>
      <w:autoSpaceDN w:val="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E9186D"/>
    <w:rPr>
      <w:rFonts w:ascii="Arial Bold" w:hAnsi="Arial Bold" w:cs="Arial Bold"/>
      <w:b/>
      <w:bCs/>
      <w:spacing w:val="10"/>
      <w:sz w:val="22"/>
      <w:szCs w:val="22"/>
    </w:rPr>
  </w:style>
  <w:style w:type="paragraph" w:customStyle="1" w:styleId="Style4">
    <w:name w:val="Style4"/>
    <w:basedOn w:val="Heading22"/>
    <w:link w:val="Style4Char"/>
    <w:qFormat/>
    <w:rsid w:val="000367E0"/>
    <w:rPr>
      <w:sz w:val="20"/>
      <w:szCs w:val="20"/>
    </w:rPr>
  </w:style>
  <w:style w:type="paragraph" w:customStyle="1" w:styleId="Style5">
    <w:name w:val="Style5"/>
    <w:basedOn w:val="Normal"/>
    <w:link w:val="Style5Char"/>
    <w:uiPriority w:val="99"/>
    <w:rsid w:val="000367E0"/>
    <w:pPr>
      <w:numPr>
        <w:numId w:val="26"/>
      </w:numPr>
      <w:suppressAutoHyphens/>
      <w:overflowPunct w:val="0"/>
      <w:autoSpaceDE w:val="0"/>
      <w:autoSpaceDN w:val="0"/>
      <w:adjustRightInd w:val="0"/>
      <w:jc w:val="center"/>
      <w:textAlignment w:val="baseline"/>
    </w:pPr>
  </w:style>
  <w:style w:type="character" w:customStyle="1" w:styleId="Heading22Char">
    <w:name w:val="Heading 2.2 Char"/>
    <w:link w:val="Heading22"/>
    <w:locked/>
    <w:rsid w:val="000367E0"/>
    <w:rPr>
      <w:rFonts w:ascii="Arial" w:hAnsi="Arial" w:cs="Arial"/>
      <w:b/>
      <w:bCs/>
      <w:sz w:val="24"/>
      <w:szCs w:val="24"/>
      <w:lang w:val="ru-RU"/>
    </w:rPr>
  </w:style>
  <w:style w:type="character" w:customStyle="1" w:styleId="Style4Char">
    <w:name w:val="Style4 Char"/>
    <w:link w:val="Style4"/>
    <w:locked/>
    <w:rsid w:val="000367E0"/>
    <w:rPr>
      <w:rFonts w:ascii="Arial" w:hAnsi="Arial" w:cs="Arial"/>
      <w:b/>
      <w:bCs/>
      <w:sz w:val="20"/>
      <w:szCs w:val="20"/>
      <w:lang w:val="ru-RU"/>
    </w:rPr>
  </w:style>
  <w:style w:type="table" w:customStyle="1" w:styleId="TableGrid4">
    <w:name w:val="Table Grid4"/>
    <w:uiPriority w:val="99"/>
    <w:rsid w:val="0095046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yle5Char">
    <w:name w:val="Style5 Char"/>
    <w:link w:val="Style5"/>
    <w:uiPriority w:val="99"/>
    <w:locked/>
    <w:rsid w:val="000367E0"/>
    <w:rPr>
      <w:sz w:val="24"/>
      <w:szCs w:val="24"/>
    </w:rPr>
  </w:style>
  <w:style w:type="paragraph" w:customStyle="1" w:styleId="CPVTABELA8">
    <w:name w:val="CPV TABELA 8"/>
    <w:basedOn w:val="Normal"/>
    <w:autoRedefine/>
    <w:uiPriority w:val="99"/>
    <w:rsid w:val="00950464"/>
    <w:pPr>
      <w:jc w:val="center"/>
    </w:pPr>
    <w:rPr>
      <w:rFonts w:ascii="YU L Swiss" w:hAnsi="YU L Swiss" w:cs="YU L Swiss"/>
      <w:sz w:val="16"/>
      <w:szCs w:val="16"/>
    </w:rPr>
  </w:style>
  <w:style w:type="paragraph" w:customStyle="1" w:styleId="CPVTABELA9">
    <w:name w:val="CPV TABELA 9"/>
    <w:basedOn w:val="Normal"/>
    <w:autoRedefine/>
    <w:uiPriority w:val="99"/>
    <w:rsid w:val="00950464"/>
    <w:pPr>
      <w:jc w:val="center"/>
    </w:pPr>
    <w:rPr>
      <w:rFonts w:ascii="YU L Swiss" w:hAnsi="YU L Swiss" w:cs="YU L Swiss"/>
      <w:sz w:val="18"/>
      <w:szCs w:val="18"/>
    </w:rPr>
  </w:style>
  <w:style w:type="paragraph" w:customStyle="1" w:styleId="BodyText21">
    <w:name w:val="Body Text 21"/>
    <w:basedOn w:val="Normal"/>
    <w:uiPriority w:val="99"/>
    <w:rsid w:val="00950464"/>
    <w:pPr>
      <w:widowControl w:val="0"/>
      <w:ind w:left="426" w:hanging="426"/>
    </w:pPr>
    <w:rPr>
      <w:rFonts w:ascii="Times_Lat" w:hAnsi="Times_Lat" w:cs="Times_Lat"/>
      <w:sz w:val="28"/>
      <w:szCs w:val="28"/>
    </w:rPr>
  </w:style>
  <w:style w:type="paragraph" w:customStyle="1" w:styleId="Tabela0">
    <w:name w:val="Tabela"/>
    <w:basedOn w:val="Normal"/>
    <w:rsid w:val="00950464"/>
    <w:rPr>
      <w:rFonts w:ascii="YU C Swiss" w:hAnsi="YU C Swiss" w:cs="YU C Swiss"/>
      <w:sz w:val="18"/>
      <w:szCs w:val="18"/>
    </w:rPr>
  </w:style>
  <w:style w:type="paragraph" w:customStyle="1" w:styleId="Nabrajanje">
    <w:name w:val="Nabrajanje"/>
    <w:basedOn w:val="Normal"/>
    <w:uiPriority w:val="99"/>
    <w:rsid w:val="00950464"/>
    <w:pPr>
      <w:tabs>
        <w:tab w:val="left" w:pos="567"/>
      </w:tabs>
      <w:ind w:left="567" w:hanging="567"/>
      <w:jc w:val="both"/>
    </w:pPr>
    <w:rPr>
      <w:rFonts w:ascii="YU C Swiss" w:hAnsi="YU C Swiss" w:cs="YU C Swiss"/>
      <w:sz w:val="22"/>
      <w:szCs w:val="22"/>
    </w:rPr>
  </w:style>
  <w:style w:type="paragraph" w:customStyle="1" w:styleId="crtica">
    <w:name w:val="crtica"/>
    <w:basedOn w:val="Normal"/>
    <w:uiPriority w:val="99"/>
    <w:rsid w:val="00950464"/>
    <w:pPr>
      <w:ind w:left="1111" w:hanging="360"/>
      <w:jc w:val="both"/>
    </w:pPr>
    <w:rPr>
      <w:rFonts w:ascii="Arial" w:hAnsi="Arial" w:cs="Arial"/>
      <w:noProof/>
    </w:rPr>
  </w:style>
  <w:style w:type="paragraph" w:customStyle="1" w:styleId="Slika">
    <w:name w:val="Slika"/>
    <w:basedOn w:val="Tabela0"/>
    <w:rsid w:val="00950464"/>
    <w:pPr>
      <w:ind w:left="794" w:right="-288"/>
      <w:jc w:val="center"/>
    </w:pPr>
    <w:rPr>
      <w:rFonts w:ascii="Arial Narrow" w:hAnsi="Arial Narrow" w:cs="Arial Narrow"/>
      <w:b/>
      <w:bCs/>
      <w:i/>
      <w:iCs/>
      <w:color w:val="000000"/>
      <w:sz w:val="22"/>
      <w:szCs w:val="22"/>
      <w:lang w:val="sr-Latn-CS" w:eastAsia="en-GB"/>
    </w:rPr>
  </w:style>
  <w:style w:type="paragraph" w:customStyle="1" w:styleId="DefinitionTerm">
    <w:name w:val="Definition Term"/>
    <w:basedOn w:val="Normal"/>
    <w:next w:val="Normal"/>
    <w:uiPriority w:val="99"/>
    <w:rsid w:val="00950464"/>
    <w:pPr>
      <w:widowControl w:val="0"/>
      <w:numPr>
        <w:numId w:val="27"/>
      </w:numPr>
      <w:tabs>
        <w:tab w:val="clear" w:pos="714"/>
      </w:tabs>
      <w:snapToGrid w:val="0"/>
      <w:ind w:left="0" w:right="-288" w:firstLine="0"/>
      <w:jc w:val="both"/>
    </w:pPr>
    <w:rPr>
      <w:rFonts w:ascii="Arial" w:hAnsi="Arial" w:cs="Arial"/>
      <w:color w:val="000000"/>
      <w:sz w:val="18"/>
      <w:szCs w:val="18"/>
      <w:lang w:val="en-GB"/>
    </w:rPr>
  </w:style>
  <w:style w:type="paragraph" w:customStyle="1" w:styleId="TEXT0">
    <w:name w:val="TEXT"/>
    <w:basedOn w:val="Normal"/>
    <w:uiPriority w:val="99"/>
    <w:rsid w:val="00950464"/>
    <w:pPr>
      <w:spacing w:after="120"/>
      <w:jc w:val="both"/>
    </w:pPr>
    <w:rPr>
      <w:rFonts w:ascii="YU L Swiss" w:hAnsi="YU L Swiss" w:cs="YU L Swiss"/>
    </w:rPr>
  </w:style>
  <w:style w:type="paragraph" w:customStyle="1" w:styleId="4">
    <w:name w:val="4"/>
    <w:basedOn w:val="Normal"/>
    <w:uiPriority w:val="99"/>
    <w:rsid w:val="00950464"/>
    <w:pPr>
      <w:jc w:val="both"/>
    </w:pPr>
    <w:rPr>
      <w:rFonts w:ascii="YuCiril TimesCursiv" w:hAnsi="YuCiril TimesCursiv" w:cs="YuCiril TimesCursiv"/>
      <w:b/>
      <w:bCs/>
      <w:sz w:val="32"/>
      <w:szCs w:val="32"/>
    </w:rPr>
  </w:style>
  <w:style w:type="paragraph" w:customStyle="1" w:styleId="Calco">
    <w:name w:val="Calco"/>
    <w:basedOn w:val="PlainText"/>
    <w:uiPriority w:val="99"/>
    <w:rsid w:val="00950464"/>
    <w:pPr>
      <w:jc w:val="both"/>
    </w:pPr>
    <w:rPr>
      <w:sz w:val="16"/>
      <w:szCs w:val="16"/>
    </w:rPr>
  </w:style>
  <w:style w:type="character" w:customStyle="1" w:styleId="StyleCourierNew8pt">
    <w:name w:val="Style Courier New 8 pt"/>
    <w:uiPriority w:val="99"/>
    <w:rsid w:val="00950464"/>
    <w:rPr>
      <w:rFonts w:ascii="Courier New" w:hAnsi="Courier New" w:cs="Courier New"/>
      <w:sz w:val="16"/>
      <w:szCs w:val="16"/>
    </w:rPr>
  </w:style>
  <w:style w:type="paragraph" w:customStyle="1" w:styleId="StyleHeading3Justified">
    <w:name w:val="Style Heading 3 + Justified"/>
    <w:basedOn w:val="Heading3"/>
    <w:next w:val="Normal"/>
    <w:autoRedefine/>
    <w:uiPriority w:val="99"/>
    <w:rsid w:val="00950464"/>
    <w:pPr>
      <w:numPr>
        <w:ilvl w:val="0"/>
        <w:numId w:val="18"/>
      </w:numPr>
      <w:tabs>
        <w:tab w:val="num" w:pos="1134"/>
        <w:tab w:val="num" w:pos="1494"/>
      </w:tabs>
      <w:spacing w:before="120" w:after="60" w:line="360" w:lineRule="auto"/>
      <w:ind w:left="1134" w:hanging="1134"/>
    </w:pPr>
    <w:rPr>
      <w:rFonts w:ascii="YU L Swiss" w:hAnsi="YU L Swiss" w:cs="YU L Swiss"/>
      <w:b/>
      <w:bCs/>
      <w:i/>
      <w:iCs/>
      <w:caps/>
      <w:spacing w:val="0"/>
      <w:kern w:val="32"/>
      <w:sz w:val="20"/>
      <w:szCs w:val="20"/>
    </w:rPr>
  </w:style>
  <w:style w:type="paragraph" w:customStyle="1" w:styleId="crtice">
    <w:name w:val="crtice"/>
    <w:basedOn w:val="Normal"/>
    <w:link w:val="crticeChar"/>
    <w:uiPriority w:val="99"/>
    <w:rsid w:val="00950464"/>
    <w:pPr>
      <w:numPr>
        <w:numId w:val="28"/>
      </w:numPr>
      <w:tabs>
        <w:tab w:val="left" w:pos="5103"/>
      </w:tabs>
      <w:jc w:val="both"/>
    </w:pPr>
    <w:rPr>
      <w:rFonts w:ascii="Arial" w:hAnsi="Arial" w:cs="Arial"/>
      <w:sz w:val="20"/>
      <w:szCs w:val="20"/>
    </w:rPr>
  </w:style>
  <w:style w:type="character" w:customStyle="1" w:styleId="crticeChar">
    <w:name w:val="crtice Char"/>
    <w:link w:val="crtice"/>
    <w:uiPriority w:val="99"/>
    <w:locked/>
    <w:rsid w:val="00950464"/>
    <w:rPr>
      <w:rFonts w:ascii="Arial" w:hAnsi="Arial" w:cs="Arial"/>
      <w:sz w:val="20"/>
      <w:szCs w:val="20"/>
    </w:rPr>
  </w:style>
  <w:style w:type="paragraph" w:customStyle="1" w:styleId="CharCharChar">
    <w:name w:val="Char Char Char"/>
    <w:basedOn w:val="Normal"/>
    <w:uiPriority w:val="99"/>
    <w:rsid w:val="00950464"/>
    <w:pPr>
      <w:spacing w:after="160" w:line="240" w:lineRule="exact"/>
    </w:pPr>
    <w:rPr>
      <w:rFonts w:ascii="Tahoma" w:hAnsi="Tahoma" w:cs="Tahoma"/>
      <w:sz w:val="20"/>
      <w:szCs w:val="20"/>
    </w:rPr>
  </w:style>
  <w:style w:type="paragraph" w:customStyle="1" w:styleId="CharCharChar3">
    <w:name w:val="Char Char Char3"/>
    <w:basedOn w:val="Normal"/>
    <w:uiPriority w:val="99"/>
    <w:rsid w:val="00950464"/>
    <w:pPr>
      <w:spacing w:after="160" w:line="240" w:lineRule="exact"/>
    </w:pPr>
    <w:rPr>
      <w:rFonts w:ascii="Tahoma" w:hAnsi="Tahoma" w:cs="Tahoma"/>
      <w:sz w:val="20"/>
      <w:szCs w:val="20"/>
    </w:rPr>
  </w:style>
  <w:style w:type="paragraph" w:customStyle="1" w:styleId="Tablica">
    <w:name w:val="Tablica"/>
    <w:basedOn w:val="Normal"/>
    <w:uiPriority w:val="99"/>
    <w:rsid w:val="00950464"/>
    <w:pPr>
      <w:numPr>
        <w:numId w:val="29"/>
      </w:numPr>
      <w:suppressAutoHyphens/>
      <w:jc w:val="both"/>
    </w:pPr>
    <w:rPr>
      <w:rFonts w:ascii="Arial" w:hAnsi="Arial" w:cs="Arial"/>
      <w:sz w:val="18"/>
      <w:szCs w:val="18"/>
      <w:lang w:val="en-GB" w:eastAsia="ar-SA"/>
    </w:rPr>
  </w:style>
  <w:style w:type="table" w:customStyle="1" w:styleId="TableGrid11">
    <w:name w:val="Table Grid11"/>
    <w:uiPriority w:val="99"/>
    <w:rsid w:val="0095046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950464"/>
    <w:pPr>
      <w:autoSpaceDE w:val="0"/>
      <w:autoSpaceDN w:val="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il1">
    <w:name w:val="Stil_1"/>
    <w:basedOn w:val="Heading1"/>
    <w:link w:val="Stil1Char"/>
    <w:uiPriority w:val="99"/>
    <w:rsid w:val="00950464"/>
    <w:pPr>
      <w:numPr>
        <w:numId w:val="0"/>
      </w:numPr>
      <w:spacing w:before="240" w:after="120"/>
    </w:pPr>
    <w:rPr>
      <w:rFonts w:ascii="Arial Bold" w:hAnsi="Arial Bold" w:cs="Arial Bold"/>
    </w:rPr>
  </w:style>
  <w:style w:type="paragraph" w:customStyle="1" w:styleId="Stil2">
    <w:name w:val="Stil_2"/>
    <w:basedOn w:val="Heading2"/>
    <w:link w:val="Stil2Char"/>
    <w:uiPriority w:val="99"/>
    <w:rsid w:val="00950464"/>
    <w:pPr>
      <w:numPr>
        <w:ilvl w:val="0"/>
        <w:numId w:val="0"/>
      </w:numPr>
      <w:spacing w:before="120"/>
      <w:ind w:firstLine="432"/>
      <w:jc w:val="both"/>
    </w:pPr>
    <w:rPr>
      <w:rFonts w:ascii="Arial" w:hAnsi="Arial" w:cs="Arial"/>
      <w:caps w:val="0"/>
      <w:noProof/>
      <w:kern w:val="32"/>
      <w:lang w:val="sr-Cyrl-CS"/>
    </w:rPr>
  </w:style>
  <w:style w:type="character" w:customStyle="1" w:styleId="Stil1Char">
    <w:name w:val="Stil_1 Char"/>
    <w:link w:val="Stil1"/>
    <w:uiPriority w:val="99"/>
    <w:locked/>
    <w:rsid w:val="00950464"/>
    <w:rPr>
      <w:rFonts w:ascii="Arial Bold" w:hAnsi="Arial Bold" w:cs="Arial Bold"/>
      <w:b/>
      <w:bCs/>
      <w:sz w:val="24"/>
      <w:szCs w:val="24"/>
    </w:rPr>
  </w:style>
  <w:style w:type="character" w:customStyle="1" w:styleId="Stil2Char">
    <w:name w:val="Stil_2 Char"/>
    <w:link w:val="Stil2"/>
    <w:uiPriority w:val="99"/>
    <w:locked/>
    <w:rsid w:val="00950464"/>
    <w:rPr>
      <w:rFonts w:ascii="Arial" w:hAnsi="Arial" w:cs="Arial"/>
      <w:b/>
      <w:bCs/>
      <w:noProof/>
      <w:kern w:val="32"/>
      <w:sz w:val="22"/>
      <w:szCs w:val="22"/>
      <w:lang w:val="sr-Cyrl-CS"/>
    </w:rPr>
  </w:style>
  <w:style w:type="paragraph" w:customStyle="1" w:styleId="CharCharChar2">
    <w:name w:val="Char Char Char2"/>
    <w:basedOn w:val="Normal"/>
    <w:uiPriority w:val="99"/>
    <w:rsid w:val="00C12CCB"/>
    <w:pPr>
      <w:spacing w:after="160" w:line="240" w:lineRule="exact"/>
    </w:pPr>
    <w:rPr>
      <w:rFonts w:ascii="Tahoma" w:hAnsi="Tahoma" w:cs="Tahoma"/>
      <w:sz w:val="20"/>
      <w:szCs w:val="20"/>
    </w:rPr>
  </w:style>
  <w:style w:type="table" w:customStyle="1" w:styleId="TableGrid5">
    <w:name w:val="Table Grid5"/>
    <w:uiPriority w:val="99"/>
    <w:rsid w:val="00C12CC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uiPriority w:val="99"/>
    <w:rsid w:val="00C12CCB"/>
  </w:style>
  <w:style w:type="table" w:customStyle="1" w:styleId="TableGrid6">
    <w:name w:val="Table Grid6"/>
    <w:uiPriority w:val="99"/>
    <w:rsid w:val="00C12CC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uiPriority w:val="99"/>
    <w:rsid w:val="00F418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dpis-STRANA">
    <w:name w:val="Nadpis - STRANA"/>
    <w:basedOn w:val="text"/>
    <w:next w:val="Volume"/>
    <w:uiPriority w:val="99"/>
    <w:rsid w:val="00DF01B3"/>
    <w:pPr>
      <w:pageBreakBefore/>
      <w:widowControl w:val="0"/>
      <w:autoSpaceDE w:val="0"/>
      <w:autoSpaceDN w:val="0"/>
      <w:spacing w:before="5040" w:line="520" w:lineRule="exact"/>
      <w:jc w:val="center"/>
    </w:pPr>
    <w:rPr>
      <w:rFonts w:ascii="Arial" w:hAnsi="Arial" w:cs="Arial"/>
      <w:b/>
      <w:bCs/>
      <w:sz w:val="36"/>
      <w:szCs w:val="36"/>
      <w:lang w:val="cs-CZ"/>
    </w:rPr>
  </w:style>
  <w:style w:type="paragraph" w:customStyle="1" w:styleId="CM85">
    <w:name w:val="CM85"/>
    <w:basedOn w:val="Normal"/>
    <w:next w:val="Normal"/>
    <w:uiPriority w:val="99"/>
    <w:rsid w:val="00AC6B72"/>
    <w:pPr>
      <w:widowControl w:val="0"/>
      <w:autoSpaceDE w:val="0"/>
      <w:autoSpaceDN w:val="0"/>
      <w:adjustRightInd w:val="0"/>
    </w:pPr>
    <w:rPr>
      <w:rFonts w:ascii="FLKBGO+TimesNewRoman" w:hAnsi="FLKBGO+TimesNewRoman" w:cs="FLKBGO+TimesNewRoman"/>
    </w:rPr>
  </w:style>
  <w:style w:type="paragraph" w:customStyle="1" w:styleId="CM9">
    <w:name w:val="CM9"/>
    <w:basedOn w:val="Normal"/>
    <w:next w:val="Normal"/>
    <w:uiPriority w:val="99"/>
    <w:rsid w:val="00AC6B72"/>
    <w:pPr>
      <w:widowControl w:val="0"/>
      <w:autoSpaceDE w:val="0"/>
      <w:autoSpaceDN w:val="0"/>
      <w:adjustRightInd w:val="0"/>
      <w:spacing w:line="253" w:lineRule="atLeast"/>
    </w:pPr>
    <w:rPr>
      <w:rFonts w:ascii="FLKBGO+TimesNewRoman" w:hAnsi="FLKBGO+TimesNewRoman" w:cs="FLKBGO+TimesNewRoman"/>
    </w:rPr>
  </w:style>
  <w:style w:type="paragraph" w:customStyle="1" w:styleId="CM92">
    <w:name w:val="CM92"/>
    <w:basedOn w:val="Normal"/>
    <w:next w:val="Normal"/>
    <w:uiPriority w:val="99"/>
    <w:rsid w:val="00AC6B72"/>
    <w:pPr>
      <w:widowControl w:val="0"/>
      <w:autoSpaceDE w:val="0"/>
      <w:autoSpaceDN w:val="0"/>
      <w:adjustRightInd w:val="0"/>
    </w:pPr>
    <w:rPr>
      <w:rFonts w:ascii="FLKBGO+TimesNewRoman" w:hAnsi="FLKBGO+TimesNewRoman" w:cs="FLKBGO+TimesNewRoman"/>
    </w:rPr>
  </w:style>
  <w:style w:type="paragraph" w:customStyle="1" w:styleId="CM1">
    <w:name w:val="CM1"/>
    <w:basedOn w:val="Normal"/>
    <w:next w:val="Normal"/>
    <w:uiPriority w:val="99"/>
    <w:rsid w:val="00AC6B72"/>
    <w:pPr>
      <w:widowControl w:val="0"/>
      <w:autoSpaceDE w:val="0"/>
      <w:autoSpaceDN w:val="0"/>
      <w:adjustRightInd w:val="0"/>
    </w:pPr>
    <w:rPr>
      <w:rFonts w:ascii="FLKBGO+TimesNewRoman" w:hAnsi="FLKBGO+TimesNewRoman" w:cs="FLKBGO+TimesNewRoman"/>
    </w:rPr>
  </w:style>
  <w:style w:type="paragraph" w:customStyle="1" w:styleId="CM87">
    <w:name w:val="CM87"/>
    <w:basedOn w:val="Normal"/>
    <w:next w:val="Normal"/>
    <w:uiPriority w:val="99"/>
    <w:rsid w:val="00AC6B72"/>
    <w:pPr>
      <w:widowControl w:val="0"/>
      <w:autoSpaceDE w:val="0"/>
      <w:autoSpaceDN w:val="0"/>
      <w:adjustRightInd w:val="0"/>
    </w:pPr>
    <w:rPr>
      <w:rFonts w:ascii="FLKBGO+TimesNewRoman" w:hAnsi="FLKBGO+TimesNewRoman" w:cs="FLKBGO+TimesNewRoman"/>
    </w:rPr>
  </w:style>
  <w:style w:type="paragraph" w:customStyle="1" w:styleId="CM99">
    <w:name w:val="CM99"/>
    <w:basedOn w:val="Normal"/>
    <w:next w:val="Normal"/>
    <w:uiPriority w:val="99"/>
    <w:rsid w:val="00AC6B72"/>
    <w:pPr>
      <w:widowControl w:val="0"/>
      <w:autoSpaceDE w:val="0"/>
      <w:autoSpaceDN w:val="0"/>
      <w:adjustRightInd w:val="0"/>
    </w:pPr>
    <w:rPr>
      <w:rFonts w:ascii="FLKBGO+TimesNewRoman" w:hAnsi="FLKBGO+TimesNewRoman" w:cs="FLKBGO+TimesNewRoman"/>
    </w:rPr>
  </w:style>
  <w:style w:type="paragraph" w:customStyle="1" w:styleId="CM101">
    <w:name w:val="CM101"/>
    <w:basedOn w:val="Normal"/>
    <w:next w:val="Normal"/>
    <w:uiPriority w:val="99"/>
    <w:rsid w:val="00AC6B72"/>
    <w:pPr>
      <w:widowControl w:val="0"/>
      <w:autoSpaceDE w:val="0"/>
      <w:autoSpaceDN w:val="0"/>
      <w:adjustRightInd w:val="0"/>
    </w:pPr>
    <w:rPr>
      <w:rFonts w:ascii="FLKBGO+TimesNewRoman" w:hAnsi="FLKBGO+TimesNewRoman" w:cs="FLKBGO+TimesNewRoman"/>
    </w:rPr>
  </w:style>
  <w:style w:type="paragraph" w:customStyle="1" w:styleId="CM2">
    <w:name w:val="CM2"/>
    <w:basedOn w:val="Default"/>
    <w:next w:val="Default"/>
    <w:uiPriority w:val="99"/>
    <w:rsid w:val="00AC6B72"/>
    <w:pPr>
      <w:widowControl w:val="0"/>
    </w:pPr>
    <w:rPr>
      <w:rFonts w:ascii="FLKBGO+TimesNewRoman" w:hAnsi="FLKBGO+TimesNewRoman" w:cs="FLKBGO+TimesNewRoman"/>
      <w:color w:val="auto"/>
    </w:rPr>
  </w:style>
  <w:style w:type="paragraph" w:customStyle="1" w:styleId="CM82">
    <w:name w:val="CM82"/>
    <w:basedOn w:val="Default"/>
    <w:next w:val="Default"/>
    <w:uiPriority w:val="99"/>
    <w:rsid w:val="00AC6B72"/>
    <w:pPr>
      <w:widowControl w:val="0"/>
    </w:pPr>
    <w:rPr>
      <w:rFonts w:ascii="FLKBGO+TimesNewRoman" w:hAnsi="FLKBGO+TimesNewRoman" w:cs="FLKBGO+TimesNewRoman"/>
      <w:color w:val="auto"/>
    </w:rPr>
  </w:style>
  <w:style w:type="paragraph" w:customStyle="1" w:styleId="CM83">
    <w:name w:val="CM83"/>
    <w:basedOn w:val="Default"/>
    <w:next w:val="Default"/>
    <w:uiPriority w:val="99"/>
    <w:rsid w:val="00AC6B72"/>
    <w:pPr>
      <w:widowControl w:val="0"/>
    </w:pPr>
    <w:rPr>
      <w:rFonts w:ascii="FLKBGO+TimesNewRoman" w:hAnsi="FLKBGO+TimesNewRoman" w:cs="FLKBGO+TimesNewRoman"/>
      <w:color w:val="auto"/>
    </w:rPr>
  </w:style>
  <w:style w:type="paragraph" w:customStyle="1" w:styleId="CM84">
    <w:name w:val="CM84"/>
    <w:basedOn w:val="Default"/>
    <w:next w:val="Default"/>
    <w:uiPriority w:val="99"/>
    <w:rsid w:val="00AC6B72"/>
    <w:pPr>
      <w:widowControl w:val="0"/>
    </w:pPr>
    <w:rPr>
      <w:rFonts w:ascii="FLKBGO+TimesNewRoman" w:hAnsi="FLKBGO+TimesNewRoman" w:cs="FLKBGO+TimesNewRoman"/>
      <w:color w:val="auto"/>
    </w:rPr>
  </w:style>
  <w:style w:type="paragraph" w:customStyle="1" w:styleId="CM3">
    <w:name w:val="CM3"/>
    <w:basedOn w:val="Default"/>
    <w:next w:val="Default"/>
    <w:uiPriority w:val="99"/>
    <w:rsid w:val="00AC6B72"/>
    <w:pPr>
      <w:widowControl w:val="0"/>
      <w:spacing w:line="251" w:lineRule="atLeast"/>
    </w:pPr>
    <w:rPr>
      <w:rFonts w:ascii="FLKBGO+TimesNewRoman" w:hAnsi="FLKBGO+TimesNewRoman" w:cs="FLKBGO+TimesNewRoman"/>
      <w:color w:val="auto"/>
    </w:rPr>
  </w:style>
  <w:style w:type="paragraph" w:customStyle="1" w:styleId="CM86">
    <w:name w:val="CM86"/>
    <w:basedOn w:val="Default"/>
    <w:next w:val="Default"/>
    <w:uiPriority w:val="99"/>
    <w:rsid w:val="00AC6B72"/>
    <w:pPr>
      <w:widowControl w:val="0"/>
    </w:pPr>
    <w:rPr>
      <w:rFonts w:ascii="FLKBGO+TimesNewRoman" w:hAnsi="FLKBGO+TimesNewRoman" w:cs="FLKBGO+TimesNewRoman"/>
      <w:color w:val="auto"/>
    </w:rPr>
  </w:style>
  <w:style w:type="paragraph" w:customStyle="1" w:styleId="CM5">
    <w:name w:val="CM5"/>
    <w:basedOn w:val="Default"/>
    <w:next w:val="Default"/>
    <w:uiPriority w:val="99"/>
    <w:rsid w:val="00AC6B72"/>
    <w:pPr>
      <w:widowControl w:val="0"/>
      <w:spacing w:line="698" w:lineRule="atLeast"/>
    </w:pPr>
    <w:rPr>
      <w:rFonts w:ascii="FLKBGO+TimesNewRoman" w:hAnsi="FLKBGO+TimesNewRoman" w:cs="FLKBGO+TimesNewRoman"/>
      <w:color w:val="auto"/>
    </w:rPr>
  </w:style>
  <w:style w:type="paragraph" w:customStyle="1" w:styleId="CM6">
    <w:name w:val="CM6"/>
    <w:basedOn w:val="Default"/>
    <w:next w:val="Default"/>
    <w:uiPriority w:val="99"/>
    <w:rsid w:val="00AC6B72"/>
    <w:pPr>
      <w:widowControl w:val="0"/>
    </w:pPr>
    <w:rPr>
      <w:rFonts w:ascii="FLKBGO+TimesNewRoman" w:hAnsi="FLKBGO+TimesNewRoman" w:cs="FLKBGO+TimesNewRoman"/>
      <w:color w:val="auto"/>
    </w:rPr>
  </w:style>
  <w:style w:type="paragraph" w:customStyle="1" w:styleId="CM7">
    <w:name w:val="CM7"/>
    <w:basedOn w:val="Default"/>
    <w:next w:val="Default"/>
    <w:uiPriority w:val="99"/>
    <w:rsid w:val="00AC6B72"/>
    <w:pPr>
      <w:widowControl w:val="0"/>
    </w:pPr>
    <w:rPr>
      <w:rFonts w:ascii="FLKBGO+TimesNewRoman" w:hAnsi="FLKBGO+TimesNewRoman" w:cs="FLKBGO+TimesNewRoman"/>
      <w:color w:val="auto"/>
    </w:rPr>
  </w:style>
  <w:style w:type="paragraph" w:customStyle="1" w:styleId="CM8">
    <w:name w:val="CM8"/>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10">
    <w:name w:val="CM10"/>
    <w:basedOn w:val="Default"/>
    <w:next w:val="Default"/>
    <w:uiPriority w:val="99"/>
    <w:rsid w:val="00AC6B72"/>
    <w:pPr>
      <w:widowControl w:val="0"/>
    </w:pPr>
    <w:rPr>
      <w:rFonts w:ascii="FLKBGO+TimesNewRoman" w:hAnsi="FLKBGO+TimesNewRoman" w:cs="FLKBGO+TimesNewRoman"/>
      <w:color w:val="auto"/>
    </w:rPr>
  </w:style>
  <w:style w:type="paragraph" w:customStyle="1" w:styleId="CM11">
    <w:name w:val="CM11"/>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12">
    <w:name w:val="CM12"/>
    <w:basedOn w:val="Default"/>
    <w:next w:val="Default"/>
    <w:uiPriority w:val="99"/>
    <w:rsid w:val="00AC6B72"/>
    <w:pPr>
      <w:widowControl w:val="0"/>
      <w:spacing w:line="256" w:lineRule="atLeast"/>
    </w:pPr>
    <w:rPr>
      <w:rFonts w:ascii="FLKBGO+TimesNewRoman" w:hAnsi="FLKBGO+TimesNewRoman" w:cs="FLKBGO+TimesNewRoman"/>
      <w:color w:val="auto"/>
    </w:rPr>
  </w:style>
  <w:style w:type="paragraph" w:customStyle="1" w:styleId="CM13">
    <w:name w:val="CM13"/>
    <w:basedOn w:val="Default"/>
    <w:next w:val="Default"/>
    <w:uiPriority w:val="99"/>
    <w:rsid w:val="00AC6B72"/>
    <w:pPr>
      <w:widowControl w:val="0"/>
    </w:pPr>
    <w:rPr>
      <w:rFonts w:ascii="FLKBGO+TimesNewRoman" w:hAnsi="FLKBGO+TimesNewRoman" w:cs="FLKBGO+TimesNewRoman"/>
      <w:color w:val="auto"/>
    </w:rPr>
  </w:style>
  <w:style w:type="paragraph" w:customStyle="1" w:styleId="CM15">
    <w:name w:val="CM15"/>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16">
    <w:name w:val="CM16"/>
    <w:basedOn w:val="Default"/>
    <w:next w:val="Default"/>
    <w:uiPriority w:val="99"/>
    <w:rsid w:val="00AC6B72"/>
    <w:pPr>
      <w:widowControl w:val="0"/>
      <w:spacing w:line="380" w:lineRule="atLeast"/>
    </w:pPr>
    <w:rPr>
      <w:rFonts w:ascii="FLKBGO+TimesNewRoman" w:hAnsi="FLKBGO+TimesNewRoman" w:cs="FLKBGO+TimesNewRoman"/>
      <w:color w:val="auto"/>
    </w:rPr>
  </w:style>
  <w:style w:type="paragraph" w:customStyle="1" w:styleId="CM19">
    <w:name w:val="CM19"/>
    <w:basedOn w:val="Default"/>
    <w:next w:val="Default"/>
    <w:uiPriority w:val="99"/>
    <w:rsid w:val="00AC6B72"/>
    <w:pPr>
      <w:widowControl w:val="0"/>
      <w:spacing w:line="508" w:lineRule="atLeast"/>
    </w:pPr>
    <w:rPr>
      <w:rFonts w:ascii="FLKBGO+TimesNewRoman" w:hAnsi="FLKBGO+TimesNewRoman" w:cs="FLKBGO+TimesNewRoman"/>
      <w:color w:val="auto"/>
    </w:rPr>
  </w:style>
  <w:style w:type="paragraph" w:customStyle="1" w:styleId="CM96">
    <w:name w:val="CM96"/>
    <w:basedOn w:val="Default"/>
    <w:next w:val="Default"/>
    <w:uiPriority w:val="99"/>
    <w:rsid w:val="00AC6B72"/>
    <w:pPr>
      <w:widowControl w:val="0"/>
    </w:pPr>
    <w:rPr>
      <w:rFonts w:ascii="FLKBGO+TimesNewRoman" w:hAnsi="FLKBGO+TimesNewRoman" w:cs="FLKBGO+TimesNewRoman"/>
      <w:color w:val="auto"/>
    </w:rPr>
  </w:style>
  <w:style w:type="paragraph" w:customStyle="1" w:styleId="CM20">
    <w:name w:val="CM20"/>
    <w:basedOn w:val="Default"/>
    <w:next w:val="Default"/>
    <w:uiPriority w:val="99"/>
    <w:rsid w:val="00AC6B72"/>
    <w:pPr>
      <w:widowControl w:val="0"/>
      <w:spacing w:line="423" w:lineRule="atLeast"/>
    </w:pPr>
    <w:rPr>
      <w:rFonts w:ascii="FLKBGO+TimesNewRoman" w:hAnsi="FLKBGO+TimesNewRoman" w:cs="FLKBGO+TimesNewRoman"/>
      <w:color w:val="auto"/>
    </w:rPr>
  </w:style>
  <w:style w:type="paragraph" w:customStyle="1" w:styleId="CM21">
    <w:name w:val="CM21"/>
    <w:basedOn w:val="Default"/>
    <w:next w:val="Default"/>
    <w:uiPriority w:val="99"/>
    <w:rsid w:val="00AC6B72"/>
    <w:pPr>
      <w:widowControl w:val="0"/>
      <w:spacing w:line="256" w:lineRule="atLeast"/>
    </w:pPr>
    <w:rPr>
      <w:rFonts w:ascii="FLKBGO+TimesNewRoman" w:hAnsi="FLKBGO+TimesNewRoman" w:cs="FLKBGO+TimesNewRoman"/>
      <w:color w:val="auto"/>
    </w:rPr>
  </w:style>
  <w:style w:type="paragraph" w:customStyle="1" w:styleId="CM97">
    <w:name w:val="CM97"/>
    <w:basedOn w:val="Default"/>
    <w:next w:val="Default"/>
    <w:uiPriority w:val="99"/>
    <w:rsid w:val="00AC6B72"/>
    <w:pPr>
      <w:widowControl w:val="0"/>
    </w:pPr>
    <w:rPr>
      <w:rFonts w:ascii="FLKBGO+TimesNewRoman" w:hAnsi="FLKBGO+TimesNewRoman" w:cs="FLKBGO+TimesNewRoman"/>
      <w:color w:val="auto"/>
    </w:rPr>
  </w:style>
  <w:style w:type="paragraph" w:customStyle="1" w:styleId="CM23">
    <w:name w:val="CM23"/>
    <w:basedOn w:val="Default"/>
    <w:next w:val="Default"/>
    <w:uiPriority w:val="99"/>
    <w:rsid w:val="00AC6B72"/>
    <w:pPr>
      <w:widowControl w:val="0"/>
    </w:pPr>
    <w:rPr>
      <w:rFonts w:ascii="FLKBGO+TimesNewRoman" w:hAnsi="FLKBGO+TimesNewRoman" w:cs="FLKBGO+TimesNewRoman"/>
      <w:color w:val="auto"/>
    </w:rPr>
  </w:style>
  <w:style w:type="paragraph" w:customStyle="1" w:styleId="CM24">
    <w:name w:val="CM24"/>
    <w:basedOn w:val="Default"/>
    <w:next w:val="Default"/>
    <w:uiPriority w:val="99"/>
    <w:rsid w:val="00AC6B72"/>
    <w:pPr>
      <w:widowControl w:val="0"/>
      <w:spacing w:line="256" w:lineRule="atLeast"/>
    </w:pPr>
    <w:rPr>
      <w:rFonts w:ascii="FLKBGO+TimesNewRoman" w:hAnsi="FLKBGO+TimesNewRoman" w:cs="FLKBGO+TimesNewRoman"/>
      <w:color w:val="auto"/>
    </w:rPr>
  </w:style>
  <w:style w:type="paragraph" w:customStyle="1" w:styleId="CM25">
    <w:name w:val="CM25"/>
    <w:basedOn w:val="Default"/>
    <w:next w:val="Default"/>
    <w:uiPriority w:val="99"/>
    <w:rsid w:val="00AC6B72"/>
    <w:pPr>
      <w:widowControl w:val="0"/>
      <w:spacing w:line="260" w:lineRule="atLeast"/>
    </w:pPr>
    <w:rPr>
      <w:rFonts w:ascii="FLKBGO+TimesNewRoman" w:hAnsi="FLKBGO+TimesNewRoman" w:cs="FLKBGO+TimesNewRoman"/>
      <w:color w:val="auto"/>
    </w:rPr>
  </w:style>
  <w:style w:type="paragraph" w:customStyle="1" w:styleId="CM26">
    <w:name w:val="CM26"/>
    <w:basedOn w:val="Default"/>
    <w:next w:val="Default"/>
    <w:uiPriority w:val="99"/>
    <w:rsid w:val="00AC6B72"/>
    <w:pPr>
      <w:widowControl w:val="0"/>
      <w:spacing w:line="260" w:lineRule="atLeast"/>
    </w:pPr>
    <w:rPr>
      <w:rFonts w:ascii="FLKBGO+TimesNewRoman" w:hAnsi="FLKBGO+TimesNewRoman" w:cs="FLKBGO+TimesNewRoman"/>
      <w:color w:val="auto"/>
    </w:rPr>
  </w:style>
  <w:style w:type="paragraph" w:customStyle="1" w:styleId="CM28">
    <w:name w:val="CM28"/>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29">
    <w:name w:val="CM29"/>
    <w:basedOn w:val="Default"/>
    <w:next w:val="Default"/>
    <w:uiPriority w:val="99"/>
    <w:rsid w:val="00AC6B72"/>
    <w:pPr>
      <w:widowControl w:val="0"/>
    </w:pPr>
    <w:rPr>
      <w:rFonts w:ascii="FLKBGO+TimesNewRoman" w:hAnsi="FLKBGO+TimesNewRoman" w:cs="FLKBGO+TimesNewRoman"/>
      <w:color w:val="auto"/>
    </w:rPr>
  </w:style>
  <w:style w:type="paragraph" w:customStyle="1" w:styleId="CM31">
    <w:name w:val="CM31"/>
    <w:basedOn w:val="Default"/>
    <w:next w:val="Default"/>
    <w:uiPriority w:val="99"/>
    <w:rsid w:val="00AC6B72"/>
    <w:pPr>
      <w:widowControl w:val="0"/>
      <w:spacing w:line="240" w:lineRule="atLeast"/>
    </w:pPr>
    <w:rPr>
      <w:rFonts w:ascii="FLKBGO+TimesNewRoman" w:hAnsi="FLKBGO+TimesNewRoman" w:cs="FLKBGO+TimesNewRoman"/>
      <w:color w:val="auto"/>
    </w:rPr>
  </w:style>
  <w:style w:type="paragraph" w:customStyle="1" w:styleId="CM33">
    <w:name w:val="CM33"/>
    <w:basedOn w:val="Default"/>
    <w:next w:val="Default"/>
    <w:uiPriority w:val="99"/>
    <w:rsid w:val="00AC6B72"/>
    <w:pPr>
      <w:widowControl w:val="0"/>
      <w:spacing w:line="251" w:lineRule="atLeast"/>
    </w:pPr>
    <w:rPr>
      <w:rFonts w:ascii="FLKBGO+TimesNewRoman" w:hAnsi="FLKBGO+TimesNewRoman" w:cs="FLKBGO+TimesNewRoman"/>
      <w:color w:val="auto"/>
    </w:rPr>
  </w:style>
  <w:style w:type="paragraph" w:customStyle="1" w:styleId="CM34">
    <w:name w:val="CM34"/>
    <w:basedOn w:val="Default"/>
    <w:next w:val="Default"/>
    <w:uiPriority w:val="99"/>
    <w:rsid w:val="00AC6B72"/>
    <w:pPr>
      <w:widowControl w:val="0"/>
      <w:spacing w:line="233" w:lineRule="atLeast"/>
    </w:pPr>
    <w:rPr>
      <w:rFonts w:ascii="FLKBGO+TimesNewRoman" w:hAnsi="FLKBGO+TimesNewRoman" w:cs="FLKBGO+TimesNewRoman"/>
      <w:color w:val="auto"/>
    </w:rPr>
  </w:style>
  <w:style w:type="paragraph" w:customStyle="1" w:styleId="CM37">
    <w:name w:val="CM37"/>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38">
    <w:name w:val="CM38"/>
    <w:basedOn w:val="Default"/>
    <w:next w:val="Default"/>
    <w:uiPriority w:val="99"/>
    <w:rsid w:val="00AC6B72"/>
    <w:pPr>
      <w:widowControl w:val="0"/>
      <w:spacing w:line="380" w:lineRule="atLeast"/>
    </w:pPr>
    <w:rPr>
      <w:rFonts w:ascii="FLKBGO+TimesNewRoman" w:hAnsi="FLKBGO+TimesNewRoman" w:cs="FLKBGO+TimesNewRoman"/>
      <w:color w:val="auto"/>
    </w:rPr>
  </w:style>
  <w:style w:type="paragraph" w:customStyle="1" w:styleId="CM90">
    <w:name w:val="CM90"/>
    <w:basedOn w:val="Default"/>
    <w:next w:val="Default"/>
    <w:uiPriority w:val="99"/>
    <w:rsid w:val="00AC6B72"/>
    <w:pPr>
      <w:widowControl w:val="0"/>
    </w:pPr>
    <w:rPr>
      <w:rFonts w:ascii="FLKBGO+TimesNewRoman" w:hAnsi="FLKBGO+TimesNewRoman" w:cs="FLKBGO+TimesNewRoman"/>
      <w:color w:val="auto"/>
    </w:rPr>
  </w:style>
  <w:style w:type="paragraph" w:customStyle="1" w:styleId="CM100">
    <w:name w:val="CM100"/>
    <w:basedOn w:val="Default"/>
    <w:next w:val="Default"/>
    <w:uiPriority w:val="99"/>
    <w:rsid w:val="00AC6B72"/>
    <w:pPr>
      <w:widowControl w:val="0"/>
    </w:pPr>
    <w:rPr>
      <w:rFonts w:ascii="FLKBGO+TimesNewRoman" w:hAnsi="FLKBGO+TimesNewRoman" w:cs="FLKBGO+TimesNewRoman"/>
      <w:color w:val="auto"/>
    </w:rPr>
  </w:style>
  <w:style w:type="paragraph" w:customStyle="1" w:styleId="CM40">
    <w:name w:val="CM40"/>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41">
    <w:name w:val="CM41"/>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42">
    <w:name w:val="CM42"/>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45">
    <w:name w:val="CM45"/>
    <w:basedOn w:val="Default"/>
    <w:next w:val="Default"/>
    <w:uiPriority w:val="99"/>
    <w:rsid w:val="00AC6B72"/>
    <w:pPr>
      <w:widowControl w:val="0"/>
    </w:pPr>
    <w:rPr>
      <w:rFonts w:ascii="FLKBGO+TimesNewRoman" w:hAnsi="FLKBGO+TimesNewRoman" w:cs="FLKBGO+TimesNewRoman"/>
      <w:color w:val="auto"/>
    </w:rPr>
  </w:style>
  <w:style w:type="paragraph" w:customStyle="1" w:styleId="CM46">
    <w:name w:val="CM46"/>
    <w:basedOn w:val="Default"/>
    <w:next w:val="Default"/>
    <w:uiPriority w:val="99"/>
    <w:rsid w:val="00AC6B72"/>
    <w:pPr>
      <w:widowControl w:val="0"/>
      <w:spacing w:line="238" w:lineRule="atLeast"/>
    </w:pPr>
    <w:rPr>
      <w:rFonts w:ascii="FLKBGO+TimesNewRoman" w:hAnsi="FLKBGO+TimesNewRoman" w:cs="FLKBGO+TimesNewRoman"/>
      <w:color w:val="auto"/>
    </w:rPr>
  </w:style>
  <w:style w:type="paragraph" w:customStyle="1" w:styleId="CM49">
    <w:name w:val="CM49"/>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2">
    <w:name w:val="CM52"/>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3">
    <w:name w:val="CM53"/>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4">
    <w:name w:val="CM54"/>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5">
    <w:name w:val="CM55"/>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6">
    <w:name w:val="CM56"/>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7">
    <w:name w:val="CM57"/>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58">
    <w:name w:val="CM58"/>
    <w:basedOn w:val="Default"/>
    <w:next w:val="Default"/>
    <w:uiPriority w:val="99"/>
    <w:rsid w:val="00AC6B72"/>
    <w:pPr>
      <w:widowControl w:val="0"/>
      <w:spacing w:line="423" w:lineRule="atLeast"/>
    </w:pPr>
    <w:rPr>
      <w:rFonts w:ascii="FLKBGO+TimesNewRoman" w:hAnsi="FLKBGO+TimesNewRoman" w:cs="FLKBGO+TimesNewRoman"/>
      <w:color w:val="auto"/>
    </w:rPr>
  </w:style>
  <w:style w:type="paragraph" w:customStyle="1" w:styleId="CM61">
    <w:name w:val="CM61"/>
    <w:basedOn w:val="Default"/>
    <w:next w:val="Default"/>
    <w:uiPriority w:val="99"/>
    <w:rsid w:val="00AC6B72"/>
    <w:pPr>
      <w:widowControl w:val="0"/>
      <w:spacing w:line="508" w:lineRule="atLeast"/>
    </w:pPr>
    <w:rPr>
      <w:rFonts w:ascii="FLKBGO+TimesNewRoman" w:hAnsi="FLKBGO+TimesNewRoman" w:cs="FLKBGO+TimesNewRoman"/>
      <w:color w:val="auto"/>
    </w:rPr>
  </w:style>
  <w:style w:type="paragraph" w:customStyle="1" w:styleId="CM62">
    <w:name w:val="CM62"/>
    <w:basedOn w:val="Default"/>
    <w:next w:val="Default"/>
    <w:uiPriority w:val="99"/>
    <w:rsid w:val="00AC6B72"/>
    <w:pPr>
      <w:widowControl w:val="0"/>
      <w:spacing w:line="263" w:lineRule="atLeast"/>
    </w:pPr>
    <w:rPr>
      <w:rFonts w:ascii="FLKBGO+TimesNewRoman" w:hAnsi="FLKBGO+TimesNewRoman" w:cs="FLKBGO+TimesNewRoman"/>
      <w:color w:val="auto"/>
    </w:rPr>
  </w:style>
  <w:style w:type="paragraph" w:customStyle="1" w:styleId="CM98">
    <w:name w:val="CM98"/>
    <w:basedOn w:val="Default"/>
    <w:next w:val="Default"/>
    <w:uiPriority w:val="99"/>
    <w:rsid w:val="00AC6B72"/>
    <w:pPr>
      <w:widowControl w:val="0"/>
    </w:pPr>
    <w:rPr>
      <w:rFonts w:ascii="FLKBGO+TimesNewRoman" w:hAnsi="FLKBGO+TimesNewRoman" w:cs="FLKBGO+TimesNewRoman"/>
      <w:color w:val="auto"/>
    </w:rPr>
  </w:style>
  <w:style w:type="paragraph" w:customStyle="1" w:styleId="CM63">
    <w:name w:val="CM63"/>
    <w:basedOn w:val="Default"/>
    <w:next w:val="Default"/>
    <w:uiPriority w:val="99"/>
    <w:rsid w:val="00AC6B72"/>
    <w:pPr>
      <w:widowControl w:val="0"/>
      <w:spacing w:line="263" w:lineRule="atLeast"/>
    </w:pPr>
    <w:rPr>
      <w:rFonts w:ascii="FLKBGO+TimesNewRoman" w:hAnsi="FLKBGO+TimesNewRoman" w:cs="FLKBGO+TimesNewRoman"/>
      <w:color w:val="auto"/>
    </w:rPr>
  </w:style>
  <w:style w:type="paragraph" w:customStyle="1" w:styleId="CM64">
    <w:name w:val="CM64"/>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65">
    <w:name w:val="CM65"/>
    <w:basedOn w:val="Default"/>
    <w:next w:val="Default"/>
    <w:uiPriority w:val="99"/>
    <w:rsid w:val="00AC6B72"/>
    <w:pPr>
      <w:widowControl w:val="0"/>
      <w:spacing w:line="300" w:lineRule="atLeast"/>
    </w:pPr>
    <w:rPr>
      <w:rFonts w:ascii="FLKBGO+TimesNewRoman" w:hAnsi="FLKBGO+TimesNewRoman" w:cs="FLKBGO+TimesNewRoman"/>
      <w:color w:val="auto"/>
    </w:rPr>
  </w:style>
  <w:style w:type="paragraph" w:customStyle="1" w:styleId="CM67">
    <w:name w:val="CM67"/>
    <w:basedOn w:val="Default"/>
    <w:next w:val="Default"/>
    <w:uiPriority w:val="99"/>
    <w:rsid w:val="00AC6B72"/>
    <w:pPr>
      <w:widowControl w:val="0"/>
      <w:spacing w:line="380" w:lineRule="atLeast"/>
    </w:pPr>
    <w:rPr>
      <w:rFonts w:ascii="FLKBGO+TimesNewRoman" w:hAnsi="FLKBGO+TimesNewRoman" w:cs="FLKBGO+TimesNewRoman"/>
      <w:color w:val="auto"/>
    </w:rPr>
  </w:style>
  <w:style w:type="paragraph" w:customStyle="1" w:styleId="CM68">
    <w:name w:val="CM68"/>
    <w:basedOn w:val="Default"/>
    <w:next w:val="Default"/>
    <w:uiPriority w:val="99"/>
    <w:rsid w:val="00AC6B72"/>
    <w:pPr>
      <w:widowControl w:val="0"/>
      <w:spacing w:line="506" w:lineRule="atLeast"/>
    </w:pPr>
    <w:rPr>
      <w:rFonts w:ascii="FLKBGO+TimesNewRoman" w:hAnsi="FLKBGO+TimesNewRoman" w:cs="FLKBGO+TimesNewRoman"/>
      <w:color w:val="auto"/>
    </w:rPr>
  </w:style>
  <w:style w:type="paragraph" w:customStyle="1" w:styleId="CM69">
    <w:name w:val="CM69"/>
    <w:basedOn w:val="Default"/>
    <w:next w:val="Default"/>
    <w:uiPriority w:val="99"/>
    <w:rsid w:val="00AC6B72"/>
    <w:pPr>
      <w:widowControl w:val="0"/>
    </w:pPr>
    <w:rPr>
      <w:rFonts w:ascii="FLKBGO+TimesNewRoman" w:hAnsi="FLKBGO+TimesNewRoman" w:cs="FLKBGO+TimesNewRoman"/>
      <w:color w:val="auto"/>
    </w:rPr>
  </w:style>
  <w:style w:type="paragraph" w:customStyle="1" w:styleId="CM70">
    <w:name w:val="CM70"/>
    <w:basedOn w:val="Default"/>
    <w:next w:val="Default"/>
    <w:uiPriority w:val="99"/>
    <w:rsid w:val="00AC6B72"/>
    <w:pPr>
      <w:widowControl w:val="0"/>
      <w:spacing w:line="263" w:lineRule="atLeast"/>
    </w:pPr>
    <w:rPr>
      <w:rFonts w:ascii="FLKBGO+TimesNewRoman" w:hAnsi="FLKBGO+TimesNewRoman" w:cs="FLKBGO+TimesNewRoman"/>
      <w:color w:val="auto"/>
    </w:rPr>
  </w:style>
  <w:style w:type="paragraph" w:customStyle="1" w:styleId="CM71">
    <w:name w:val="CM71"/>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72">
    <w:name w:val="CM72"/>
    <w:basedOn w:val="Default"/>
    <w:next w:val="Default"/>
    <w:uiPriority w:val="99"/>
    <w:rsid w:val="00AC6B72"/>
    <w:pPr>
      <w:widowControl w:val="0"/>
      <w:spacing w:line="253" w:lineRule="atLeast"/>
    </w:pPr>
    <w:rPr>
      <w:rFonts w:ascii="FLKBGO+TimesNewRoman" w:hAnsi="FLKBGO+TimesNewRoman" w:cs="FLKBGO+TimesNewRoman"/>
      <w:color w:val="auto"/>
    </w:rPr>
  </w:style>
  <w:style w:type="paragraph" w:customStyle="1" w:styleId="CM102">
    <w:name w:val="CM102"/>
    <w:basedOn w:val="Default"/>
    <w:next w:val="Default"/>
    <w:uiPriority w:val="99"/>
    <w:rsid w:val="00AC6B72"/>
    <w:pPr>
      <w:widowControl w:val="0"/>
    </w:pPr>
    <w:rPr>
      <w:rFonts w:ascii="FLKBGO+TimesNewRoman" w:hAnsi="FLKBGO+TimesNewRoman" w:cs="FLKBGO+TimesNewRoman"/>
      <w:color w:val="auto"/>
    </w:rPr>
  </w:style>
  <w:style w:type="paragraph" w:customStyle="1" w:styleId="CM73">
    <w:name w:val="CM73"/>
    <w:basedOn w:val="Default"/>
    <w:next w:val="Default"/>
    <w:uiPriority w:val="99"/>
    <w:rsid w:val="00AC6B72"/>
    <w:pPr>
      <w:widowControl w:val="0"/>
      <w:spacing w:line="280" w:lineRule="atLeast"/>
    </w:pPr>
    <w:rPr>
      <w:rFonts w:ascii="FLKBGO+TimesNewRoman" w:hAnsi="FLKBGO+TimesNewRoman" w:cs="FLKBGO+TimesNewRoman"/>
      <w:color w:val="auto"/>
    </w:rPr>
  </w:style>
  <w:style w:type="paragraph" w:customStyle="1" w:styleId="CM74">
    <w:name w:val="CM74"/>
    <w:basedOn w:val="Default"/>
    <w:next w:val="Default"/>
    <w:uiPriority w:val="99"/>
    <w:rsid w:val="00AC6B72"/>
    <w:pPr>
      <w:widowControl w:val="0"/>
      <w:spacing w:line="251" w:lineRule="atLeast"/>
    </w:pPr>
    <w:rPr>
      <w:rFonts w:ascii="FLKBGO+TimesNewRoman" w:hAnsi="FLKBGO+TimesNewRoman" w:cs="FLKBGO+TimesNewRoman"/>
      <w:color w:val="auto"/>
    </w:rPr>
  </w:style>
  <w:style w:type="paragraph" w:customStyle="1" w:styleId="CM104">
    <w:name w:val="CM104"/>
    <w:basedOn w:val="Default"/>
    <w:next w:val="Default"/>
    <w:uiPriority w:val="99"/>
    <w:rsid w:val="00AC6B72"/>
    <w:pPr>
      <w:widowControl w:val="0"/>
    </w:pPr>
    <w:rPr>
      <w:rFonts w:ascii="FLKBGO+TimesNewRoman" w:hAnsi="FLKBGO+TimesNewRoman" w:cs="FLKBGO+TimesNewRoman"/>
      <w:color w:val="auto"/>
    </w:rPr>
  </w:style>
  <w:style w:type="paragraph" w:customStyle="1" w:styleId="CM75">
    <w:name w:val="CM75"/>
    <w:basedOn w:val="Default"/>
    <w:next w:val="Default"/>
    <w:uiPriority w:val="99"/>
    <w:rsid w:val="00AC6B72"/>
    <w:pPr>
      <w:widowControl w:val="0"/>
      <w:spacing w:line="420" w:lineRule="atLeast"/>
    </w:pPr>
    <w:rPr>
      <w:rFonts w:ascii="FLKBGO+TimesNewRoman" w:hAnsi="FLKBGO+TimesNewRoman" w:cs="FLKBGO+TimesNewRoman"/>
      <w:color w:val="auto"/>
    </w:rPr>
  </w:style>
  <w:style w:type="paragraph" w:customStyle="1" w:styleId="CM76">
    <w:name w:val="CM76"/>
    <w:basedOn w:val="Default"/>
    <w:next w:val="Default"/>
    <w:uiPriority w:val="99"/>
    <w:rsid w:val="00AC6B72"/>
    <w:pPr>
      <w:widowControl w:val="0"/>
      <w:spacing w:line="356" w:lineRule="atLeast"/>
    </w:pPr>
    <w:rPr>
      <w:rFonts w:ascii="FLKBGO+TimesNewRoman" w:hAnsi="FLKBGO+TimesNewRoman" w:cs="FLKBGO+TimesNewRoman"/>
      <w:color w:val="auto"/>
    </w:rPr>
  </w:style>
  <w:style w:type="paragraph" w:customStyle="1" w:styleId="CM77">
    <w:name w:val="CM77"/>
    <w:basedOn w:val="Default"/>
    <w:next w:val="Default"/>
    <w:uiPriority w:val="99"/>
    <w:rsid w:val="00AC6B72"/>
    <w:pPr>
      <w:widowControl w:val="0"/>
      <w:spacing w:line="353" w:lineRule="atLeast"/>
    </w:pPr>
    <w:rPr>
      <w:rFonts w:ascii="FLKBGO+TimesNewRoman" w:hAnsi="FLKBGO+TimesNewRoman" w:cs="FLKBGO+TimesNewRoman"/>
      <w:color w:val="auto"/>
    </w:rPr>
  </w:style>
  <w:style w:type="paragraph" w:customStyle="1" w:styleId="CM79">
    <w:name w:val="CM79"/>
    <w:basedOn w:val="Default"/>
    <w:next w:val="Default"/>
    <w:uiPriority w:val="99"/>
    <w:rsid w:val="00AC6B72"/>
    <w:pPr>
      <w:widowControl w:val="0"/>
      <w:spacing w:line="256" w:lineRule="atLeast"/>
    </w:pPr>
    <w:rPr>
      <w:rFonts w:ascii="FLKBGO+TimesNewRoman" w:hAnsi="FLKBGO+TimesNewRoman" w:cs="FLKBGO+TimesNewRoman"/>
      <w:color w:val="auto"/>
    </w:rPr>
  </w:style>
  <w:style w:type="paragraph" w:customStyle="1" w:styleId="CM80">
    <w:name w:val="CM80"/>
    <w:basedOn w:val="Default"/>
    <w:next w:val="Default"/>
    <w:uiPriority w:val="99"/>
    <w:rsid w:val="00AC6B72"/>
    <w:pPr>
      <w:widowControl w:val="0"/>
    </w:pPr>
    <w:rPr>
      <w:rFonts w:ascii="FLKBGO+TimesNewRoman" w:hAnsi="FLKBGO+TimesNewRoman" w:cs="FLKBGO+TimesNewRoman"/>
      <w:color w:val="auto"/>
    </w:rPr>
  </w:style>
  <w:style w:type="paragraph" w:customStyle="1" w:styleId="CM39">
    <w:name w:val="CM39"/>
    <w:basedOn w:val="Default"/>
    <w:next w:val="Default"/>
    <w:uiPriority w:val="99"/>
    <w:rsid w:val="00AC6B72"/>
    <w:pPr>
      <w:widowControl w:val="0"/>
      <w:spacing w:line="258" w:lineRule="atLeast"/>
    </w:pPr>
    <w:rPr>
      <w:rFonts w:ascii="FLKBGO+TimesNewRoman" w:hAnsi="FLKBGO+TimesNewRoman" w:cs="FLKBGO+TimesNewRoman"/>
      <w:color w:val="auto"/>
    </w:rPr>
  </w:style>
  <w:style w:type="paragraph" w:customStyle="1" w:styleId="CM81">
    <w:name w:val="CM81"/>
    <w:basedOn w:val="Default"/>
    <w:next w:val="Default"/>
    <w:uiPriority w:val="99"/>
    <w:rsid w:val="00AC6B72"/>
    <w:pPr>
      <w:widowControl w:val="0"/>
      <w:spacing w:line="256" w:lineRule="atLeast"/>
    </w:pPr>
    <w:rPr>
      <w:rFonts w:ascii="FLKBGO+TimesNewRoman" w:hAnsi="FLKBGO+TimesNewRoman" w:cs="FLKBGO+TimesNewRoman"/>
      <w:color w:val="auto"/>
    </w:rPr>
  </w:style>
  <w:style w:type="character" w:styleId="PlaceholderText">
    <w:name w:val="Placeholder Text"/>
    <w:basedOn w:val="DefaultParagraphFont"/>
    <w:uiPriority w:val="99"/>
    <w:semiHidden/>
    <w:rsid w:val="00AC6B72"/>
    <w:rPr>
      <w:color w:val="808080"/>
    </w:rPr>
  </w:style>
  <w:style w:type="paragraph" w:customStyle="1" w:styleId="OsnovniTekst">
    <w:name w:val="OsnovniTekst"/>
    <w:basedOn w:val="BodyText"/>
    <w:uiPriority w:val="99"/>
    <w:rsid w:val="00AC6B72"/>
    <w:pPr>
      <w:autoSpaceDE/>
      <w:autoSpaceDN/>
      <w:spacing w:after="120"/>
    </w:pPr>
    <w:rPr>
      <w:rFonts w:ascii="Times_Lat" w:hAnsi="Times_Lat" w:cs="Times_Lat"/>
      <w:noProof/>
      <w:sz w:val="24"/>
      <w:szCs w:val="24"/>
      <w:lang w:val="sr-Latn-CS"/>
    </w:rPr>
  </w:style>
  <w:style w:type="character" w:customStyle="1" w:styleId="kol2Char">
    <w:name w:val="kol 2 Char"/>
    <w:basedOn w:val="Heading2Char"/>
    <w:link w:val="kol2"/>
    <w:uiPriority w:val="99"/>
    <w:locked/>
    <w:rsid w:val="00AC6B72"/>
    <w:rPr>
      <w:rFonts w:ascii="Arial" w:hAnsi="Arial" w:cs="Arial"/>
      <w:b w:val="0"/>
      <w:bCs w:val="0"/>
      <w:caps w:val="0"/>
      <w:noProof/>
      <w:sz w:val="24"/>
      <w:szCs w:val="24"/>
      <w:lang w:val="en-GB"/>
    </w:rPr>
  </w:style>
  <w:style w:type="paragraph" w:customStyle="1" w:styleId="kol2">
    <w:name w:val="kol 2"/>
    <w:basedOn w:val="Normal"/>
    <w:link w:val="kol2Char"/>
    <w:uiPriority w:val="99"/>
    <w:rsid w:val="00AC6B72"/>
    <w:pPr>
      <w:numPr>
        <w:numId w:val="30"/>
      </w:numPr>
      <w:tabs>
        <w:tab w:val="left" w:pos="142"/>
        <w:tab w:val="left" w:pos="426"/>
      </w:tabs>
      <w:spacing w:before="240" w:after="200" w:line="276" w:lineRule="auto"/>
      <w:ind w:left="426" w:hanging="426"/>
      <w:jc w:val="both"/>
    </w:pPr>
    <w:rPr>
      <w:rFonts w:ascii="Arial" w:hAnsi="Arial" w:cs="Arial"/>
      <w:noProof/>
      <w:lang w:val="en-GB"/>
    </w:rPr>
  </w:style>
  <w:style w:type="character" w:customStyle="1" w:styleId="kol3Char">
    <w:name w:val="kol 3 Char"/>
    <w:basedOn w:val="kol2Char"/>
    <w:link w:val="kol3"/>
    <w:uiPriority w:val="99"/>
    <w:locked/>
    <w:rsid w:val="00AC6B72"/>
    <w:rPr>
      <w:rFonts w:ascii="Arial" w:hAnsi="Arial" w:cs="Arial"/>
      <w:b w:val="0"/>
      <w:bCs w:val="0"/>
      <w:caps w:val="0"/>
      <w:noProof/>
      <w:sz w:val="24"/>
      <w:szCs w:val="24"/>
      <w:lang w:val="en-GB"/>
    </w:rPr>
  </w:style>
  <w:style w:type="paragraph" w:customStyle="1" w:styleId="kol3">
    <w:name w:val="kol 3"/>
    <w:basedOn w:val="ListParagraph"/>
    <w:link w:val="kol3Char"/>
    <w:uiPriority w:val="99"/>
    <w:rsid w:val="00AC6B72"/>
    <w:pPr>
      <w:numPr>
        <w:ilvl w:val="1"/>
        <w:numId w:val="30"/>
      </w:numPr>
      <w:tabs>
        <w:tab w:val="left" w:pos="0"/>
      </w:tabs>
      <w:spacing w:before="240" w:after="240" w:line="276" w:lineRule="auto"/>
      <w:ind w:left="0" w:firstLine="0"/>
    </w:pPr>
    <w:rPr>
      <w:rFonts w:ascii="Arial" w:hAnsi="Arial" w:cs="Arial"/>
      <w:noProof/>
      <w:lang w:val="en-GB"/>
    </w:rPr>
  </w:style>
  <w:style w:type="paragraph" w:customStyle="1" w:styleId="kol4">
    <w:name w:val="kol 4"/>
    <w:basedOn w:val="kol3"/>
    <w:uiPriority w:val="99"/>
    <w:rsid w:val="00AC6B72"/>
    <w:pPr>
      <w:numPr>
        <w:ilvl w:val="2"/>
      </w:numPr>
      <w:tabs>
        <w:tab w:val="num" w:pos="720"/>
        <w:tab w:val="num" w:pos="1080"/>
        <w:tab w:val="num" w:pos="2160"/>
      </w:tabs>
      <w:ind w:left="1080" w:hanging="360"/>
    </w:pPr>
  </w:style>
  <w:style w:type="paragraph" w:customStyle="1" w:styleId="formula">
    <w:name w:val="formula"/>
    <w:basedOn w:val="Normal"/>
    <w:link w:val="formulaChar"/>
    <w:uiPriority w:val="99"/>
    <w:rsid w:val="00AC6B72"/>
    <w:pPr>
      <w:spacing w:line="276" w:lineRule="auto"/>
      <w:ind w:left="709"/>
    </w:pPr>
    <w:rPr>
      <w:rFonts w:ascii="Arial" w:hAnsi="Arial" w:cs="Arial"/>
      <w:noProof/>
      <w:lang w:val="sr-Cyrl-CS" w:eastAsia="sr-Latn-CS"/>
    </w:rPr>
  </w:style>
  <w:style w:type="character" w:customStyle="1" w:styleId="formulaChar">
    <w:name w:val="formula Char"/>
    <w:basedOn w:val="DefaultParagraphFont"/>
    <w:link w:val="formula"/>
    <w:uiPriority w:val="99"/>
    <w:locked/>
    <w:rsid w:val="00AC6B72"/>
    <w:rPr>
      <w:rFonts w:ascii="Arial" w:hAnsi="Arial" w:cs="Arial"/>
      <w:noProof/>
      <w:sz w:val="24"/>
      <w:szCs w:val="24"/>
      <w:lang w:val="sr-Cyrl-CS" w:eastAsia="sr-Latn-CS"/>
    </w:rPr>
  </w:style>
  <w:style w:type="paragraph" w:customStyle="1" w:styleId="font7">
    <w:name w:val="font7"/>
    <w:basedOn w:val="Normal"/>
    <w:uiPriority w:val="99"/>
    <w:rsid w:val="00AC6B72"/>
    <w:pPr>
      <w:spacing w:before="100" w:beforeAutospacing="1" w:after="100" w:afterAutospacing="1"/>
    </w:pPr>
    <w:rPr>
      <w:rFonts w:ascii="Arial" w:hAnsi="Arial" w:cs="Arial"/>
      <w:noProof/>
    </w:rPr>
  </w:style>
  <w:style w:type="character" w:customStyle="1" w:styleId="PlainTextChar1">
    <w:name w:val="Plain Text Char1"/>
    <w:uiPriority w:val="99"/>
    <w:rsid w:val="00AC6B72"/>
    <w:rPr>
      <w:rFonts w:ascii="Courier New" w:hAnsi="Courier New" w:cs="Courier New"/>
    </w:rPr>
  </w:style>
  <w:style w:type="character" w:customStyle="1" w:styleId="Header2">
    <w:name w:val="Header 2"/>
    <w:basedOn w:val="DefaultParagraphFont"/>
    <w:uiPriority w:val="99"/>
    <w:rsid w:val="00AC6B72"/>
    <w:rPr>
      <w:rFonts w:ascii="Arial" w:hAnsi="Arial" w:cs="Arial"/>
      <w:color w:val="auto"/>
      <w:spacing w:val="2"/>
      <w:sz w:val="16"/>
      <w:szCs w:val="16"/>
      <w:vertAlign w:val="baseline"/>
    </w:rPr>
  </w:style>
  <w:style w:type="paragraph" w:customStyle="1" w:styleId="ItalicTextLeft">
    <w:name w:val="ItalicTextLeft"/>
    <w:basedOn w:val="Normal"/>
    <w:link w:val="ItalicTextLeftChar"/>
    <w:uiPriority w:val="99"/>
    <w:rsid w:val="00AC6B72"/>
    <w:rPr>
      <w:rFonts w:ascii="Arial" w:hAnsi="Arial" w:cs="Arial"/>
      <w:i/>
      <w:iCs/>
      <w:noProof/>
      <w:sz w:val="16"/>
      <w:szCs w:val="16"/>
      <w:lang w:val="en-GB"/>
    </w:rPr>
  </w:style>
  <w:style w:type="character" w:customStyle="1" w:styleId="ItalicTextLeftChar">
    <w:name w:val="ItalicTextLeft Char"/>
    <w:basedOn w:val="DefaultParagraphFont"/>
    <w:link w:val="ItalicTextLeft"/>
    <w:uiPriority w:val="99"/>
    <w:locked/>
    <w:rsid w:val="00AC6B72"/>
    <w:rPr>
      <w:rFonts w:ascii="Arial" w:hAnsi="Arial" w:cs="Arial"/>
      <w:i/>
      <w:iCs/>
      <w:noProof/>
      <w:sz w:val="16"/>
      <w:szCs w:val="16"/>
      <w:lang w:val="en-GB"/>
    </w:rPr>
  </w:style>
  <w:style w:type="paragraph" w:customStyle="1" w:styleId="-4">
    <w:name w:val="ГЕОПУТ-4"/>
    <w:basedOn w:val="Normal"/>
    <w:link w:val="-4Char"/>
    <w:uiPriority w:val="99"/>
    <w:rsid w:val="00AC6B72"/>
    <w:pPr>
      <w:keepNext/>
      <w:spacing w:before="200" w:after="120" w:line="276" w:lineRule="auto"/>
      <w:ind w:firstLine="720"/>
    </w:pPr>
    <w:rPr>
      <w:rFonts w:ascii="Arial" w:hAnsi="Arial" w:cs="Arial"/>
      <w:lang w:val="sr-Cyrl-CS" w:eastAsia="sr-Latn-CS"/>
    </w:rPr>
  </w:style>
  <w:style w:type="character" w:customStyle="1" w:styleId="-4Char">
    <w:name w:val="ГЕОПУТ-4 Char"/>
    <w:basedOn w:val="DefaultParagraphFont"/>
    <w:link w:val="-4"/>
    <w:uiPriority w:val="99"/>
    <w:locked/>
    <w:rsid w:val="00AC6B72"/>
    <w:rPr>
      <w:rFonts w:ascii="Arial" w:hAnsi="Arial" w:cs="Arial"/>
      <w:sz w:val="24"/>
      <w:szCs w:val="24"/>
      <w:lang w:val="sr-Cyrl-CS" w:eastAsia="sr-Latn-CS"/>
    </w:rPr>
  </w:style>
  <w:style w:type="paragraph" w:customStyle="1" w:styleId="naslov2">
    <w:name w:val="naslov 2"/>
    <w:basedOn w:val="Normal"/>
    <w:link w:val="naslov2Char"/>
    <w:uiPriority w:val="99"/>
    <w:rsid w:val="00AC6B72"/>
    <w:pPr>
      <w:spacing w:after="200" w:line="276" w:lineRule="auto"/>
      <w:jc w:val="right"/>
    </w:pPr>
    <w:rPr>
      <w:rFonts w:ascii="Arial" w:hAnsi="Arial" w:cs="Arial"/>
      <w:b/>
      <w:bCs/>
      <w:sz w:val="28"/>
      <w:szCs w:val="28"/>
      <w:u w:val="single"/>
    </w:rPr>
  </w:style>
  <w:style w:type="character" w:customStyle="1" w:styleId="naslov2Char">
    <w:name w:val="naslov 2 Char"/>
    <w:link w:val="naslov2"/>
    <w:uiPriority w:val="99"/>
    <w:locked/>
    <w:rsid w:val="00AC6B72"/>
    <w:rPr>
      <w:rFonts w:ascii="Arial" w:hAnsi="Arial" w:cs="Arial"/>
      <w:b/>
      <w:bCs/>
      <w:sz w:val="28"/>
      <w:szCs w:val="28"/>
      <w:u w:val="single"/>
    </w:rPr>
  </w:style>
  <w:style w:type="paragraph" w:customStyle="1" w:styleId="StyleAfter0pt">
    <w:name w:val="Style After:  0 pt"/>
    <w:basedOn w:val="Normal"/>
    <w:uiPriority w:val="99"/>
    <w:rsid w:val="002774E9"/>
    <w:pPr>
      <w:spacing w:after="120"/>
      <w:jc w:val="both"/>
    </w:pPr>
    <w:rPr>
      <w:rFonts w:ascii="Arial" w:hAnsi="Arial" w:cs="Arial"/>
    </w:rPr>
  </w:style>
  <w:style w:type="paragraph" w:customStyle="1" w:styleId="DANKATEKST">
    <w:name w:val="DANKATEKST"/>
    <w:basedOn w:val="Normal"/>
    <w:link w:val="DANKATEKSTChar"/>
    <w:uiPriority w:val="99"/>
    <w:rsid w:val="002774E9"/>
    <w:pPr>
      <w:widowControl w:val="0"/>
      <w:autoSpaceDE w:val="0"/>
      <w:autoSpaceDN w:val="0"/>
      <w:adjustRightInd w:val="0"/>
      <w:spacing w:before="120"/>
      <w:jc w:val="both"/>
    </w:pPr>
    <w:rPr>
      <w:sz w:val="22"/>
      <w:szCs w:val="22"/>
      <w:lang w:val="hr-HR"/>
    </w:rPr>
  </w:style>
  <w:style w:type="character" w:customStyle="1" w:styleId="DANKATEKSTChar">
    <w:name w:val="DANKATEKST Char"/>
    <w:link w:val="DANKATEKST"/>
    <w:uiPriority w:val="99"/>
    <w:locked/>
    <w:rsid w:val="002774E9"/>
    <w:rPr>
      <w:sz w:val="22"/>
      <w:szCs w:val="22"/>
      <w:lang w:val="hr-HR"/>
    </w:rPr>
  </w:style>
  <w:style w:type="paragraph" w:customStyle="1" w:styleId="desninaslov">
    <w:name w:val="desni naslov"/>
    <w:basedOn w:val="DANKATEKST"/>
    <w:next w:val="DANKATEKST"/>
    <w:link w:val="desninaslovChar"/>
    <w:autoRedefine/>
    <w:uiPriority w:val="99"/>
    <w:rsid w:val="002774E9"/>
    <w:pPr>
      <w:spacing w:before="240" w:after="120"/>
      <w:jc w:val="right"/>
    </w:pPr>
  </w:style>
  <w:style w:type="character" w:customStyle="1" w:styleId="desninaslovChar">
    <w:name w:val="desni naslov Char"/>
    <w:link w:val="desninaslov"/>
    <w:uiPriority w:val="99"/>
    <w:locked/>
    <w:rsid w:val="002774E9"/>
    <w:rPr>
      <w:sz w:val="22"/>
      <w:szCs w:val="22"/>
      <w:lang w:val="hr-HR"/>
    </w:rPr>
  </w:style>
  <w:style w:type="paragraph" w:customStyle="1" w:styleId="StyleHeading2BoldBefore6pt">
    <w:name w:val="Style Heading 2 + Bold Before:  6 pt"/>
    <w:basedOn w:val="Heading2"/>
    <w:uiPriority w:val="99"/>
    <w:rsid w:val="002774E9"/>
    <w:pPr>
      <w:numPr>
        <w:ilvl w:val="0"/>
        <w:numId w:val="0"/>
      </w:numPr>
      <w:tabs>
        <w:tab w:val="num" w:pos="567"/>
      </w:tabs>
      <w:spacing w:before="120"/>
      <w:ind w:left="567" w:hanging="283"/>
      <w:jc w:val="both"/>
    </w:pPr>
    <w:rPr>
      <w:rFonts w:ascii="Arial" w:hAnsi="Arial" w:cs="Arial"/>
      <w:b w:val="0"/>
      <w:bCs w:val="0"/>
      <w:caps w:val="0"/>
      <w:kern w:val="32"/>
      <w:sz w:val="24"/>
      <w:szCs w:val="24"/>
    </w:rPr>
  </w:style>
  <w:style w:type="paragraph" w:customStyle="1" w:styleId="text1">
    <w:name w:val="_text"/>
    <w:basedOn w:val="Normal"/>
    <w:link w:val="textChar"/>
    <w:uiPriority w:val="99"/>
    <w:rsid w:val="002774E9"/>
    <w:pPr>
      <w:ind w:left="567"/>
      <w:jc w:val="both"/>
    </w:pPr>
    <w:rPr>
      <w:rFonts w:ascii="Arial" w:hAnsi="Arial" w:cs="Arial"/>
      <w:spacing w:val="-8"/>
      <w:lang w:val="en-GB"/>
    </w:rPr>
  </w:style>
  <w:style w:type="character" w:customStyle="1" w:styleId="textChar">
    <w:name w:val="_text Char"/>
    <w:link w:val="text1"/>
    <w:uiPriority w:val="99"/>
    <w:locked/>
    <w:rsid w:val="002774E9"/>
    <w:rPr>
      <w:rFonts w:ascii="Arial" w:hAnsi="Arial" w:cs="Arial"/>
      <w:spacing w:val="-8"/>
      <w:sz w:val="24"/>
      <w:szCs w:val="24"/>
      <w:lang w:val="en-GB"/>
    </w:rPr>
  </w:style>
  <w:style w:type="paragraph" w:customStyle="1" w:styleId="bulets">
    <w:name w:val="_bulets"/>
    <w:basedOn w:val="ListParagraph"/>
    <w:link w:val="buletsChar"/>
    <w:uiPriority w:val="99"/>
    <w:rsid w:val="002774E9"/>
    <w:pPr>
      <w:numPr>
        <w:numId w:val="31"/>
      </w:numPr>
      <w:tabs>
        <w:tab w:val="left" w:pos="-720"/>
        <w:tab w:val="left" w:pos="567"/>
      </w:tabs>
      <w:suppressAutoHyphens/>
      <w:ind w:left="567"/>
      <w:jc w:val="both"/>
    </w:pPr>
    <w:rPr>
      <w:rFonts w:ascii="Arial" w:hAnsi="Arial" w:cs="Arial"/>
      <w:noProof/>
      <w:spacing w:val="-3"/>
      <w:lang w:val="sr-Cyrl-CS"/>
    </w:rPr>
  </w:style>
  <w:style w:type="character" w:customStyle="1" w:styleId="buletsChar">
    <w:name w:val="_bulets Char"/>
    <w:basedOn w:val="DefaultParagraphFont"/>
    <w:link w:val="bulets"/>
    <w:uiPriority w:val="99"/>
    <w:locked/>
    <w:rsid w:val="002774E9"/>
    <w:rPr>
      <w:rFonts w:ascii="Arial" w:hAnsi="Arial" w:cs="Arial"/>
      <w:noProof/>
      <w:spacing w:val="-3"/>
      <w:sz w:val="24"/>
      <w:szCs w:val="24"/>
      <w:lang w:val="sr-Cyrl-CS"/>
    </w:rPr>
  </w:style>
  <w:style w:type="character" w:customStyle="1" w:styleId="CharChar17">
    <w:name w:val="Char Char17"/>
    <w:basedOn w:val="DefaultParagraphFont"/>
    <w:uiPriority w:val="99"/>
    <w:rsid w:val="002774E9"/>
    <w:rPr>
      <w:rFonts w:ascii="CHelvPlain" w:hAnsi="CHelvPlain" w:cs="CHelvPlain"/>
      <w:sz w:val="28"/>
      <w:szCs w:val="28"/>
    </w:rPr>
  </w:style>
  <w:style w:type="character" w:customStyle="1" w:styleId="CharChar16">
    <w:name w:val="Char Char16"/>
    <w:basedOn w:val="DefaultParagraphFont"/>
    <w:uiPriority w:val="99"/>
    <w:rsid w:val="002774E9"/>
    <w:rPr>
      <w:rFonts w:ascii="CHelvPlain" w:hAnsi="CHelvPlain" w:cs="CHelvPlain"/>
      <w:b/>
      <w:bCs/>
      <w:sz w:val="24"/>
      <w:szCs w:val="24"/>
    </w:rPr>
  </w:style>
  <w:style w:type="character" w:customStyle="1" w:styleId="CharChar18">
    <w:name w:val="Char Char18"/>
    <w:basedOn w:val="DefaultParagraphFont"/>
    <w:uiPriority w:val="99"/>
    <w:rsid w:val="002774E9"/>
    <w:rPr>
      <w:rFonts w:ascii="CHelvPlain" w:hAnsi="CHelvPlain" w:cs="CHelvPlain"/>
      <w:sz w:val="28"/>
      <w:szCs w:val="28"/>
      <w:lang w:val="en-US" w:eastAsia="en-US"/>
    </w:rPr>
  </w:style>
  <w:style w:type="paragraph" w:customStyle="1" w:styleId="naslov3">
    <w:name w:val="naslov 3"/>
    <w:basedOn w:val="Heading3"/>
    <w:link w:val="naslov3Char"/>
    <w:uiPriority w:val="99"/>
    <w:rsid w:val="002774E9"/>
    <w:pPr>
      <w:keepNext w:val="0"/>
      <w:numPr>
        <w:ilvl w:val="0"/>
        <w:numId w:val="0"/>
      </w:numPr>
      <w:spacing w:before="240" w:after="240" w:line="276" w:lineRule="auto"/>
    </w:pPr>
    <w:rPr>
      <w:b/>
      <w:bCs/>
      <w:smallCaps/>
      <w:spacing w:val="5"/>
      <w:sz w:val="24"/>
      <w:szCs w:val="24"/>
    </w:rPr>
  </w:style>
  <w:style w:type="character" w:customStyle="1" w:styleId="naslov3Char">
    <w:name w:val="naslov 3 Char"/>
    <w:link w:val="naslov3"/>
    <w:uiPriority w:val="99"/>
    <w:locked/>
    <w:rsid w:val="002774E9"/>
    <w:rPr>
      <w:rFonts w:ascii="Arial" w:hAnsi="Arial" w:cs="Arial"/>
      <w:b/>
      <w:bCs/>
      <w:smallCaps/>
      <w:spacing w:val="5"/>
      <w:sz w:val="24"/>
      <w:szCs w:val="24"/>
    </w:rPr>
  </w:style>
  <w:style w:type="character" w:customStyle="1" w:styleId="CharChar12">
    <w:name w:val="Char Char12"/>
    <w:uiPriority w:val="99"/>
    <w:rsid w:val="002774E9"/>
    <w:rPr>
      <w:rFonts w:ascii="CHelvPlain" w:hAnsi="CHelvPlain" w:cs="CHelvPlain"/>
      <w:sz w:val="28"/>
      <w:szCs w:val="28"/>
    </w:rPr>
  </w:style>
  <w:style w:type="character" w:customStyle="1" w:styleId="WW8Num3z0">
    <w:name w:val="WW8Num3z0"/>
    <w:uiPriority w:val="99"/>
    <w:rsid w:val="002774E9"/>
    <w:rPr>
      <w:rFonts w:ascii="Symbol" w:hAnsi="Symbol" w:cs="Symbol"/>
    </w:rPr>
  </w:style>
  <w:style w:type="character" w:customStyle="1" w:styleId="WW8Num4z0">
    <w:name w:val="WW8Num4z0"/>
    <w:rsid w:val="002774E9"/>
    <w:rPr>
      <w:rFonts w:ascii="Symbol" w:hAnsi="Symbol" w:cs="Symbol"/>
    </w:rPr>
  </w:style>
  <w:style w:type="character" w:customStyle="1" w:styleId="WW8Num6z0">
    <w:name w:val="WW8Num6z0"/>
    <w:uiPriority w:val="99"/>
    <w:rsid w:val="002774E9"/>
    <w:rPr>
      <w:rFonts w:ascii="Symbol" w:hAnsi="Symbol" w:cs="Symbol"/>
    </w:rPr>
  </w:style>
  <w:style w:type="character" w:customStyle="1" w:styleId="WW8Num12z0">
    <w:name w:val="WW8Num12z0"/>
    <w:uiPriority w:val="99"/>
    <w:rsid w:val="002774E9"/>
    <w:rPr>
      <w:rFonts w:ascii="Symbol" w:hAnsi="Symbol" w:cs="Symbol"/>
    </w:rPr>
  </w:style>
  <w:style w:type="character" w:customStyle="1" w:styleId="WW8Num13z0">
    <w:name w:val="WW8Num13z0"/>
    <w:uiPriority w:val="99"/>
    <w:rsid w:val="002774E9"/>
    <w:rPr>
      <w:rFonts w:ascii="Symbol" w:hAnsi="Symbol" w:cs="Symbol"/>
      <w:sz w:val="28"/>
      <w:szCs w:val="28"/>
    </w:rPr>
  </w:style>
  <w:style w:type="character" w:customStyle="1" w:styleId="WW-WW8Num3z0">
    <w:name w:val="WW-WW8Num3z0"/>
    <w:uiPriority w:val="99"/>
    <w:rsid w:val="002774E9"/>
    <w:rPr>
      <w:rFonts w:ascii="Symbol" w:hAnsi="Symbol" w:cs="Symbol"/>
    </w:rPr>
  </w:style>
  <w:style w:type="character" w:customStyle="1" w:styleId="WW-WW8Num4z0">
    <w:name w:val="WW-WW8Num4z0"/>
    <w:uiPriority w:val="99"/>
    <w:rsid w:val="002774E9"/>
    <w:rPr>
      <w:rFonts w:ascii="Symbol" w:hAnsi="Symbol" w:cs="Symbol"/>
    </w:rPr>
  </w:style>
  <w:style w:type="character" w:customStyle="1" w:styleId="WW8Num8z0">
    <w:name w:val="WW8Num8z0"/>
    <w:uiPriority w:val="99"/>
    <w:rsid w:val="002774E9"/>
    <w:rPr>
      <w:rFonts w:ascii="Symbol" w:hAnsi="Symbol" w:cs="Symbol"/>
    </w:rPr>
  </w:style>
  <w:style w:type="character" w:customStyle="1" w:styleId="WW8Num12z1">
    <w:name w:val="WW8Num12z1"/>
    <w:uiPriority w:val="99"/>
    <w:rsid w:val="002774E9"/>
    <w:rPr>
      <w:rFonts w:ascii="Times New Roman" w:hAnsi="Times New Roman" w:cs="Times New Roman"/>
    </w:rPr>
  </w:style>
  <w:style w:type="character" w:customStyle="1" w:styleId="WW8Num17z0">
    <w:name w:val="WW8Num17z0"/>
    <w:uiPriority w:val="99"/>
    <w:rsid w:val="002774E9"/>
    <w:rPr>
      <w:rFonts w:ascii="Symbol" w:hAnsi="Symbol" w:cs="Symbol"/>
    </w:rPr>
  </w:style>
  <w:style w:type="character" w:customStyle="1" w:styleId="WW8Num18z0">
    <w:name w:val="WW8Num18z0"/>
    <w:uiPriority w:val="99"/>
    <w:rsid w:val="002774E9"/>
    <w:rPr>
      <w:rFonts w:ascii="Symbol" w:hAnsi="Symbol" w:cs="Symbol"/>
      <w:sz w:val="28"/>
      <w:szCs w:val="28"/>
    </w:rPr>
  </w:style>
  <w:style w:type="character" w:customStyle="1" w:styleId="WW8Num19z0">
    <w:name w:val="WW8Num19z0"/>
    <w:uiPriority w:val="99"/>
    <w:rsid w:val="002774E9"/>
    <w:rPr>
      <w:rFonts w:ascii="Symbol" w:hAnsi="Symbol" w:cs="Symbol"/>
    </w:rPr>
  </w:style>
  <w:style w:type="character" w:customStyle="1" w:styleId="WW8Num19z1">
    <w:name w:val="WW8Num19z1"/>
    <w:uiPriority w:val="99"/>
    <w:rsid w:val="002774E9"/>
    <w:rPr>
      <w:rFonts w:ascii="Courier New" w:hAnsi="Courier New" w:cs="Courier New"/>
    </w:rPr>
  </w:style>
  <w:style w:type="character" w:customStyle="1" w:styleId="WW8Num19z2">
    <w:name w:val="WW8Num19z2"/>
    <w:uiPriority w:val="99"/>
    <w:rsid w:val="002774E9"/>
    <w:rPr>
      <w:rFonts w:ascii="Wingdings" w:hAnsi="Wingdings" w:cs="Wingdings"/>
    </w:rPr>
  </w:style>
  <w:style w:type="character" w:customStyle="1" w:styleId="WW8Num20z0">
    <w:name w:val="WW8Num20z0"/>
    <w:uiPriority w:val="99"/>
    <w:rsid w:val="002774E9"/>
    <w:rPr>
      <w:rFonts w:ascii="Symbol" w:hAnsi="Symbol" w:cs="Symbol"/>
    </w:rPr>
  </w:style>
  <w:style w:type="character" w:customStyle="1" w:styleId="WW8Num21z0">
    <w:name w:val="WW8Num21z0"/>
    <w:rsid w:val="002774E9"/>
    <w:rPr>
      <w:rFonts w:ascii="Symbol" w:hAnsi="Symbol" w:cs="Symbol"/>
    </w:rPr>
  </w:style>
  <w:style w:type="character" w:customStyle="1" w:styleId="WW-Absatz-Standardschriftart1">
    <w:name w:val="WW-Absatz-Standardschriftart1"/>
    <w:uiPriority w:val="99"/>
    <w:rsid w:val="002774E9"/>
  </w:style>
  <w:style w:type="character" w:customStyle="1" w:styleId="WW-Absatz-Standardschriftart11">
    <w:name w:val="WW-Absatz-Standardschriftart11"/>
    <w:uiPriority w:val="99"/>
    <w:rsid w:val="002774E9"/>
  </w:style>
  <w:style w:type="character" w:customStyle="1" w:styleId="WW-Absatz-Standardschriftart111">
    <w:name w:val="WW-Absatz-Standardschriftart111"/>
    <w:uiPriority w:val="99"/>
    <w:rsid w:val="002774E9"/>
  </w:style>
  <w:style w:type="character" w:customStyle="1" w:styleId="WW-Absatz-Standardschriftart1111">
    <w:name w:val="WW-Absatz-Standardschriftart1111"/>
    <w:uiPriority w:val="99"/>
    <w:rsid w:val="002774E9"/>
  </w:style>
  <w:style w:type="character" w:customStyle="1" w:styleId="WW-Absatz-Standardschriftart11111">
    <w:name w:val="WW-Absatz-Standardschriftart11111"/>
    <w:uiPriority w:val="99"/>
    <w:rsid w:val="002774E9"/>
  </w:style>
  <w:style w:type="character" w:customStyle="1" w:styleId="WW-WW8Num3z01">
    <w:name w:val="WW-WW8Num3z01"/>
    <w:uiPriority w:val="99"/>
    <w:rsid w:val="002774E9"/>
    <w:rPr>
      <w:rFonts w:ascii="Symbol" w:hAnsi="Symbol" w:cs="Symbol"/>
      <w:sz w:val="12"/>
      <w:szCs w:val="12"/>
    </w:rPr>
  </w:style>
  <w:style w:type="character" w:customStyle="1" w:styleId="WW-WW8Num6z0">
    <w:name w:val="WW-WW8Num6z0"/>
    <w:uiPriority w:val="99"/>
    <w:rsid w:val="002774E9"/>
    <w:rPr>
      <w:rFonts w:ascii="Symbol" w:hAnsi="Symbol" w:cs="Symbol"/>
    </w:rPr>
  </w:style>
  <w:style w:type="character" w:customStyle="1" w:styleId="WW-WW8Num8z0">
    <w:name w:val="WW-WW8Num8z0"/>
    <w:uiPriority w:val="99"/>
    <w:rsid w:val="002774E9"/>
    <w:rPr>
      <w:rFonts w:ascii="Wingdings" w:hAnsi="Wingdings" w:cs="Wingdings"/>
    </w:rPr>
  </w:style>
  <w:style w:type="character" w:customStyle="1" w:styleId="WW8Num8z1">
    <w:name w:val="WW8Num8z1"/>
    <w:uiPriority w:val="99"/>
    <w:rsid w:val="002774E9"/>
    <w:rPr>
      <w:rFonts w:ascii="Courier New" w:hAnsi="Courier New" w:cs="Courier New"/>
    </w:rPr>
  </w:style>
  <w:style w:type="character" w:customStyle="1" w:styleId="WW8Num8z3">
    <w:name w:val="WW8Num8z3"/>
    <w:uiPriority w:val="99"/>
    <w:rsid w:val="002774E9"/>
    <w:rPr>
      <w:rFonts w:ascii="Symbol" w:hAnsi="Symbol" w:cs="Symbol"/>
    </w:rPr>
  </w:style>
  <w:style w:type="character" w:customStyle="1" w:styleId="WW8Num10z0">
    <w:name w:val="WW8Num10z0"/>
    <w:uiPriority w:val="99"/>
    <w:rsid w:val="002774E9"/>
    <w:rPr>
      <w:rFonts w:ascii="Symbol" w:hAnsi="Symbol" w:cs="Symbol"/>
    </w:rPr>
  </w:style>
  <w:style w:type="character" w:customStyle="1" w:styleId="WW-WW8Num18z0">
    <w:name w:val="WW-WW8Num18z0"/>
    <w:uiPriority w:val="99"/>
    <w:rsid w:val="002774E9"/>
    <w:rPr>
      <w:u w:val="none"/>
    </w:rPr>
  </w:style>
  <w:style w:type="character" w:customStyle="1" w:styleId="WW-WW8Num19z0">
    <w:name w:val="WW-WW8Num19z0"/>
    <w:uiPriority w:val="99"/>
    <w:rsid w:val="002774E9"/>
    <w:rPr>
      <w:rFonts w:ascii="Symbol" w:hAnsi="Symbol" w:cs="Symbol"/>
      <w:sz w:val="12"/>
      <w:szCs w:val="12"/>
    </w:rPr>
  </w:style>
  <w:style w:type="character" w:customStyle="1" w:styleId="WW-WW8Num21z0">
    <w:name w:val="WW-WW8Num21z0"/>
    <w:uiPriority w:val="99"/>
    <w:rsid w:val="002774E9"/>
    <w:rPr>
      <w:rFonts w:ascii="Symbol" w:hAnsi="Symbol" w:cs="Symbol"/>
    </w:rPr>
  </w:style>
  <w:style w:type="character" w:customStyle="1" w:styleId="WW8Num23z0">
    <w:name w:val="WW8Num23z0"/>
    <w:rsid w:val="002774E9"/>
    <w:rPr>
      <w:rFonts w:ascii="Symbol" w:hAnsi="Symbol" w:cs="Symbol"/>
    </w:rPr>
  </w:style>
  <w:style w:type="character" w:customStyle="1" w:styleId="WW8Num27z0">
    <w:name w:val="WW8Num27z0"/>
    <w:uiPriority w:val="99"/>
    <w:rsid w:val="002774E9"/>
    <w:rPr>
      <w:rFonts w:ascii="Symbol" w:hAnsi="Symbol" w:cs="Symbol"/>
    </w:rPr>
  </w:style>
  <w:style w:type="character" w:customStyle="1" w:styleId="WW8Num28z0">
    <w:name w:val="WW8Num28z0"/>
    <w:uiPriority w:val="99"/>
    <w:rsid w:val="002774E9"/>
    <w:rPr>
      <w:rFonts w:ascii="Symbol" w:hAnsi="Symbol" w:cs="Symbol"/>
    </w:rPr>
  </w:style>
  <w:style w:type="character" w:customStyle="1" w:styleId="WW8Num29z0">
    <w:name w:val="WW8Num29z0"/>
    <w:rsid w:val="002774E9"/>
    <w:rPr>
      <w:rFonts w:ascii="Symbol" w:hAnsi="Symbol" w:cs="Symbol"/>
      <w:sz w:val="12"/>
      <w:szCs w:val="12"/>
    </w:rPr>
  </w:style>
  <w:style w:type="character" w:customStyle="1" w:styleId="WW8Num34z0">
    <w:name w:val="WW8Num34z0"/>
    <w:uiPriority w:val="99"/>
    <w:rsid w:val="002774E9"/>
    <w:rPr>
      <w:rFonts w:ascii="Symbol" w:hAnsi="Symbol" w:cs="Symbol"/>
    </w:rPr>
  </w:style>
  <w:style w:type="character" w:customStyle="1" w:styleId="WW8Num35z0">
    <w:name w:val="WW8Num35z0"/>
    <w:uiPriority w:val="99"/>
    <w:rsid w:val="002774E9"/>
    <w:rPr>
      <w:rFonts w:ascii="Symbol" w:hAnsi="Symbol" w:cs="Symbol"/>
      <w:sz w:val="12"/>
      <w:szCs w:val="12"/>
    </w:rPr>
  </w:style>
  <w:style w:type="character" w:customStyle="1" w:styleId="WW8Num36z0">
    <w:name w:val="WW8Num36z0"/>
    <w:uiPriority w:val="99"/>
    <w:rsid w:val="002774E9"/>
    <w:rPr>
      <w:rFonts w:ascii="Symbol" w:hAnsi="Symbol" w:cs="Symbol"/>
      <w:sz w:val="12"/>
      <w:szCs w:val="12"/>
    </w:rPr>
  </w:style>
  <w:style w:type="character" w:customStyle="1" w:styleId="WW8Num39z0">
    <w:name w:val="WW8Num39z0"/>
    <w:uiPriority w:val="99"/>
    <w:rsid w:val="002774E9"/>
    <w:rPr>
      <w:rFonts w:ascii="Symbol" w:hAnsi="Symbol" w:cs="Symbol"/>
      <w:sz w:val="12"/>
      <w:szCs w:val="12"/>
    </w:rPr>
  </w:style>
  <w:style w:type="character" w:customStyle="1" w:styleId="WW8Num41z0">
    <w:name w:val="WW8Num41z0"/>
    <w:uiPriority w:val="99"/>
    <w:rsid w:val="002774E9"/>
    <w:rPr>
      <w:rFonts w:ascii="Symbol" w:hAnsi="Symbol" w:cs="Symbol"/>
    </w:rPr>
  </w:style>
  <w:style w:type="character" w:customStyle="1" w:styleId="WW8Num41z1">
    <w:name w:val="WW8Num41z1"/>
    <w:uiPriority w:val="99"/>
    <w:rsid w:val="002774E9"/>
    <w:rPr>
      <w:rFonts w:ascii="Courier New" w:hAnsi="Courier New" w:cs="Courier New"/>
    </w:rPr>
  </w:style>
  <w:style w:type="character" w:customStyle="1" w:styleId="WW8Num41z2">
    <w:name w:val="WW8Num41z2"/>
    <w:uiPriority w:val="99"/>
    <w:rsid w:val="002774E9"/>
    <w:rPr>
      <w:rFonts w:ascii="Wingdings" w:hAnsi="Wingdings" w:cs="Wingdings"/>
    </w:rPr>
  </w:style>
  <w:style w:type="character" w:customStyle="1" w:styleId="WW8Num42z0">
    <w:name w:val="WW8Num42z0"/>
    <w:uiPriority w:val="99"/>
    <w:rsid w:val="002774E9"/>
    <w:rPr>
      <w:rFonts w:ascii="Symbol" w:hAnsi="Symbol" w:cs="Symbol"/>
    </w:rPr>
  </w:style>
  <w:style w:type="character" w:customStyle="1" w:styleId="WW8Num44z0">
    <w:name w:val="WW8Num44z0"/>
    <w:uiPriority w:val="99"/>
    <w:rsid w:val="002774E9"/>
    <w:rPr>
      <w:rFonts w:ascii="Wingdings" w:hAnsi="Wingdings" w:cs="Wingdings"/>
    </w:rPr>
  </w:style>
  <w:style w:type="character" w:customStyle="1" w:styleId="WW8Num44z1">
    <w:name w:val="WW8Num44z1"/>
    <w:uiPriority w:val="99"/>
    <w:rsid w:val="002774E9"/>
    <w:rPr>
      <w:rFonts w:ascii="Courier New" w:hAnsi="Courier New" w:cs="Courier New"/>
    </w:rPr>
  </w:style>
  <w:style w:type="character" w:customStyle="1" w:styleId="WW8Num44z3">
    <w:name w:val="WW8Num44z3"/>
    <w:uiPriority w:val="99"/>
    <w:rsid w:val="002774E9"/>
    <w:rPr>
      <w:rFonts w:ascii="Symbol" w:hAnsi="Symbol" w:cs="Symbol"/>
    </w:rPr>
  </w:style>
  <w:style w:type="character" w:customStyle="1" w:styleId="WW8Num45z0">
    <w:name w:val="WW8Num45z0"/>
    <w:uiPriority w:val="99"/>
    <w:rsid w:val="002774E9"/>
    <w:rPr>
      <w:rFonts w:ascii="Symbol" w:hAnsi="Symbol" w:cs="Symbol"/>
    </w:rPr>
  </w:style>
  <w:style w:type="character" w:customStyle="1" w:styleId="WW8Num48z0">
    <w:name w:val="WW8Num48z0"/>
    <w:uiPriority w:val="99"/>
    <w:rsid w:val="002774E9"/>
    <w:rPr>
      <w:rFonts w:ascii="Wingdings" w:hAnsi="Wingdings" w:cs="Wingdings"/>
    </w:rPr>
  </w:style>
  <w:style w:type="character" w:customStyle="1" w:styleId="WW8Num48z1">
    <w:name w:val="WW8Num48z1"/>
    <w:uiPriority w:val="99"/>
    <w:rsid w:val="002774E9"/>
    <w:rPr>
      <w:rFonts w:ascii="Courier New" w:hAnsi="Courier New" w:cs="Courier New"/>
    </w:rPr>
  </w:style>
  <w:style w:type="character" w:customStyle="1" w:styleId="WW8Num48z3">
    <w:name w:val="WW8Num48z3"/>
    <w:uiPriority w:val="99"/>
    <w:rsid w:val="002774E9"/>
    <w:rPr>
      <w:rFonts w:ascii="Symbol" w:hAnsi="Symbol" w:cs="Symbol"/>
    </w:rPr>
  </w:style>
  <w:style w:type="character" w:customStyle="1" w:styleId="WW8Num50z0">
    <w:name w:val="WW8Num50z0"/>
    <w:uiPriority w:val="99"/>
    <w:rsid w:val="002774E9"/>
    <w:rPr>
      <w:rFonts w:ascii="Symbol" w:hAnsi="Symbol" w:cs="Symbol"/>
      <w:sz w:val="12"/>
      <w:szCs w:val="12"/>
    </w:rPr>
  </w:style>
  <w:style w:type="character" w:customStyle="1" w:styleId="WW8Num51z0">
    <w:name w:val="WW8Num51z0"/>
    <w:uiPriority w:val="99"/>
    <w:rsid w:val="002774E9"/>
    <w:rPr>
      <w:rFonts w:ascii="Symbol" w:hAnsi="Symbol" w:cs="Symbol"/>
    </w:rPr>
  </w:style>
  <w:style w:type="character" w:customStyle="1" w:styleId="WW8Num55z0">
    <w:name w:val="WW8Num55z0"/>
    <w:uiPriority w:val="99"/>
    <w:rsid w:val="002774E9"/>
    <w:rPr>
      <w:rFonts w:ascii="Times New Roman" w:hAnsi="Times New Roman" w:cs="Times New Roman"/>
    </w:rPr>
  </w:style>
  <w:style w:type="character" w:customStyle="1" w:styleId="WW8Num56z0">
    <w:name w:val="WW8Num56z0"/>
    <w:uiPriority w:val="99"/>
    <w:rsid w:val="002774E9"/>
    <w:rPr>
      <w:rFonts w:ascii="Symbol" w:hAnsi="Symbol" w:cs="Symbol"/>
    </w:rPr>
  </w:style>
  <w:style w:type="character" w:customStyle="1" w:styleId="WW8Num67z0">
    <w:name w:val="WW8Num67z0"/>
    <w:uiPriority w:val="99"/>
    <w:rsid w:val="002774E9"/>
    <w:rPr>
      <w:rFonts w:ascii="Symbol" w:hAnsi="Symbol" w:cs="Symbol"/>
    </w:rPr>
  </w:style>
  <w:style w:type="character" w:customStyle="1" w:styleId="WW8Num73z0">
    <w:name w:val="WW8Num73z0"/>
    <w:uiPriority w:val="99"/>
    <w:rsid w:val="002774E9"/>
    <w:rPr>
      <w:rFonts w:ascii="Symbol" w:hAnsi="Symbol" w:cs="Symbol"/>
    </w:rPr>
  </w:style>
  <w:style w:type="character" w:customStyle="1" w:styleId="WW8Num74z0">
    <w:name w:val="WW8Num74z0"/>
    <w:uiPriority w:val="99"/>
    <w:rsid w:val="002774E9"/>
    <w:rPr>
      <w:color w:val="000000"/>
    </w:rPr>
  </w:style>
  <w:style w:type="character" w:customStyle="1" w:styleId="WW8Num74z1">
    <w:name w:val="WW8Num74z1"/>
    <w:uiPriority w:val="99"/>
    <w:rsid w:val="002774E9"/>
    <w:rPr>
      <w:b/>
      <w:bCs/>
      <w:color w:val="000000"/>
    </w:rPr>
  </w:style>
  <w:style w:type="character" w:customStyle="1" w:styleId="WW8Num75z0">
    <w:name w:val="WW8Num75z0"/>
    <w:uiPriority w:val="99"/>
    <w:rsid w:val="002774E9"/>
    <w:rPr>
      <w:rFonts w:ascii="Symbol" w:hAnsi="Symbol" w:cs="Symbol"/>
      <w:sz w:val="12"/>
      <w:szCs w:val="12"/>
    </w:rPr>
  </w:style>
  <w:style w:type="character" w:customStyle="1" w:styleId="WW8Num78z0">
    <w:name w:val="WW8Num78z0"/>
    <w:uiPriority w:val="99"/>
    <w:rsid w:val="002774E9"/>
    <w:rPr>
      <w:rFonts w:ascii="Symbol" w:hAnsi="Symbol" w:cs="Symbol"/>
    </w:rPr>
  </w:style>
  <w:style w:type="character" w:customStyle="1" w:styleId="WW8Num80z0">
    <w:name w:val="WW8Num80z0"/>
    <w:uiPriority w:val="99"/>
    <w:rsid w:val="002774E9"/>
  </w:style>
  <w:style w:type="character" w:customStyle="1" w:styleId="WW8Num81z0">
    <w:name w:val="WW8Num81z0"/>
    <w:uiPriority w:val="99"/>
    <w:rsid w:val="002774E9"/>
    <w:rPr>
      <w:rFonts w:ascii="Symbol" w:hAnsi="Symbol" w:cs="Symbol"/>
      <w:sz w:val="12"/>
      <w:szCs w:val="12"/>
    </w:rPr>
  </w:style>
  <w:style w:type="character" w:customStyle="1" w:styleId="WW8Num82z0">
    <w:name w:val="WW8Num82z0"/>
    <w:uiPriority w:val="99"/>
    <w:rsid w:val="002774E9"/>
    <w:rPr>
      <w:rFonts w:ascii="Symbol" w:hAnsi="Symbol" w:cs="Symbol"/>
    </w:rPr>
  </w:style>
  <w:style w:type="character" w:customStyle="1" w:styleId="WW8Num83z0">
    <w:name w:val="WW8Num83z0"/>
    <w:uiPriority w:val="99"/>
    <w:rsid w:val="002774E9"/>
    <w:rPr>
      <w:rFonts w:ascii="Wingdings" w:hAnsi="Wingdings" w:cs="Wingdings"/>
    </w:rPr>
  </w:style>
  <w:style w:type="character" w:customStyle="1" w:styleId="WW8Num83z1">
    <w:name w:val="WW8Num83z1"/>
    <w:uiPriority w:val="99"/>
    <w:rsid w:val="002774E9"/>
    <w:rPr>
      <w:rFonts w:ascii="Courier New" w:hAnsi="Courier New" w:cs="Courier New"/>
    </w:rPr>
  </w:style>
  <w:style w:type="character" w:customStyle="1" w:styleId="WW8Num83z3">
    <w:name w:val="WW8Num83z3"/>
    <w:uiPriority w:val="99"/>
    <w:rsid w:val="002774E9"/>
    <w:rPr>
      <w:rFonts w:ascii="Symbol" w:hAnsi="Symbol" w:cs="Symbol"/>
    </w:rPr>
  </w:style>
  <w:style w:type="character" w:customStyle="1" w:styleId="WW8Num84z0">
    <w:name w:val="WW8Num84z0"/>
    <w:uiPriority w:val="99"/>
    <w:rsid w:val="002774E9"/>
    <w:rPr>
      <w:rFonts w:ascii="Symbol" w:hAnsi="Symbol" w:cs="Symbol"/>
    </w:rPr>
  </w:style>
  <w:style w:type="character" w:customStyle="1" w:styleId="WW8Num86z0">
    <w:name w:val="WW8Num86z0"/>
    <w:uiPriority w:val="99"/>
    <w:rsid w:val="002774E9"/>
    <w:rPr>
      <w:rFonts w:ascii="Symbol" w:hAnsi="Symbol" w:cs="Symbol"/>
      <w:sz w:val="12"/>
      <w:szCs w:val="12"/>
    </w:rPr>
  </w:style>
  <w:style w:type="character" w:customStyle="1" w:styleId="WW8Num88z0">
    <w:name w:val="WW8Num88z0"/>
    <w:uiPriority w:val="99"/>
    <w:rsid w:val="002774E9"/>
    <w:rPr>
      <w:rFonts w:ascii="Symbol" w:hAnsi="Symbol" w:cs="Symbol"/>
      <w:sz w:val="12"/>
      <w:szCs w:val="12"/>
    </w:rPr>
  </w:style>
  <w:style w:type="character" w:customStyle="1" w:styleId="WW8Num90z0">
    <w:name w:val="WW8Num90z0"/>
    <w:uiPriority w:val="99"/>
    <w:rsid w:val="002774E9"/>
    <w:rPr>
      <w:rFonts w:ascii="Symbol" w:hAnsi="Symbol" w:cs="Symbol"/>
    </w:rPr>
  </w:style>
  <w:style w:type="character" w:customStyle="1" w:styleId="WW8Num90z1">
    <w:name w:val="WW8Num90z1"/>
    <w:uiPriority w:val="99"/>
    <w:rsid w:val="002774E9"/>
    <w:rPr>
      <w:rFonts w:ascii="Courier New" w:hAnsi="Courier New" w:cs="Courier New"/>
    </w:rPr>
  </w:style>
  <w:style w:type="character" w:customStyle="1" w:styleId="WW8Num90z2">
    <w:name w:val="WW8Num90z2"/>
    <w:uiPriority w:val="99"/>
    <w:rsid w:val="002774E9"/>
    <w:rPr>
      <w:rFonts w:ascii="Wingdings" w:hAnsi="Wingdings" w:cs="Wingdings"/>
    </w:rPr>
  </w:style>
  <w:style w:type="character" w:customStyle="1" w:styleId="WW8Num91z1">
    <w:name w:val="WW8Num91z1"/>
    <w:uiPriority w:val="99"/>
    <w:rsid w:val="002774E9"/>
    <w:rPr>
      <w:rFonts w:ascii="Times New Roman" w:hAnsi="Times New Roman" w:cs="Times New Roman"/>
    </w:rPr>
  </w:style>
  <w:style w:type="character" w:customStyle="1" w:styleId="WW8NumSt1z0">
    <w:name w:val="WW8NumSt1z0"/>
    <w:uiPriority w:val="99"/>
    <w:rsid w:val="002774E9"/>
    <w:rPr>
      <w:rFonts w:ascii="Symbol" w:hAnsi="Symbol" w:cs="Symbol"/>
    </w:rPr>
  </w:style>
  <w:style w:type="character" w:customStyle="1" w:styleId="WW8NumSt67z0">
    <w:name w:val="WW8NumSt67z0"/>
    <w:uiPriority w:val="99"/>
    <w:rsid w:val="002774E9"/>
    <w:rPr>
      <w:rFonts w:ascii="Symbol" w:hAnsi="Symbol" w:cs="Symbol"/>
    </w:rPr>
  </w:style>
  <w:style w:type="character" w:customStyle="1" w:styleId="WW8NumSt68z0">
    <w:name w:val="WW8NumSt68z0"/>
    <w:uiPriority w:val="99"/>
    <w:rsid w:val="002774E9"/>
    <w:rPr>
      <w:rFonts w:ascii="Symbol" w:hAnsi="Symbol" w:cs="Symbol"/>
      <w:sz w:val="28"/>
      <w:szCs w:val="28"/>
    </w:rPr>
  </w:style>
  <w:style w:type="character" w:customStyle="1" w:styleId="WW8NumSt1z1">
    <w:name w:val="WW8NumSt1z1"/>
    <w:uiPriority w:val="99"/>
    <w:rsid w:val="002774E9"/>
    <w:rPr>
      <w:rFonts w:ascii="Courier New" w:hAnsi="Courier New" w:cs="Courier New"/>
    </w:rPr>
  </w:style>
  <w:style w:type="character" w:customStyle="1" w:styleId="WW8NumSt1z2">
    <w:name w:val="WW8NumSt1z2"/>
    <w:uiPriority w:val="99"/>
    <w:rsid w:val="002774E9"/>
    <w:rPr>
      <w:rFonts w:ascii="Wingdings" w:hAnsi="Wingdings" w:cs="Wingdings"/>
    </w:rPr>
  </w:style>
  <w:style w:type="character" w:customStyle="1" w:styleId="WW8NumSt1z3">
    <w:name w:val="WW8NumSt1z3"/>
    <w:uiPriority w:val="99"/>
    <w:rsid w:val="002774E9"/>
    <w:rPr>
      <w:rFonts w:ascii="Symbol" w:hAnsi="Symbol" w:cs="Symbol"/>
    </w:rPr>
  </w:style>
  <w:style w:type="character" w:customStyle="1" w:styleId="WW8NumSt2z0">
    <w:name w:val="WW8NumSt2z0"/>
    <w:uiPriority w:val="99"/>
    <w:rsid w:val="002774E9"/>
    <w:rPr>
      <w:rFonts w:ascii="Symbol" w:hAnsi="Symbol" w:cs="Symbol"/>
    </w:rPr>
  </w:style>
  <w:style w:type="character" w:customStyle="1" w:styleId="WW8NumSt3z0">
    <w:name w:val="WW8NumSt3z0"/>
    <w:uiPriority w:val="99"/>
    <w:rsid w:val="002774E9"/>
    <w:rPr>
      <w:rFonts w:ascii="Symbol" w:hAnsi="Symbol" w:cs="Symbol"/>
    </w:rPr>
  </w:style>
  <w:style w:type="character" w:customStyle="1" w:styleId="WW-WW8Num1z01">
    <w:name w:val="WW-WW8Num1z01"/>
    <w:uiPriority w:val="99"/>
    <w:rsid w:val="002774E9"/>
    <w:rPr>
      <w:rFonts w:ascii="Symbol" w:hAnsi="Symbol" w:cs="Symbol"/>
    </w:rPr>
  </w:style>
  <w:style w:type="character" w:customStyle="1" w:styleId="WW-WW8Num3z011">
    <w:name w:val="WW-WW8Num3z011"/>
    <w:uiPriority w:val="99"/>
    <w:rsid w:val="002774E9"/>
    <w:rPr>
      <w:rFonts w:ascii="Symbol" w:hAnsi="Symbol" w:cs="Symbol"/>
    </w:rPr>
  </w:style>
  <w:style w:type="character" w:customStyle="1" w:styleId="WW-WW8Num4z01">
    <w:name w:val="WW-WW8Num4z01"/>
    <w:uiPriority w:val="99"/>
    <w:rsid w:val="002774E9"/>
    <w:rPr>
      <w:rFonts w:ascii="Symbol" w:hAnsi="Symbol" w:cs="Symbol"/>
    </w:rPr>
  </w:style>
  <w:style w:type="character" w:customStyle="1" w:styleId="WW-WW8Num5z0">
    <w:name w:val="WW-WW8Num5z0"/>
    <w:uiPriority w:val="99"/>
    <w:rsid w:val="002774E9"/>
    <w:rPr>
      <w:rFonts w:ascii="Symbol" w:hAnsi="Symbol" w:cs="Symbol"/>
    </w:rPr>
  </w:style>
  <w:style w:type="character" w:customStyle="1" w:styleId="WW-WW8Num8z01">
    <w:name w:val="WW-WW8Num8z01"/>
    <w:uiPriority w:val="99"/>
    <w:rsid w:val="002774E9"/>
    <w:rPr>
      <w:rFonts w:ascii="Symbol" w:hAnsi="Symbol" w:cs="Symbol"/>
    </w:rPr>
  </w:style>
  <w:style w:type="character" w:customStyle="1" w:styleId="WW-WW8Num12z1">
    <w:name w:val="WW-WW8Num12z1"/>
    <w:uiPriority w:val="99"/>
    <w:rsid w:val="002774E9"/>
    <w:rPr>
      <w:rFonts w:ascii="Times New Roman" w:hAnsi="Times New Roman" w:cs="Times New Roman"/>
    </w:rPr>
  </w:style>
  <w:style w:type="character" w:customStyle="1" w:styleId="WW-WW8Num17z0">
    <w:name w:val="WW-WW8Num17z0"/>
    <w:uiPriority w:val="99"/>
    <w:rsid w:val="002774E9"/>
    <w:rPr>
      <w:rFonts w:ascii="Symbol" w:hAnsi="Symbol" w:cs="Symbol"/>
    </w:rPr>
  </w:style>
  <w:style w:type="character" w:customStyle="1" w:styleId="WW-WW8Num18z01">
    <w:name w:val="WW-WW8Num18z01"/>
    <w:uiPriority w:val="99"/>
    <w:rsid w:val="002774E9"/>
    <w:rPr>
      <w:rFonts w:ascii="Symbol" w:hAnsi="Symbol" w:cs="Symbol"/>
      <w:sz w:val="28"/>
      <w:szCs w:val="28"/>
    </w:rPr>
  </w:style>
  <w:style w:type="character" w:customStyle="1" w:styleId="WW-WW8Num19z01">
    <w:name w:val="WW-WW8Num19z01"/>
    <w:uiPriority w:val="99"/>
    <w:rsid w:val="002774E9"/>
    <w:rPr>
      <w:rFonts w:ascii="Symbol" w:hAnsi="Symbol" w:cs="Symbol"/>
    </w:rPr>
  </w:style>
  <w:style w:type="character" w:customStyle="1" w:styleId="WW-WW8Num19z1">
    <w:name w:val="WW-WW8Num19z1"/>
    <w:uiPriority w:val="99"/>
    <w:rsid w:val="002774E9"/>
    <w:rPr>
      <w:rFonts w:ascii="Courier New" w:hAnsi="Courier New" w:cs="Courier New"/>
    </w:rPr>
  </w:style>
  <w:style w:type="character" w:customStyle="1" w:styleId="WW-WW8Num19z2">
    <w:name w:val="WW-WW8Num19z2"/>
    <w:uiPriority w:val="99"/>
    <w:rsid w:val="002774E9"/>
    <w:rPr>
      <w:rFonts w:ascii="Wingdings" w:hAnsi="Wingdings" w:cs="Wingdings"/>
    </w:rPr>
  </w:style>
  <w:style w:type="character" w:customStyle="1" w:styleId="WW-WW8Num20z0">
    <w:name w:val="WW-WW8Num20z0"/>
    <w:uiPriority w:val="99"/>
    <w:rsid w:val="002774E9"/>
    <w:rPr>
      <w:rFonts w:ascii="Symbol" w:hAnsi="Symbol" w:cs="Symbol"/>
    </w:rPr>
  </w:style>
  <w:style w:type="character" w:customStyle="1" w:styleId="WW-WW8Num21z01">
    <w:name w:val="WW-WW8Num21z01"/>
    <w:uiPriority w:val="99"/>
    <w:rsid w:val="002774E9"/>
    <w:rPr>
      <w:rFonts w:ascii="Symbol" w:hAnsi="Symbol" w:cs="Symbol"/>
    </w:rPr>
  </w:style>
  <w:style w:type="character" w:customStyle="1" w:styleId="WW-WW8Num1z011">
    <w:name w:val="WW-WW8Num1z011"/>
    <w:uiPriority w:val="99"/>
    <w:rsid w:val="002774E9"/>
    <w:rPr>
      <w:rFonts w:ascii="Symbol" w:hAnsi="Symbol" w:cs="Symbol"/>
    </w:rPr>
  </w:style>
  <w:style w:type="character" w:customStyle="1" w:styleId="WW-WW8Num3z0111">
    <w:name w:val="WW-WW8Num3z0111"/>
    <w:uiPriority w:val="99"/>
    <w:rsid w:val="002774E9"/>
    <w:rPr>
      <w:rFonts w:ascii="Symbol" w:hAnsi="Symbol" w:cs="Symbol"/>
    </w:rPr>
  </w:style>
  <w:style w:type="character" w:customStyle="1" w:styleId="WW-WW8Num4z011">
    <w:name w:val="WW-WW8Num4z011"/>
    <w:uiPriority w:val="99"/>
    <w:rsid w:val="002774E9"/>
    <w:rPr>
      <w:rFonts w:ascii="Symbol" w:hAnsi="Symbol" w:cs="Symbol"/>
    </w:rPr>
  </w:style>
  <w:style w:type="character" w:customStyle="1" w:styleId="WW-WW8Num5z01">
    <w:name w:val="WW-WW8Num5z01"/>
    <w:uiPriority w:val="99"/>
    <w:rsid w:val="002774E9"/>
    <w:rPr>
      <w:rFonts w:ascii="Symbol" w:hAnsi="Symbol" w:cs="Symbol"/>
    </w:rPr>
  </w:style>
  <w:style w:type="character" w:customStyle="1" w:styleId="WW-WW8Num8z011">
    <w:name w:val="WW-WW8Num8z011"/>
    <w:uiPriority w:val="99"/>
    <w:rsid w:val="002774E9"/>
    <w:rPr>
      <w:rFonts w:ascii="Symbol" w:hAnsi="Symbol" w:cs="Symbol"/>
    </w:rPr>
  </w:style>
  <w:style w:type="character" w:customStyle="1" w:styleId="WW-WW8Num12z11">
    <w:name w:val="WW-WW8Num12z11"/>
    <w:uiPriority w:val="99"/>
    <w:rsid w:val="002774E9"/>
    <w:rPr>
      <w:rFonts w:ascii="Times New Roman" w:hAnsi="Times New Roman" w:cs="Times New Roman"/>
    </w:rPr>
  </w:style>
  <w:style w:type="character" w:customStyle="1" w:styleId="WW-WW8Num17z01">
    <w:name w:val="WW-WW8Num17z01"/>
    <w:uiPriority w:val="99"/>
    <w:rsid w:val="002774E9"/>
    <w:rPr>
      <w:rFonts w:ascii="Symbol" w:hAnsi="Symbol" w:cs="Symbol"/>
    </w:rPr>
  </w:style>
  <w:style w:type="character" w:customStyle="1" w:styleId="WW-WW8Num18z011">
    <w:name w:val="WW-WW8Num18z011"/>
    <w:uiPriority w:val="99"/>
    <w:rsid w:val="002774E9"/>
    <w:rPr>
      <w:rFonts w:ascii="Symbol" w:hAnsi="Symbol" w:cs="Symbol"/>
      <w:sz w:val="28"/>
      <w:szCs w:val="28"/>
    </w:rPr>
  </w:style>
  <w:style w:type="character" w:customStyle="1" w:styleId="WW-WW8Num19z011">
    <w:name w:val="WW-WW8Num19z011"/>
    <w:uiPriority w:val="99"/>
    <w:rsid w:val="002774E9"/>
    <w:rPr>
      <w:rFonts w:ascii="Symbol" w:hAnsi="Symbol" w:cs="Symbol"/>
    </w:rPr>
  </w:style>
  <w:style w:type="character" w:customStyle="1" w:styleId="WW-WW8Num19z11">
    <w:name w:val="WW-WW8Num19z11"/>
    <w:uiPriority w:val="99"/>
    <w:rsid w:val="002774E9"/>
    <w:rPr>
      <w:rFonts w:ascii="Courier New" w:hAnsi="Courier New" w:cs="Courier New"/>
    </w:rPr>
  </w:style>
  <w:style w:type="character" w:customStyle="1" w:styleId="WW-WW8Num19z21">
    <w:name w:val="WW-WW8Num19z21"/>
    <w:uiPriority w:val="99"/>
    <w:rsid w:val="002774E9"/>
    <w:rPr>
      <w:rFonts w:ascii="Wingdings" w:hAnsi="Wingdings" w:cs="Wingdings"/>
    </w:rPr>
  </w:style>
  <w:style w:type="character" w:customStyle="1" w:styleId="WW-WW8Num20z01">
    <w:name w:val="WW-WW8Num20z01"/>
    <w:uiPriority w:val="99"/>
    <w:rsid w:val="002774E9"/>
    <w:rPr>
      <w:rFonts w:ascii="Symbol" w:hAnsi="Symbol" w:cs="Symbol"/>
    </w:rPr>
  </w:style>
  <w:style w:type="character" w:customStyle="1" w:styleId="WW-WW8Num21z011">
    <w:name w:val="WW-WW8Num21z011"/>
    <w:uiPriority w:val="99"/>
    <w:rsid w:val="002774E9"/>
    <w:rPr>
      <w:rFonts w:ascii="Symbol" w:hAnsi="Symbol" w:cs="Symbol"/>
    </w:rPr>
  </w:style>
  <w:style w:type="character" w:customStyle="1" w:styleId="WW-WW8Num1z0111">
    <w:name w:val="WW-WW8Num1z0111"/>
    <w:uiPriority w:val="99"/>
    <w:rsid w:val="002774E9"/>
    <w:rPr>
      <w:rFonts w:ascii="Symbol" w:hAnsi="Symbol" w:cs="Symbol"/>
    </w:rPr>
  </w:style>
  <w:style w:type="character" w:customStyle="1" w:styleId="WW-WW8Num3z02">
    <w:name w:val="WW-WW8Num3z02"/>
    <w:uiPriority w:val="99"/>
    <w:rsid w:val="002774E9"/>
    <w:rPr>
      <w:rFonts w:ascii="Symbol" w:hAnsi="Symbol" w:cs="Symbol"/>
    </w:rPr>
  </w:style>
  <w:style w:type="character" w:customStyle="1" w:styleId="WW-WW8Num4z0111">
    <w:name w:val="WW-WW8Num4z0111"/>
    <w:uiPriority w:val="99"/>
    <w:rsid w:val="002774E9"/>
    <w:rPr>
      <w:rFonts w:ascii="Symbol" w:hAnsi="Symbol" w:cs="Symbol"/>
    </w:rPr>
  </w:style>
  <w:style w:type="character" w:customStyle="1" w:styleId="WW-WW8Num5z011">
    <w:name w:val="WW-WW8Num5z011"/>
    <w:uiPriority w:val="99"/>
    <w:rsid w:val="002774E9"/>
    <w:rPr>
      <w:rFonts w:ascii="Symbol" w:hAnsi="Symbol" w:cs="Symbol"/>
    </w:rPr>
  </w:style>
  <w:style w:type="character" w:customStyle="1" w:styleId="WW-WW8Num8z02">
    <w:name w:val="WW-WW8Num8z02"/>
    <w:uiPriority w:val="99"/>
    <w:rsid w:val="002774E9"/>
    <w:rPr>
      <w:rFonts w:ascii="Symbol" w:hAnsi="Symbol" w:cs="Symbol"/>
    </w:rPr>
  </w:style>
  <w:style w:type="character" w:customStyle="1" w:styleId="WW-WW8Num12z111">
    <w:name w:val="WW-WW8Num12z111"/>
    <w:uiPriority w:val="99"/>
    <w:rsid w:val="002774E9"/>
    <w:rPr>
      <w:rFonts w:ascii="Times New Roman" w:hAnsi="Times New Roman" w:cs="Times New Roman"/>
    </w:rPr>
  </w:style>
  <w:style w:type="character" w:customStyle="1" w:styleId="WW-WW8Num17z011">
    <w:name w:val="WW-WW8Num17z011"/>
    <w:uiPriority w:val="99"/>
    <w:rsid w:val="002774E9"/>
    <w:rPr>
      <w:rFonts w:ascii="Symbol" w:hAnsi="Symbol" w:cs="Symbol"/>
    </w:rPr>
  </w:style>
  <w:style w:type="character" w:customStyle="1" w:styleId="WW-WW8Num18z02">
    <w:name w:val="WW-WW8Num18z02"/>
    <w:uiPriority w:val="99"/>
    <w:rsid w:val="002774E9"/>
    <w:rPr>
      <w:rFonts w:ascii="Symbol" w:hAnsi="Symbol" w:cs="Symbol"/>
      <w:sz w:val="28"/>
      <w:szCs w:val="28"/>
    </w:rPr>
  </w:style>
  <w:style w:type="character" w:customStyle="1" w:styleId="WW-WW8Num19z02">
    <w:name w:val="WW-WW8Num19z02"/>
    <w:uiPriority w:val="99"/>
    <w:rsid w:val="002774E9"/>
    <w:rPr>
      <w:rFonts w:ascii="Symbol" w:hAnsi="Symbol" w:cs="Symbol"/>
    </w:rPr>
  </w:style>
  <w:style w:type="character" w:customStyle="1" w:styleId="WW-WW8Num19z111">
    <w:name w:val="WW-WW8Num19z111"/>
    <w:uiPriority w:val="99"/>
    <w:rsid w:val="002774E9"/>
    <w:rPr>
      <w:rFonts w:ascii="Courier New" w:hAnsi="Courier New" w:cs="Courier New"/>
    </w:rPr>
  </w:style>
  <w:style w:type="character" w:customStyle="1" w:styleId="WW-WW8Num19z211">
    <w:name w:val="WW-WW8Num19z211"/>
    <w:uiPriority w:val="99"/>
    <w:rsid w:val="002774E9"/>
    <w:rPr>
      <w:rFonts w:ascii="Wingdings" w:hAnsi="Wingdings" w:cs="Wingdings"/>
    </w:rPr>
  </w:style>
  <w:style w:type="character" w:customStyle="1" w:styleId="WW-WW8Num20z011">
    <w:name w:val="WW-WW8Num20z011"/>
    <w:uiPriority w:val="99"/>
    <w:rsid w:val="002774E9"/>
    <w:rPr>
      <w:rFonts w:ascii="Symbol" w:hAnsi="Symbol" w:cs="Symbol"/>
    </w:rPr>
  </w:style>
  <w:style w:type="character" w:customStyle="1" w:styleId="WW-WW8Num21z02">
    <w:name w:val="WW-WW8Num21z02"/>
    <w:uiPriority w:val="99"/>
    <w:rsid w:val="002774E9"/>
    <w:rPr>
      <w:rFonts w:ascii="Symbol" w:hAnsi="Symbol" w:cs="Symbol"/>
    </w:rPr>
  </w:style>
  <w:style w:type="character" w:customStyle="1" w:styleId="WW-WW8Num1z02">
    <w:name w:val="WW-WW8Num1z02"/>
    <w:uiPriority w:val="99"/>
    <w:rsid w:val="002774E9"/>
    <w:rPr>
      <w:rFonts w:ascii="Symbol" w:hAnsi="Symbol" w:cs="Symbol"/>
    </w:rPr>
  </w:style>
  <w:style w:type="character" w:customStyle="1" w:styleId="WW-WW8Num3z03">
    <w:name w:val="WW-WW8Num3z03"/>
    <w:uiPriority w:val="99"/>
    <w:rsid w:val="002774E9"/>
    <w:rPr>
      <w:rFonts w:ascii="Symbol" w:hAnsi="Symbol" w:cs="Symbol"/>
    </w:rPr>
  </w:style>
  <w:style w:type="character" w:customStyle="1" w:styleId="WW-WW8Num4z02">
    <w:name w:val="WW-WW8Num4z02"/>
    <w:uiPriority w:val="99"/>
    <w:rsid w:val="002774E9"/>
    <w:rPr>
      <w:rFonts w:ascii="Symbol" w:hAnsi="Symbol" w:cs="Symbol"/>
    </w:rPr>
  </w:style>
  <w:style w:type="character" w:customStyle="1" w:styleId="WW-WW8Num5z02">
    <w:name w:val="WW-WW8Num5z02"/>
    <w:uiPriority w:val="99"/>
    <w:rsid w:val="002774E9"/>
    <w:rPr>
      <w:rFonts w:ascii="Symbol" w:hAnsi="Symbol" w:cs="Symbol"/>
    </w:rPr>
  </w:style>
  <w:style w:type="character" w:customStyle="1" w:styleId="WW-WW8Num8z03">
    <w:name w:val="WW-WW8Num8z03"/>
    <w:uiPriority w:val="99"/>
    <w:rsid w:val="002774E9"/>
    <w:rPr>
      <w:rFonts w:ascii="Symbol" w:hAnsi="Symbol" w:cs="Symbol"/>
    </w:rPr>
  </w:style>
  <w:style w:type="character" w:customStyle="1" w:styleId="WW-WW8Num12z12">
    <w:name w:val="WW-WW8Num12z12"/>
    <w:uiPriority w:val="99"/>
    <w:rsid w:val="002774E9"/>
    <w:rPr>
      <w:rFonts w:ascii="Times New Roman" w:hAnsi="Times New Roman" w:cs="Times New Roman"/>
    </w:rPr>
  </w:style>
  <w:style w:type="character" w:customStyle="1" w:styleId="WW-WW8Num17z02">
    <w:name w:val="WW-WW8Num17z02"/>
    <w:uiPriority w:val="99"/>
    <w:rsid w:val="002774E9"/>
    <w:rPr>
      <w:rFonts w:ascii="Symbol" w:hAnsi="Symbol" w:cs="Symbol"/>
    </w:rPr>
  </w:style>
  <w:style w:type="character" w:customStyle="1" w:styleId="WW-WW8Num18z03">
    <w:name w:val="WW-WW8Num18z03"/>
    <w:uiPriority w:val="99"/>
    <w:rsid w:val="002774E9"/>
    <w:rPr>
      <w:rFonts w:ascii="Symbol" w:hAnsi="Symbol" w:cs="Symbol"/>
      <w:sz w:val="28"/>
      <w:szCs w:val="28"/>
    </w:rPr>
  </w:style>
  <w:style w:type="character" w:customStyle="1" w:styleId="WW-WW8Num19z03">
    <w:name w:val="WW-WW8Num19z03"/>
    <w:uiPriority w:val="99"/>
    <w:rsid w:val="002774E9"/>
    <w:rPr>
      <w:rFonts w:ascii="Symbol" w:hAnsi="Symbol" w:cs="Symbol"/>
    </w:rPr>
  </w:style>
  <w:style w:type="character" w:customStyle="1" w:styleId="WW-WW8Num19z12">
    <w:name w:val="WW-WW8Num19z12"/>
    <w:uiPriority w:val="99"/>
    <w:rsid w:val="002774E9"/>
    <w:rPr>
      <w:rFonts w:ascii="Courier New" w:hAnsi="Courier New" w:cs="Courier New"/>
    </w:rPr>
  </w:style>
  <w:style w:type="character" w:customStyle="1" w:styleId="WW-WW8Num19z22">
    <w:name w:val="WW-WW8Num19z22"/>
    <w:uiPriority w:val="99"/>
    <w:rsid w:val="002774E9"/>
    <w:rPr>
      <w:rFonts w:ascii="Wingdings" w:hAnsi="Wingdings" w:cs="Wingdings"/>
    </w:rPr>
  </w:style>
  <w:style w:type="character" w:customStyle="1" w:styleId="WW-WW8Num20z02">
    <w:name w:val="WW-WW8Num20z02"/>
    <w:uiPriority w:val="99"/>
    <w:rsid w:val="002774E9"/>
    <w:rPr>
      <w:rFonts w:ascii="Symbol" w:hAnsi="Symbol" w:cs="Symbol"/>
    </w:rPr>
  </w:style>
  <w:style w:type="character" w:customStyle="1" w:styleId="WW-WW8Num21z03">
    <w:name w:val="WW-WW8Num21z03"/>
    <w:uiPriority w:val="99"/>
    <w:rsid w:val="002774E9"/>
    <w:rPr>
      <w:rFonts w:ascii="Symbol" w:hAnsi="Symbol" w:cs="Symbol"/>
    </w:rPr>
  </w:style>
  <w:style w:type="paragraph" w:customStyle="1" w:styleId="Caption1">
    <w:name w:val="Caption1"/>
    <w:basedOn w:val="Normal"/>
    <w:uiPriority w:val="99"/>
    <w:rsid w:val="002774E9"/>
    <w:pPr>
      <w:suppressLineNumbers/>
      <w:suppressAutoHyphens/>
      <w:spacing w:before="120" w:after="120"/>
      <w:jc w:val="both"/>
    </w:pPr>
    <w:rPr>
      <w:i/>
      <w:iCs/>
      <w:sz w:val="20"/>
      <w:szCs w:val="20"/>
    </w:rPr>
  </w:style>
  <w:style w:type="paragraph" w:customStyle="1" w:styleId="Index">
    <w:name w:val="Index"/>
    <w:basedOn w:val="Normal"/>
    <w:rsid w:val="002774E9"/>
    <w:pPr>
      <w:suppressLineNumbers/>
      <w:suppressAutoHyphens/>
      <w:jc w:val="both"/>
    </w:pPr>
  </w:style>
  <w:style w:type="paragraph" w:customStyle="1" w:styleId="Heading">
    <w:name w:val="Heading"/>
    <w:basedOn w:val="Normal"/>
    <w:next w:val="BodyText"/>
    <w:uiPriority w:val="99"/>
    <w:rsid w:val="002774E9"/>
    <w:pPr>
      <w:keepNext/>
      <w:suppressAutoHyphens/>
      <w:spacing w:before="240" w:after="120"/>
      <w:jc w:val="both"/>
    </w:pPr>
    <w:rPr>
      <w:rFonts w:ascii="Albany" w:hAnsi="Albany" w:cs="Albany"/>
      <w:sz w:val="28"/>
      <w:szCs w:val="28"/>
    </w:rPr>
  </w:style>
  <w:style w:type="paragraph" w:customStyle="1" w:styleId="WW-BodyTextIndent2">
    <w:name w:val="WW-Body Text Indent 2"/>
    <w:basedOn w:val="Normal"/>
    <w:rsid w:val="002774E9"/>
    <w:pPr>
      <w:suppressAutoHyphens/>
      <w:ind w:firstLine="720"/>
      <w:jc w:val="both"/>
    </w:pPr>
    <w:rPr>
      <w:rFonts w:ascii="Arial" w:hAnsi="Arial" w:cs="Arial"/>
      <w:sz w:val="22"/>
      <w:szCs w:val="22"/>
    </w:rPr>
  </w:style>
  <w:style w:type="paragraph" w:customStyle="1" w:styleId="WW-BodyTextIndent3">
    <w:name w:val="WW-Body Text Indent 3"/>
    <w:basedOn w:val="Normal"/>
    <w:uiPriority w:val="99"/>
    <w:rsid w:val="002774E9"/>
    <w:pPr>
      <w:suppressAutoHyphens/>
      <w:ind w:left="720" w:firstLine="1"/>
      <w:jc w:val="both"/>
    </w:pPr>
    <w:rPr>
      <w:rFonts w:ascii="Arial" w:hAnsi="Arial" w:cs="Arial"/>
      <w:sz w:val="22"/>
      <w:szCs w:val="22"/>
    </w:rPr>
  </w:style>
  <w:style w:type="paragraph" w:customStyle="1" w:styleId="WW-BodyText2">
    <w:name w:val="WW-Body Text 2"/>
    <w:basedOn w:val="Normal"/>
    <w:rsid w:val="002774E9"/>
    <w:pPr>
      <w:suppressAutoHyphens/>
      <w:jc w:val="both"/>
    </w:pPr>
    <w:rPr>
      <w:rFonts w:ascii="Courier10 BT" w:hAnsi="Courier10 BT" w:cs="Courier10 BT"/>
      <w:color w:val="000000"/>
      <w:sz w:val="16"/>
      <w:szCs w:val="16"/>
    </w:rPr>
  </w:style>
  <w:style w:type="paragraph" w:customStyle="1" w:styleId="WW-BodyText3">
    <w:name w:val="WW-Body Text 3"/>
    <w:basedOn w:val="Normal"/>
    <w:rsid w:val="002774E9"/>
    <w:pPr>
      <w:suppressAutoHyphens/>
      <w:spacing w:before="120"/>
      <w:jc w:val="both"/>
    </w:pPr>
    <w:rPr>
      <w:rFonts w:ascii="Arial" w:hAnsi="Arial" w:cs="Arial"/>
      <w:sz w:val="22"/>
      <w:szCs w:val="22"/>
    </w:rPr>
  </w:style>
  <w:style w:type="paragraph" w:customStyle="1" w:styleId="WW-DocumentMap">
    <w:name w:val="WW-Document Map"/>
    <w:basedOn w:val="Normal"/>
    <w:uiPriority w:val="99"/>
    <w:rsid w:val="002774E9"/>
    <w:pPr>
      <w:shd w:val="clear" w:color="auto" w:fill="000080"/>
      <w:suppressAutoHyphens/>
      <w:jc w:val="both"/>
    </w:pPr>
    <w:rPr>
      <w:rFonts w:ascii="Tahoma" w:hAnsi="Tahoma" w:cs="Tahoma"/>
    </w:rPr>
  </w:style>
  <w:style w:type="paragraph" w:customStyle="1" w:styleId="WW-BlockText">
    <w:name w:val="WW-Block Text"/>
    <w:basedOn w:val="Normal"/>
    <w:uiPriority w:val="99"/>
    <w:rsid w:val="002774E9"/>
    <w:pPr>
      <w:tabs>
        <w:tab w:val="left" w:leader="dot" w:pos="11421"/>
      </w:tabs>
      <w:suppressAutoHyphens/>
      <w:spacing w:line="300" w:lineRule="auto"/>
      <w:ind w:left="5751" w:right="-17" w:hanging="5183"/>
      <w:jc w:val="both"/>
    </w:pPr>
    <w:rPr>
      <w:rFonts w:ascii="CHelvPlain" w:hAnsi="CHelvPlain" w:cs="CHelvPlain"/>
      <w:lang w:val="en-GB"/>
    </w:rPr>
  </w:style>
  <w:style w:type="paragraph" w:customStyle="1" w:styleId="WW-NormalIndent">
    <w:name w:val="WW-Normal Indent"/>
    <w:basedOn w:val="Normal"/>
    <w:uiPriority w:val="99"/>
    <w:rsid w:val="002774E9"/>
    <w:pPr>
      <w:suppressAutoHyphens/>
      <w:spacing w:line="300" w:lineRule="auto"/>
      <w:ind w:left="720" w:firstLine="1"/>
      <w:jc w:val="both"/>
    </w:pPr>
    <w:rPr>
      <w:rFonts w:ascii="YuHelvetica" w:hAnsi="YuHelvetica" w:cs="YuHelvetica"/>
    </w:rPr>
  </w:style>
  <w:style w:type="paragraph" w:customStyle="1" w:styleId="WW-PlainText">
    <w:name w:val="WW-Plain Text"/>
    <w:basedOn w:val="Normal"/>
    <w:rsid w:val="002774E9"/>
    <w:pPr>
      <w:suppressAutoHyphens/>
      <w:spacing w:line="300" w:lineRule="auto"/>
      <w:jc w:val="both"/>
    </w:pPr>
    <w:rPr>
      <w:rFonts w:ascii="Courier New" w:hAnsi="Courier New" w:cs="Courier New"/>
    </w:rPr>
  </w:style>
  <w:style w:type="character" w:customStyle="1" w:styleId="20">
    <w:name w:val="хеадинг2"/>
    <w:basedOn w:val="DefaultParagraphFont"/>
    <w:uiPriority w:val="99"/>
    <w:rsid w:val="002774E9"/>
    <w:rPr>
      <w:rFonts w:ascii="Times New Roman" w:hAnsi="Times New Roman" w:cs="Times New Roman"/>
      <w:caps/>
      <w:kern w:val="32"/>
      <w:sz w:val="22"/>
      <w:szCs w:val="22"/>
      <w:lang w:val="en-US" w:eastAsia="en-US"/>
    </w:rPr>
  </w:style>
  <w:style w:type="paragraph" w:customStyle="1" w:styleId="2">
    <w:name w:val="Хеадинг 2 нови"/>
    <w:basedOn w:val="Heading2"/>
    <w:link w:val="2Char"/>
    <w:uiPriority w:val="99"/>
    <w:rsid w:val="002774E9"/>
    <w:pPr>
      <w:numPr>
        <w:numId w:val="32"/>
      </w:numPr>
      <w:tabs>
        <w:tab w:val="num" w:pos="1440"/>
      </w:tabs>
      <w:spacing w:before="0" w:after="60"/>
      <w:ind w:left="1440" w:hanging="360"/>
      <w:jc w:val="both"/>
    </w:pPr>
    <w:rPr>
      <w:rFonts w:ascii="Arial" w:hAnsi="Arial" w:cs="Arial"/>
      <w:b w:val="0"/>
      <w:bCs w:val="0"/>
      <w:kern w:val="32"/>
      <w:sz w:val="20"/>
      <w:szCs w:val="20"/>
    </w:rPr>
  </w:style>
  <w:style w:type="paragraph" w:customStyle="1" w:styleId="StyleHeading1Arial12pt">
    <w:name w:val="Style Heading 1 + Arial 12 pt"/>
    <w:basedOn w:val="Heading1"/>
    <w:autoRedefine/>
    <w:uiPriority w:val="99"/>
    <w:rsid w:val="002774E9"/>
    <w:pPr>
      <w:numPr>
        <w:numId w:val="0"/>
      </w:numPr>
      <w:jc w:val="both"/>
    </w:pPr>
    <w:rPr>
      <w:caps/>
      <w:spacing w:val="-2"/>
      <w:lang w:val="sr-Latn-CS"/>
    </w:rPr>
  </w:style>
  <w:style w:type="paragraph" w:customStyle="1" w:styleId="StyleHeaderArial12ptBold">
    <w:name w:val="Style Header + Arial 12 pt Bold"/>
    <w:basedOn w:val="Header"/>
    <w:autoRedefine/>
    <w:uiPriority w:val="99"/>
    <w:rsid w:val="002774E9"/>
    <w:pPr>
      <w:tabs>
        <w:tab w:val="clear" w:pos="709"/>
        <w:tab w:val="num" w:pos="-215"/>
        <w:tab w:val="center" w:pos="4153"/>
        <w:tab w:val="right" w:pos="8306"/>
      </w:tabs>
      <w:autoSpaceDE w:val="0"/>
      <w:autoSpaceDN w:val="0"/>
      <w:ind w:left="1495" w:hanging="360"/>
      <w:jc w:val="both"/>
    </w:pPr>
    <w:rPr>
      <w:rFonts w:ascii="Arial" w:hAnsi="Arial" w:cs="Arial"/>
      <w:b/>
      <w:bCs/>
      <w:caps/>
      <w:lang w:val="en-GB" w:eastAsia="en-US"/>
    </w:rPr>
  </w:style>
  <w:style w:type="paragraph" w:customStyle="1" w:styleId="Style6">
    <w:name w:val="Style6"/>
    <w:basedOn w:val="Heading1"/>
    <w:uiPriority w:val="99"/>
    <w:rsid w:val="002774E9"/>
    <w:pPr>
      <w:numPr>
        <w:numId w:val="0"/>
      </w:numPr>
      <w:tabs>
        <w:tab w:val="num" w:pos="360"/>
      </w:tabs>
      <w:jc w:val="both"/>
    </w:pPr>
    <w:rPr>
      <w:spacing w:val="-2"/>
      <w:lang w:val="sr-Latn-CS"/>
    </w:rPr>
  </w:style>
  <w:style w:type="paragraph" w:customStyle="1" w:styleId="Style7">
    <w:name w:val="Style7"/>
    <w:basedOn w:val="Heading1"/>
    <w:uiPriority w:val="99"/>
    <w:rsid w:val="002774E9"/>
    <w:pPr>
      <w:numPr>
        <w:numId w:val="0"/>
      </w:numPr>
      <w:tabs>
        <w:tab w:val="num" w:pos="360"/>
      </w:tabs>
      <w:jc w:val="both"/>
    </w:pPr>
    <w:rPr>
      <w:b w:val="0"/>
      <w:bCs w:val="0"/>
      <w:caps/>
      <w:spacing w:val="-2"/>
      <w:lang w:val="sr-Latn-CS"/>
    </w:rPr>
  </w:style>
  <w:style w:type="paragraph" w:customStyle="1" w:styleId="a1">
    <w:name w:val="Н"/>
    <w:basedOn w:val="BodyText"/>
    <w:uiPriority w:val="99"/>
    <w:rsid w:val="002774E9"/>
    <w:pPr>
      <w:pBdr>
        <w:top w:val="single" w:sz="4" w:space="1" w:color="auto" w:shadow="1"/>
        <w:left w:val="single" w:sz="4" w:space="4" w:color="auto" w:shadow="1"/>
        <w:bottom w:val="single" w:sz="4" w:space="1" w:color="auto" w:shadow="1"/>
        <w:right w:val="single" w:sz="4" w:space="4" w:color="auto" w:shadow="1"/>
      </w:pBdr>
      <w:autoSpaceDE/>
      <w:autoSpaceDN/>
    </w:pPr>
    <w:rPr>
      <w:b/>
      <w:bCs/>
      <w:sz w:val="22"/>
      <w:szCs w:val="22"/>
      <w:lang w:val="sr-Latn-CS"/>
    </w:rPr>
  </w:style>
  <w:style w:type="paragraph" w:customStyle="1" w:styleId="NormalYUcSviss">
    <w:name w:val="Normal +YU c Sviss"/>
    <w:basedOn w:val="Normal"/>
    <w:uiPriority w:val="99"/>
    <w:rsid w:val="002774E9"/>
    <w:pPr>
      <w:jc w:val="both"/>
    </w:pPr>
    <w:rPr>
      <w:sz w:val="22"/>
      <w:szCs w:val="22"/>
      <w:lang w:val="en-GB"/>
    </w:rPr>
  </w:style>
  <w:style w:type="character" w:customStyle="1" w:styleId="2Char">
    <w:name w:val="Хеадинг 2 нови Char"/>
    <w:basedOn w:val="DefaultParagraphFont"/>
    <w:link w:val="2"/>
    <w:uiPriority w:val="99"/>
    <w:locked/>
    <w:rsid w:val="002774E9"/>
    <w:rPr>
      <w:rFonts w:ascii="Arial" w:hAnsi="Arial" w:cs="Arial"/>
      <w:caps/>
      <w:kern w:val="32"/>
      <w:sz w:val="20"/>
      <w:szCs w:val="20"/>
    </w:rPr>
  </w:style>
  <w:style w:type="paragraph" w:customStyle="1" w:styleId="NASLOV1">
    <w:name w:val="NASLOV 1"/>
    <w:basedOn w:val="Normal"/>
    <w:autoRedefine/>
    <w:uiPriority w:val="99"/>
    <w:rsid w:val="002774E9"/>
    <w:pPr>
      <w:keepNext/>
      <w:jc w:val="both"/>
      <w:outlineLvl w:val="0"/>
    </w:pPr>
    <w:rPr>
      <w:rFonts w:ascii="Arial" w:hAnsi="Arial" w:cs="Arial"/>
      <w:sz w:val="22"/>
      <w:szCs w:val="22"/>
    </w:rPr>
  </w:style>
  <w:style w:type="paragraph" w:customStyle="1" w:styleId="HeadingI">
    <w:name w:val="Heading I"/>
    <w:basedOn w:val="Normal"/>
    <w:link w:val="HeadingIChar"/>
    <w:uiPriority w:val="99"/>
    <w:rsid w:val="002774E9"/>
    <w:pPr>
      <w:overflowPunct w:val="0"/>
      <w:autoSpaceDE w:val="0"/>
      <w:autoSpaceDN w:val="0"/>
      <w:adjustRightInd w:val="0"/>
      <w:jc w:val="both"/>
      <w:textAlignment w:val="baseline"/>
    </w:pPr>
    <w:rPr>
      <w:sz w:val="20"/>
      <w:szCs w:val="20"/>
    </w:rPr>
  </w:style>
  <w:style w:type="character" w:customStyle="1" w:styleId="HeadingIChar">
    <w:name w:val="Heading I Char"/>
    <w:basedOn w:val="DefaultParagraphFont"/>
    <w:link w:val="HeadingI"/>
    <w:uiPriority w:val="99"/>
    <w:locked/>
    <w:rsid w:val="002774E9"/>
  </w:style>
  <w:style w:type="paragraph" w:customStyle="1" w:styleId="a2">
    <w:name w:val="Основни текст"/>
    <w:basedOn w:val="Normal"/>
    <w:link w:val="Char0"/>
    <w:uiPriority w:val="99"/>
    <w:rsid w:val="002774E9"/>
    <w:pPr>
      <w:jc w:val="both"/>
    </w:pPr>
    <w:rPr>
      <w:rFonts w:ascii="Arial" w:hAnsi="Arial" w:cs="Arial"/>
      <w:sz w:val="22"/>
      <w:szCs w:val="22"/>
      <w:lang w:val="sr-Cyrl-CS" w:eastAsia="sr-Latn-CS"/>
    </w:rPr>
  </w:style>
  <w:style w:type="character" w:customStyle="1" w:styleId="Char0">
    <w:name w:val="Основни текст Char"/>
    <w:basedOn w:val="DefaultParagraphFont"/>
    <w:link w:val="a2"/>
    <w:uiPriority w:val="99"/>
    <w:locked/>
    <w:rsid w:val="002774E9"/>
    <w:rPr>
      <w:rFonts w:ascii="Arial" w:hAnsi="Arial" w:cs="Arial"/>
      <w:sz w:val="22"/>
      <w:szCs w:val="22"/>
      <w:lang w:val="sr-Cyrl-CS" w:eastAsia="sr-Latn-CS"/>
    </w:rPr>
  </w:style>
  <w:style w:type="paragraph" w:customStyle="1" w:styleId="NormalSW">
    <w:name w:val="Normal SW"/>
    <w:basedOn w:val="Normal"/>
    <w:uiPriority w:val="99"/>
    <w:rsid w:val="002774E9"/>
    <w:pPr>
      <w:overflowPunct w:val="0"/>
      <w:autoSpaceDE w:val="0"/>
      <w:autoSpaceDN w:val="0"/>
      <w:adjustRightInd w:val="0"/>
      <w:jc w:val="both"/>
      <w:textAlignment w:val="baseline"/>
    </w:pPr>
    <w:rPr>
      <w:sz w:val="16"/>
      <w:szCs w:val="16"/>
    </w:rPr>
  </w:style>
  <w:style w:type="paragraph" w:customStyle="1" w:styleId="normalSW0">
    <w:name w:val="normal SW"/>
    <w:basedOn w:val="Normal"/>
    <w:link w:val="normalSWChar"/>
    <w:uiPriority w:val="99"/>
    <w:rsid w:val="002774E9"/>
    <w:pPr>
      <w:overflowPunct w:val="0"/>
      <w:autoSpaceDE w:val="0"/>
      <w:autoSpaceDN w:val="0"/>
      <w:adjustRightInd w:val="0"/>
      <w:jc w:val="both"/>
      <w:textAlignment w:val="baseline"/>
    </w:pPr>
    <w:rPr>
      <w:sz w:val="16"/>
      <w:szCs w:val="16"/>
    </w:rPr>
  </w:style>
  <w:style w:type="character" w:customStyle="1" w:styleId="normalSWChar">
    <w:name w:val="normal SW Char"/>
    <w:basedOn w:val="DefaultParagraphFont"/>
    <w:link w:val="normalSW0"/>
    <w:uiPriority w:val="99"/>
    <w:locked/>
    <w:rsid w:val="002774E9"/>
    <w:rPr>
      <w:sz w:val="16"/>
      <w:szCs w:val="16"/>
    </w:rPr>
  </w:style>
  <w:style w:type="paragraph" w:customStyle="1" w:styleId="tablica0">
    <w:name w:val="tablica"/>
    <w:basedOn w:val="Header"/>
    <w:uiPriority w:val="99"/>
    <w:rsid w:val="002774E9"/>
    <w:pPr>
      <w:tabs>
        <w:tab w:val="clear" w:pos="709"/>
      </w:tabs>
      <w:jc w:val="both"/>
    </w:pPr>
    <w:rPr>
      <w:rFonts w:ascii="YU L Swiss" w:hAnsi="YU L Swiss" w:cs="YU L Swiss"/>
      <w:sz w:val="18"/>
      <w:szCs w:val="18"/>
      <w:lang w:val="en-US" w:eastAsia="en-US"/>
    </w:rPr>
  </w:style>
  <w:style w:type="numbering" w:customStyle="1" w:styleId="FormatvorlageAufgezhlt">
    <w:name w:val="Formatvorlage Aufgezählt"/>
    <w:rsid w:val="0011249A"/>
    <w:pPr>
      <w:numPr>
        <w:numId w:val="12"/>
      </w:numPr>
    </w:pPr>
  </w:style>
  <w:style w:type="numbering" w:customStyle="1" w:styleId="FormatvorlageAufgezhlt1">
    <w:name w:val="Formatvorlage Aufgezählt1"/>
    <w:rsid w:val="0011249A"/>
    <w:pPr>
      <w:numPr>
        <w:numId w:val="20"/>
      </w:numPr>
    </w:pPr>
  </w:style>
  <w:style w:type="numbering" w:customStyle="1" w:styleId="StyleNumberedBoldHanging18cm">
    <w:name w:val="Style Numbered Bold Hanging:  18 cm"/>
    <w:rsid w:val="0011249A"/>
    <w:pPr>
      <w:numPr>
        <w:numId w:val="33"/>
      </w:numPr>
    </w:pPr>
  </w:style>
  <w:style w:type="paragraph" w:customStyle="1" w:styleId="msonormal0">
    <w:name w:val="msonormal"/>
    <w:basedOn w:val="Normal"/>
    <w:rsid w:val="00005343"/>
    <w:pPr>
      <w:spacing w:before="100" w:beforeAutospacing="1" w:after="100" w:afterAutospacing="1"/>
    </w:pPr>
  </w:style>
  <w:style w:type="table" w:styleId="LightGrid-Accent5">
    <w:name w:val="Light Grid Accent 5"/>
    <w:basedOn w:val="TableNormal"/>
    <w:uiPriority w:val="62"/>
    <w:rsid w:val="00A80714"/>
    <w:rPr>
      <w:rFonts w:asciiTheme="minorHAnsi" w:eastAsiaTheme="minorHAnsi" w:hAnsiTheme="minorHAnsi" w:cstheme="min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TableGrid8">
    <w:name w:val="Table Grid8"/>
    <w:basedOn w:val="TableNormal"/>
    <w:next w:val="TableGrid"/>
    <w:uiPriority w:val="59"/>
    <w:rsid w:val="0040456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80174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3Header1-Clauses">
    <w:name w:val="P3 Header1-Clauses"/>
    <w:basedOn w:val="Normal"/>
    <w:rsid w:val="00D80B39"/>
    <w:pPr>
      <w:tabs>
        <w:tab w:val="left" w:pos="972"/>
        <w:tab w:val="num" w:pos="1800"/>
      </w:tabs>
      <w:spacing w:after="200"/>
      <w:ind w:left="1800" w:hanging="360"/>
      <w:jc w:val="both"/>
    </w:pPr>
    <w:rPr>
      <w:rFonts w:ascii="Arial" w:hAnsi="Arial" w:cs="Arial"/>
      <w:lang w:val="es-ES_tradnl"/>
    </w:rPr>
  </w:style>
  <w:style w:type="numbering" w:customStyle="1" w:styleId="FormatvorlageAufgezhlt81">
    <w:name w:val="Formatvorlage Aufgezählt81"/>
    <w:rsid w:val="00D80B39"/>
  </w:style>
  <w:style w:type="numbering" w:customStyle="1" w:styleId="NoList1">
    <w:name w:val="No List1"/>
    <w:next w:val="NoList"/>
    <w:uiPriority w:val="99"/>
    <w:semiHidden/>
    <w:unhideWhenUsed/>
    <w:rsid w:val="002405FA"/>
  </w:style>
  <w:style w:type="paragraph" w:customStyle="1" w:styleId="P61">
    <w:name w:val="P6 1"/>
    <w:basedOn w:val="Normal"/>
    <w:next w:val="Normal"/>
    <w:rsid w:val="002405FA"/>
    <w:pPr>
      <w:keepNext/>
      <w:numPr>
        <w:numId w:val="37"/>
      </w:numPr>
      <w:tabs>
        <w:tab w:val="left" w:pos="1134"/>
      </w:tabs>
      <w:suppressAutoHyphens/>
      <w:overflowPunct w:val="0"/>
      <w:autoSpaceDE w:val="0"/>
      <w:autoSpaceDN w:val="0"/>
      <w:adjustRightInd w:val="0"/>
      <w:spacing w:after="240"/>
      <w:textAlignment w:val="baseline"/>
    </w:pPr>
    <w:rPr>
      <w:rFonts w:ascii="Arial" w:hAnsi="Arial" w:cs="Arial"/>
      <w:b/>
      <w:bCs/>
      <w:caps/>
      <w:sz w:val="28"/>
      <w:szCs w:val="28"/>
      <w:lang w:val="en-GB"/>
    </w:rPr>
  </w:style>
  <w:style w:type="paragraph" w:customStyle="1" w:styleId="P611">
    <w:name w:val="P6 1.1"/>
    <w:basedOn w:val="Normal"/>
    <w:next w:val="Normal"/>
    <w:rsid w:val="002405FA"/>
    <w:pPr>
      <w:keepNext/>
      <w:numPr>
        <w:ilvl w:val="1"/>
        <w:numId w:val="37"/>
      </w:numPr>
      <w:suppressAutoHyphens/>
      <w:overflowPunct w:val="0"/>
      <w:autoSpaceDE w:val="0"/>
      <w:autoSpaceDN w:val="0"/>
      <w:adjustRightInd w:val="0"/>
      <w:spacing w:before="120" w:after="240"/>
      <w:textAlignment w:val="baseline"/>
    </w:pPr>
    <w:rPr>
      <w:rFonts w:ascii="Arial" w:hAnsi="Arial" w:cs="Arial"/>
      <w:b/>
      <w:bCs/>
      <w:sz w:val="28"/>
      <w:szCs w:val="28"/>
      <w:lang w:val="en-GB"/>
    </w:rPr>
  </w:style>
  <w:style w:type="paragraph" w:customStyle="1" w:styleId="SPEC1111">
    <w:name w:val="SPEC 1.1.1.1"/>
    <w:basedOn w:val="Normal"/>
    <w:next w:val="Normal"/>
    <w:rsid w:val="002405FA"/>
    <w:pPr>
      <w:keepNext/>
      <w:numPr>
        <w:ilvl w:val="3"/>
        <w:numId w:val="37"/>
      </w:numPr>
      <w:suppressAutoHyphens/>
      <w:overflowPunct w:val="0"/>
      <w:autoSpaceDE w:val="0"/>
      <w:autoSpaceDN w:val="0"/>
      <w:adjustRightInd w:val="0"/>
      <w:spacing w:after="240"/>
      <w:textAlignment w:val="baseline"/>
    </w:pPr>
    <w:rPr>
      <w:rFonts w:ascii="Arial" w:hAnsi="Arial" w:cs="Arial"/>
      <w:i/>
      <w:iCs/>
      <w:lang w:val="en-GB"/>
    </w:rPr>
  </w:style>
  <w:style w:type="paragraph" w:customStyle="1" w:styleId="SPEC11111">
    <w:name w:val="SPEC 1.1.1.1.1"/>
    <w:basedOn w:val="Normal"/>
    <w:next w:val="Normal"/>
    <w:rsid w:val="002405FA"/>
    <w:pPr>
      <w:keepNext/>
      <w:numPr>
        <w:ilvl w:val="4"/>
        <w:numId w:val="37"/>
      </w:numPr>
      <w:suppressAutoHyphens/>
      <w:overflowPunct w:val="0"/>
      <w:autoSpaceDE w:val="0"/>
      <w:autoSpaceDN w:val="0"/>
      <w:adjustRightInd w:val="0"/>
      <w:spacing w:after="240"/>
      <w:textAlignment w:val="baseline"/>
    </w:pPr>
    <w:rPr>
      <w:rFonts w:ascii="Arial" w:hAnsi="Arial" w:cs="Arial"/>
      <w:lang w:val="en-GB"/>
    </w:rPr>
  </w:style>
  <w:style w:type="paragraph" w:customStyle="1" w:styleId="SN1">
    <w:name w:val="SN1"/>
    <w:basedOn w:val="Normal"/>
    <w:qFormat/>
    <w:rsid w:val="002405FA"/>
    <w:pPr>
      <w:keepNext/>
      <w:spacing w:after="240"/>
      <w:ind w:left="360" w:hanging="360"/>
      <w:jc w:val="both"/>
      <w:outlineLvl w:val="0"/>
    </w:pPr>
    <w:rPr>
      <w:rFonts w:ascii="Arial" w:hAnsi="Arial" w:cs="Arial"/>
      <w:b/>
      <w:bCs/>
      <w:caps/>
      <w:noProof/>
      <w:lang w:val="en-GB"/>
    </w:rPr>
  </w:style>
  <w:style w:type="paragraph" w:customStyle="1" w:styleId="SN2">
    <w:name w:val="SN2"/>
    <w:basedOn w:val="Heading2"/>
    <w:qFormat/>
    <w:rsid w:val="002405FA"/>
    <w:pPr>
      <w:numPr>
        <w:numId w:val="38"/>
      </w:numPr>
    </w:pPr>
    <w:rPr>
      <w:rFonts w:ascii="Arial" w:hAnsi="Arial" w:cs="Arial"/>
      <w:noProof/>
      <w:sz w:val="20"/>
      <w:szCs w:val="20"/>
    </w:rPr>
  </w:style>
  <w:style w:type="paragraph" w:customStyle="1" w:styleId="Nazivpoglavlja">
    <w:name w:val="Naziv poglavlja"/>
    <w:basedOn w:val="Title"/>
    <w:link w:val="NazivpoglavljaChar"/>
    <w:qFormat/>
    <w:rsid w:val="002405FA"/>
    <w:pPr>
      <w:suppressAutoHyphens/>
      <w:overflowPunct w:val="0"/>
      <w:autoSpaceDE w:val="0"/>
      <w:autoSpaceDN w:val="0"/>
      <w:adjustRightInd w:val="0"/>
      <w:spacing w:before="0" w:after="0"/>
      <w:textAlignment w:val="baseline"/>
      <w:outlineLvl w:val="9"/>
    </w:pPr>
    <w:rPr>
      <w:spacing w:val="-10"/>
    </w:rPr>
  </w:style>
  <w:style w:type="character" w:customStyle="1" w:styleId="NazivpoglavljaChar">
    <w:name w:val="Naziv poglavlja Char"/>
    <w:basedOn w:val="TitleChar"/>
    <w:link w:val="Nazivpoglavlja"/>
    <w:locked/>
    <w:rsid w:val="002405FA"/>
    <w:rPr>
      <w:rFonts w:ascii="Arial" w:hAnsi="Arial" w:cs="Arial"/>
      <w:b/>
      <w:bCs/>
      <w:spacing w:val="-10"/>
      <w:kern w:val="28"/>
      <w:sz w:val="32"/>
      <w:szCs w:val="32"/>
      <w:lang w:val="en-US" w:eastAsia="en-US"/>
    </w:rPr>
  </w:style>
  <w:style w:type="paragraph" w:customStyle="1" w:styleId="Header1-Clauses">
    <w:name w:val="Header 1 - Clauses"/>
    <w:basedOn w:val="Normal"/>
    <w:rsid w:val="002405FA"/>
    <w:pPr>
      <w:numPr>
        <w:numId w:val="39"/>
      </w:numPr>
      <w:spacing w:before="120"/>
    </w:pPr>
    <w:rPr>
      <w:rFonts w:ascii="Arial" w:hAnsi="Arial" w:cs="Arial"/>
      <w:b/>
      <w:bCs/>
      <w:sz w:val="20"/>
      <w:szCs w:val="20"/>
      <w:lang w:val="en-GB"/>
    </w:rPr>
  </w:style>
  <w:style w:type="numbering" w:customStyle="1" w:styleId="FormatvorlageAufgezhlt811">
    <w:name w:val="Formatvorlage Aufgezählt811"/>
    <w:rsid w:val="002405FA"/>
    <w:pPr>
      <w:numPr>
        <w:numId w:val="11"/>
      </w:numPr>
    </w:pPr>
  </w:style>
  <w:style w:type="paragraph" w:customStyle="1" w:styleId="klauzulanaslov">
    <w:name w:val="klauzula naslov"/>
    <w:basedOn w:val="Normal"/>
    <w:qFormat/>
    <w:rsid w:val="002405FA"/>
    <w:pPr>
      <w:numPr>
        <w:ilvl w:val="1"/>
        <w:numId w:val="40"/>
      </w:numPr>
      <w:tabs>
        <w:tab w:val="clear" w:pos="1440"/>
        <w:tab w:val="num" w:pos="360"/>
        <w:tab w:val="num" w:pos="810"/>
        <w:tab w:val="num" w:pos="993"/>
      </w:tabs>
      <w:spacing w:after="240"/>
      <w:ind w:left="993" w:hanging="851"/>
    </w:pPr>
    <w:rPr>
      <w:rFonts w:ascii="Calibri" w:eastAsia="Calibri" w:hAnsi="Calibri"/>
      <w:b/>
      <w:bCs/>
      <w:caps/>
      <w:sz w:val="22"/>
      <w:szCs w:val="22"/>
      <w:lang w:val="sr-Cyrl-CS"/>
    </w:rPr>
  </w:style>
  <w:style w:type="numbering" w:customStyle="1" w:styleId="NoList11">
    <w:name w:val="No List11"/>
    <w:next w:val="NoList"/>
    <w:semiHidden/>
    <w:rsid w:val="002405FA"/>
  </w:style>
  <w:style w:type="character" w:customStyle="1" w:styleId="apple-style-span">
    <w:name w:val="apple-style-span"/>
    <w:basedOn w:val="DefaultParagraphFont"/>
    <w:rsid w:val="002405FA"/>
  </w:style>
  <w:style w:type="paragraph" w:customStyle="1" w:styleId="1NASLOV">
    <w:name w:val="1NASLOV"/>
    <w:basedOn w:val="Normal"/>
    <w:qFormat/>
    <w:rsid w:val="002405FA"/>
    <w:pPr>
      <w:spacing w:before="240" w:after="240"/>
    </w:pPr>
    <w:rPr>
      <w:rFonts w:eastAsia="Calibri"/>
      <w:b/>
      <w:szCs w:val="22"/>
    </w:rPr>
  </w:style>
  <w:style w:type="paragraph" w:customStyle="1" w:styleId="2PODNASLOV">
    <w:name w:val="2PODNASLOV"/>
    <w:basedOn w:val="1NASLOV"/>
    <w:qFormat/>
    <w:rsid w:val="002405FA"/>
  </w:style>
  <w:style w:type="paragraph" w:customStyle="1" w:styleId="3TEXT">
    <w:name w:val="3TEXT"/>
    <w:basedOn w:val="1NASLOV"/>
    <w:qFormat/>
    <w:rsid w:val="002405FA"/>
  </w:style>
  <w:style w:type="table" w:customStyle="1" w:styleId="TableGrid10">
    <w:name w:val="Table Grid10"/>
    <w:basedOn w:val="TableNormal"/>
    <w:next w:val="TableGrid"/>
    <w:rsid w:val="002405F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405FA"/>
    <w:rPr>
      <w:rFonts w:ascii="Arial" w:eastAsia="Calibri"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405FA"/>
  </w:style>
  <w:style w:type="table" w:customStyle="1" w:styleId="TableGrid21">
    <w:name w:val="Table Grid21"/>
    <w:basedOn w:val="TableNormal"/>
    <w:next w:val="TableGrid"/>
    <w:uiPriority w:val="99"/>
    <w:rsid w:val="002405FA"/>
    <w:rPr>
      <w:rFonts w:ascii="Arial" w:eastAsia="Calibri"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T">
    <w:name w:val="LAT"/>
    <w:basedOn w:val="Normal"/>
    <w:uiPriority w:val="99"/>
    <w:rsid w:val="002405FA"/>
    <w:pPr>
      <w:overflowPunct w:val="0"/>
      <w:autoSpaceDE w:val="0"/>
      <w:autoSpaceDN w:val="0"/>
      <w:adjustRightInd w:val="0"/>
      <w:textAlignment w:val="baseline"/>
    </w:pPr>
    <w:rPr>
      <w:rFonts w:ascii="Yu Courier" w:eastAsia="Calibri" w:hAnsi="Yu Courier"/>
      <w:color w:val="000080"/>
      <w:sz w:val="20"/>
      <w:szCs w:val="20"/>
    </w:rPr>
  </w:style>
  <w:style w:type="paragraph" w:customStyle="1" w:styleId="Grafickadokumentacija">
    <w:name w:val="Graficka_dokumentacija"/>
    <w:basedOn w:val="BodyText"/>
    <w:uiPriority w:val="99"/>
    <w:rsid w:val="002405FA"/>
    <w:pPr>
      <w:tabs>
        <w:tab w:val="left" w:leader="dot" w:pos="6237"/>
        <w:tab w:val="left" w:pos="8789"/>
      </w:tabs>
      <w:overflowPunct w:val="0"/>
      <w:adjustRightInd w:val="0"/>
      <w:spacing w:after="120" w:line="300" w:lineRule="atLeast"/>
      <w:ind w:left="1276" w:right="4422" w:hanging="964"/>
      <w:textAlignment w:val="baseline"/>
    </w:pPr>
    <w:rPr>
      <w:rFonts w:eastAsia="Calibri" w:cs="Times New Roman"/>
      <w:color w:val="000080"/>
      <w:sz w:val="24"/>
      <w:lang w:val="en-US"/>
    </w:rPr>
  </w:style>
  <w:style w:type="paragraph" w:customStyle="1" w:styleId="SPISAKPR">
    <w:name w:val="SPISAKPR"/>
    <w:basedOn w:val="BodyText"/>
    <w:uiPriority w:val="99"/>
    <w:rsid w:val="002405FA"/>
    <w:pPr>
      <w:tabs>
        <w:tab w:val="right" w:pos="9639"/>
      </w:tabs>
      <w:overflowPunct w:val="0"/>
      <w:adjustRightInd w:val="0"/>
      <w:spacing w:after="80" w:line="300" w:lineRule="atLeast"/>
      <w:ind w:left="709" w:right="2438"/>
      <w:jc w:val="left"/>
      <w:textAlignment w:val="baseline"/>
    </w:pPr>
    <w:rPr>
      <w:rFonts w:eastAsia="Calibri" w:cs="Times New Roman"/>
      <w:color w:val="000080"/>
      <w:sz w:val="24"/>
      <w:lang w:val="en-US"/>
    </w:rPr>
  </w:style>
  <w:style w:type="paragraph" w:customStyle="1" w:styleId="izmene">
    <w:name w:val="izmene"/>
    <w:basedOn w:val="Normal"/>
    <w:uiPriority w:val="99"/>
    <w:rsid w:val="002405FA"/>
    <w:pPr>
      <w:tabs>
        <w:tab w:val="center" w:pos="1276"/>
        <w:tab w:val="left" w:pos="2127"/>
        <w:tab w:val="left" w:pos="5812"/>
        <w:tab w:val="left" w:pos="7513"/>
      </w:tabs>
      <w:overflowPunct w:val="0"/>
      <w:autoSpaceDE w:val="0"/>
      <w:autoSpaceDN w:val="0"/>
      <w:adjustRightInd w:val="0"/>
      <w:ind w:left="284" w:right="4706" w:hanging="29"/>
      <w:jc w:val="both"/>
      <w:textAlignment w:val="baseline"/>
    </w:pPr>
    <w:rPr>
      <w:rFonts w:ascii="Arial" w:eastAsia="Calibri" w:hAnsi="Arial"/>
      <w:color w:val="000080"/>
      <w:szCs w:val="20"/>
    </w:rPr>
  </w:style>
  <w:style w:type="paragraph" w:customStyle="1" w:styleId="stavka">
    <w:name w:val="stavka"/>
    <w:basedOn w:val="Normal"/>
    <w:uiPriority w:val="99"/>
    <w:rsid w:val="002405FA"/>
    <w:pPr>
      <w:tabs>
        <w:tab w:val="left" w:pos="709"/>
        <w:tab w:val="right" w:pos="6521"/>
        <w:tab w:val="decimal" w:pos="7230"/>
        <w:tab w:val="decimal" w:pos="7938"/>
        <w:tab w:val="left" w:pos="8647"/>
      </w:tabs>
      <w:overflowPunct w:val="0"/>
      <w:autoSpaceDE w:val="0"/>
      <w:autoSpaceDN w:val="0"/>
      <w:adjustRightInd w:val="0"/>
      <w:ind w:left="709" w:right="3514" w:hanging="596"/>
      <w:textAlignment w:val="baseline"/>
    </w:pPr>
    <w:rPr>
      <w:rFonts w:ascii="Yu Helvetica" w:eastAsia="Calibri" w:hAnsi="Yu Helvetica"/>
      <w:color w:val="000080"/>
      <w:szCs w:val="20"/>
    </w:rPr>
  </w:style>
  <w:style w:type="paragraph" w:customStyle="1" w:styleId="PREDMER">
    <w:name w:val="PREDMER"/>
    <w:basedOn w:val="BodyText"/>
    <w:uiPriority w:val="99"/>
    <w:rsid w:val="002405FA"/>
    <w:pPr>
      <w:tabs>
        <w:tab w:val="left" w:pos="851"/>
        <w:tab w:val="center" w:pos="6946"/>
        <w:tab w:val="right" w:pos="7797"/>
        <w:tab w:val="decimal" w:pos="8505"/>
        <w:tab w:val="left" w:pos="9214"/>
      </w:tabs>
      <w:overflowPunct w:val="0"/>
      <w:adjustRightInd w:val="0"/>
      <w:ind w:left="709" w:right="4111"/>
      <w:jc w:val="left"/>
      <w:textAlignment w:val="baseline"/>
    </w:pPr>
    <w:rPr>
      <w:rFonts w:ascii="Yu Helvetica" w:eastAsia="Calibri" w:hAnsi="Yu Helvetica" w:cs="Times New Roman"/>
      <w:color w:val="000080"/>
      <w:sz w:val="24"/>
      <w:lang w:val="en-US"/>
    </w:rPr>
  </w:style>
  <w:style w:type="paragraph" w:customStyle="1" w:styleId="Suma">
    <w:name w:val="Suma"/>
    <w:basedOn w:val="PREDMER"/>
    <w:uiPriority w:val="99"/>
    <w:rsid w:val="002405FA"/>
    <w:pPr>
      <w:tabs>
        <w:tab w:val="clear" w:pos="851"/>
        <w:tab w:val="clear" w:pos="6946"/>
        <w:tab w:val="clear" w:pos="7797"/>
        <w:tab w:val="clear" w:pos="8505"/>
        <w:tab w:val="clear" w:pos="9214"/>
        <w:tab w:val="left" w:pos="5670"/>
        <w:tab w:val="decimal" w:pos="8647"/>
        <w:tab w:val="right" w:pos="9072"/>
      </w:tabs>
      <w:ind w:right="396"/>
    </w:pPr>
    <w:rPr>
      <w:b/>
    </w:rPr>
  </w:style>
  <w:style w:type="paragraph" w:customStyle="1" w:styleId="xl22">
    <w:name w:val="xl22"/>
    <w:basedOn w:val="Normal"/>
    <w:uiPriority w:val="99"/>
    <w:rsid w:val="002405FA"/>
    <w:pPr>
      <w:spacing w:before="100" w:beforeAutospacing="1" w:after="100" w:afterAutospacing="1"/>
      <w:jc w:val="center"/>
    </w:pPr>
    <w:rPr>
      <w:rFonts w:ascii="Yu Helvetica" w:eastAsia="Arial Unicode MS" w:hAnsi="Yu Helvetica" w:cs="Arial Unicode MS"/>
      <w:sz w:val="18"/>
      <w:szCs w:val="18"/>
    </w:rPr>
  </w:style>
  <w:style w:type="paragraph" w:customStyle="1" w:styleId="xl23">
    <w:name w:val="xl23"/>
    <w:basedOn w:val="Normal"/>
    <w:uiPriority w:val="99"/>
    <w:rsid w:val="002405FA"/>
    <w:pPr>
      <w:spacing w:before="100" w:beforeAutospacing="1" w:after="100" w:afterAutospacing="1"/>
      <w:jc w:val="center"/>
    </w:pPr>
    <w:rPr>
      <w:rFonts w:ascii="Arial Unicode MS" w:eastAsia="Arial Unicode MS" w:hAnsi="Arial Unicode MS" w:cs="Arial Unicode MS"/>
      <w:sz w:val="18"/>
      <w:szCs w:val="18"/>
    </w:rPr>
  </w:style>
  <w:style w:type="paragraph" w:customStyle="1" w:styleId="Heading10">
    <w:name w:val="Heading 10"/>
    <w:basedOn w:val="Heading8"/>
    <w:uiPriority w:val="99"/>
    <w:rsid w:val="002405FA"/>
    <w:pPr>
      <w:keepNext/>
      <w:numPr>
        <w:ilvl w:val="0"/>
        <w:numId w:val="0"/>
      </w:numPr>
      <w:overflowPunct w:val="0"/>
      <w:autoSpaceDE w:val="0"/>
      <w:autoSpaceDN w:val="0"/>
      <w:adjustRightInd w:val="0"/>
      <w:spacing w:before="60" w:after="0"/>
      <w:textAlignment w:val="baseline"/>
      <w:outlineLvl w:val="9"/>
    </w:pPr>
    <w:rPr>
      <w:rFonts w:eastAsia="Calibri"/>
      <w:i w:val="0"/>
      <w:iCs w:val="0"/>
      <w:szCs w:val="20"/>
      <w:u w:val="single"/>
      <w:lang w:val="sr-Cyrl-CS"/>
    </w:rPr>
  </w:style>
  <w:style w:type="paragraph" w:customStyle="1" w:styleId="podnaslov">
    <w:name w:val="podnaslov"/>
    <w:basedOn w:val="Normal"/>
    <w:uiPriority w:val="99"/>
    <w:rsid w:val="002405FA"/>
    <w:pPr>
      <w:overflowPunct w:val="0"/>
      <w:autoSpaceDE w:val="0"/>
      <w:autoSpaceDN w:val="0"/>
      <w:adjustRightInd w:val="0"/>
      <w:spacing w:after="720"/>
      <w:ind w:left="1134" w:right="1134"/>
      <w:jc w:val="center"/>
      <w:textAlignment w:val="baseline"/>
    </w:pPr>
    <w:rPr>
      <w:rFonts w:ascii="RUSSIAN-Helvetica-normal" w:eastAsia="Calibri" w:hAnsi="RUSSIAN-Helvetica-normal"/>
      <w:sz w:val="28"/>
      <w:szCs w:val="20"/>
    </w:rPr>
  </w:style>
  <w:style w:type="paragraph" w:customStyle="1" w:styleId="predmer0">
    <w:name w:val="predmer"/>
    <w:basedOn w:val="Normal"/>
    <w:uiPriority w:val="99"/>
    <w:rsid w:val="002405FA"/>
    <w:pPr>
      <w:tabs>
        <w:tab w:val="left" w:pos="1134"/>
        <w:tab w:val="right" w:pos="2268"/>
        <w:tab w:val="center" w:pos="2835"/>
        <w:tab w:val="right" w:pos="4536"/>
        <w:tab w:val="left" w:pos="4820"/>
        <w:tab w:val="right" w:pos="9072"/>
      </w:tabs>
      <w:overflowPunct w:val="0"/>
      <w:autoSpaceDE w:val="0"/>
      <w:autoSpaceDN w:val="0"/>
      <w:adjustRightInd w:val="0"/>
      <w:spacing w:before="120" w:after="120"/>
      <w:ind w:left="1134" w:right="3686" w:hanging="851"/>
      <w:jc w:val="both"/>
      <w:textAlignment w:val="baseline"/>
    </w:pPr>
    <w:rPr>
      <w:rFonts w:ascii="RUSSIAN-Helvetica-normal" w:eastAsia="Calibri" w:hAnsi="RUSSIAN-Helvetica-normal"/>
      <w:szCs w:val="20"/>
    </w:rPr>
  </w:style>
  <w:style w:type="paragraph" w:customStyle="1" w:styleId="Normalafter0">
    <w:name w:val="Normal after 0"/>
    <w:basedOn w:val="Normal"/>
    <w:uiPriority w:val="99"/>
    <w:rsid w:val="002405FA"/>
    <w:pPr>
      <w:overflowPunct w:val="0"/>
      <w:autoSpaceDE w:val="0"/>
      <w:autoSpaceDN w:val="0"/>
      <w:adjustRightInd w:val="0"/>
      <w:spacing w:before="120"/>
      <w:ind w:left="284" w:right="284" w:firstLine="851"/>
      <w:jc w:val="both"/>
      <w:textAlignment w:val="baseline"/>
    </w:pPr>
    <w:rPr>
      <w:rFonts w:ascii="RUSSIAN-Helvetica-normal" w:eastAsia="Calibri" w:hAnsi="RUSSIAN-Helvetica-normal"/>
      <w:szCs w:val="20"/>
    </w:rPr>
  </w:style>
  <w:style w:type="table" w:customStyle="1" w:styleId="TableNormal1">
    <w:name w:val="Table Normal1"/>
    <w:uiPriority w:val="99"/>
    <w:semiHidden/>
    <w:rsid w:val="002405FA"/>
    <w:rPr>
      <w:rFonts w:eastAsia="Calibri"/>
      <w:sz w:val="20"/>
      <w:szCs w:val="20"/>
    </w:rPr>
    <w:tblPr>
      <w:tblInd w:w="0" w:type="dxa"/>
      <w:tblCellMar>
        <w:top w:w="0" w:type="dxa"/>
        <w:left w:w="108" w:type="dxa"/>
        <w:bottom w:w="0" w:type="dxa"/>
        <w:right w:w="108" w:type="dxa"/>
      </w:tblCellMar>
    </w:tblPr>
  </w:style>
  <w:style w:type="paragraph" w:customStyle="1" w:styleId="NormalBold">
    <w:name w:val="Normal+Bold"/>
    <w:basedOn w:val="Footer"/>
    <w:uiPriority w:val="99"/>
    <w:rsid w:val="002405FA"/>
    <w:pPr>
      <w:overflowPunct w:val="0"/>
      <w:autoSpaceDE w:val="0"/>
      <w:autoSpaceDN w:val="0"/>
      <w:adjustRightInd w:val="0"/>
      <w:spacing w:before="240"/>
      <w:ind w:left="284" w:right="284"/>
      <w:jc w:val="both"/>
      <w:textAlignment w:val="baseline"/>
    </w:pPr>
    <w:rPr>
      <w:rFonts w:ascii="Arial" w:eastAsia="Calibri" w:hAnsi="Arial" w:cs="Arial"/>
      <w:b/>
      <w:color w:val="000080"/>
      <w:lang w:val="da-DK"/>
    </w:rPr>
  </w:style>
  <w:style w:type="character" w:customStyle="1" w:styleId="auto-style2">
    <w:name w:val="auto-style2"/>
    <w:basedOn w:val="DefaultParagraphFont"/>
    <w:rsid w:val="002405FA"/>
  </w:style>
  <w:style w:type="character" w:customStyle="1" w:styleId="auto-style1">
    <w:name w:val="auto-style1"/>
    <w:basedOn w:val="DefaultParagraphFont"/>
    <w:rsid w:val="002405FA"/>
  </w:style>
  <w:style w:type="character" w:customStyle="1" w:styleId="auto-style38">
    <w:name w:val="auto-style38"/>
    <w:basedOn w:val="DefaultParagraphFont"/>
    <w:rsid w:val="002405FA"/>
  </w:style>
  <w:style w:type="numbering" w:customStyle="1" w:styleId="NoList3">
    <w:name w:val="No List3"/>
    <w:next w:val="NoList"/>
    <w:uiPriority w:val="99"/>
    <w:semiHidden/>
    <w:rsid w:val="002405FA"/>
  </w:style>
  <w:style w:type="paragraph" w:customStyle="1" w:styleId="Normal-slika">
    <w:name w:val="Normal-slika"/>
    <w:basedOn w:val="Normal"/>
    <w:next w:val="Caption"/>
    <w:rsid w:val="002405FA"/>
    <w:pPr>
      <w:keepNext/>
      <w:jc w:val="center"/>
    </w:pPr>
    <w:rPr>
      <w:rFonts w:ascii="Arial" w:hAnsi="Arial" w:cs="Arial"/>
      <w:szCs w:val="20"/>
      <w:lang w:val="sr-Latn-CS"/>
    </w:rPr>
  </w:style>
  <w:style w:type="numbering" w:customStyle="1" w:styleId="FormatvorlageAufgezhlt2">
    <w:name w:val="Formatvorlage Aufgezählt2"/>
    <w:basedOn w:val="NoList"/>
    <w:rsid w:val="002405FA"/>
    <w:pPr>
      <w:numPr>
        <w:numId w:val="35"/>
      </w:numPr>
    </w:pPr>
  </w:style>
  <w:style w:type="numbering" w:styleId="111111">
    <w:name w:val="Outline List 2"/>
    <w:basedOn w:val="NoList"/>
    <w:locked/>
    <w:rsid w:val="002405FA"/>
    <w:pPr>
      <w:numPr>
        <w:numId w:val="41"/>
      </w:numPr>
    </w:pPr>
  </w:style>
  <w:style w:type="numbering" w:customStyle="1" w:styleId="1111111">
    <w:name w:val="1 / 1.1 / 1.1.11"/>
    <w:basedOn w:val="NoList"/>
    <w:next w:val="111111"/>
    <w:rsid w:val="002405FA"/>
    <w:pPr>
      <w:numPr>
        <w:numId w:val="22"/>
      </w:numPr>
    </w:pPr>
  </w:style>
  <w:style w:type="character" w:customStyle="1" w:styleId="style61">
    <w:name w:val="style_61"/>
    <w:rsid w:val="002405FA"/>
    <w:rPr>
      <w:rFonts w:ascii="Arial-BoldMT" w:hAnsi="Arial-BoldMT" w:hint="default"/>
      <w:b/>
      <w:bCs/>
      <w:color w:val="26435E"/>
      <w:sz w:val="30"/>
      <w:szCs w:val="30"/>
    </w:rPr>
  </w:style>
  <w:style w:type="numbering" w:customStyle="1" w:styleId="NoList4">
    <w:name w:val="No List4"/>
    <w:next w:val="NoList"/>
    <w:semiHidden/>
    <w:rsid w:val="002405FA"/>
  </w:style>
  <w:style w:type="numbering" w:customStyle="1" w:styleId="1111112">
    <w:name w:val="1 / 1.1 / 1.1.12"/>
    <w:basedOn w:val="NoList"/>
    <w:next w:val="111111"/>
    <w:rsid w:val="002405FA"/>
  </w:style>
  <w:style w:type="table" w:customStyle="1" w:styleId="TableClassic21">
    <w:name w:val="Table Classic 21"/>
    <w:basedOn w:val="TableNormal"/>
    <w:next w:val="TableClassic2"/>
    <w:rsid w:val="002405FA"/>
    <w:rPr>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2405FA"/>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SubtitleChar1">
    <w:name w:val="Subtitle Char1"/>
    <w:locked/>
    <w:rsid w:val="002405FA"/>
    <w:rPr>
      <w:rFonts w:ascii="Arial" w:hAnsi="Arial" w:cs="Arial"/>
      <w:sz w:val="24"/>
      <w:szCs w:val="24"/>
    </w:rPr>
  </w:style>
  <w:style w:type="character" w:customStyle="1" w:styleId="C-LS1111Char">
    <w:name w:val="C-LS 1.1.1.1 Char"/>
    <w:link w:val="C-LS1111"/>
    <w:locked/>
    <w:rsid w:val="002405FA"/>
    <w:rPr>
      <w:rFonts w:ascii="Arial" w:hAnsi="Arial" w:cs="Arial"/>
      <w:b/>
      <w:szCs w:val="24"/>
    </w:rPr>
  </w:style>
  <w:style w:type="paragraph" w:customStyle="1" w:styleId="C-LS1111">
    <w:name w:val="C-LS 1.1.1.1"/>
    <w:basedOn w:val="Normal"/>
    <w:next w:val="Normal"/>
    <w:link w:val="C-LS1111Char"/>
    <w:rsid w:val="002405FA"/>
    <w:pPr>
      <w:ind w:left="851" w:hanging="567"/>
      <w:jc w:val="both"/>
    </w:pPr>
    <w:rPr>
      <w:rFonts w:ascii="Arial" w:hAnsi="Arial" w:cs="Arial"/>
      <w:b/>
      <w:sz w:val="22"/>
    </w:rPr>
  </w:style>
  <w:style w:type="character" w:customStyle="1" w:styleId="s2Char">
    <w:name w:val="s2 Char"/>
    <w:link w:val="s2"/>
    <w:locked/>
    <w:rsid w:val="002405FA"/>
    <w:rPr>
      <w:rFonts w:ascii="Arial" w:hAnsi="Arial" w:cs="Arial"/>
      <w:caps/>
      <w:sz w:val="28"/>
      <w:szCs w:val="24"/>
      <w:lang w:val="sr-Cyrl-CS"/>
    </w:rPr>
  </w:style>
  <w:style w:type="paragraph" w:customStyle="1" w:styleId="s2">
    <w:name w:val="s2"/>
    <w:basedOn w:val="Normal"/>
    <w:link w:val="s2Char"/>
    <w:rsid w:val="002405FA"/>
    <w:pPr>
      <w:spacing w:after="240"/>
      <w:jc w:val="center"/>
    </w:pPr>
    <w:rPr>
      <w:rFonts w:ascii="Arial" w:hAnsi="Arial" w:cs="Arial"/>
      <w:caps/>
      <w:sz w:val="28"/>
      <w:lang w:val="sr-Cyrl-CS"/>
    </w:rPr>
  </w:style>
  <w:style w:type="character" w:customStyle="1" w:styleId="s3Char">
    <w:name w:val="s3 Char"/>
    <w:link w:val="s3"/>
    <w:locked/>
    <w:rsid w:val="002405FA"/>
    <w:rPr>
      <w:rFonts w:ascii="Arial" w:hAnsi="Arial" w:cs="Arial"/>
      <w:b/>
      <w:sz w:val="24"/>
      <w:szCs w:val="24"/>
      <w:lang w:val="sr-Cyrl-CS"/>
    </w:rPr>
  </w:style>
  <w:style w:type="paragraph" w:customStyle="1" w:styleId="s3">
    <w:name w:val="s3"/>
    <w:basedOn w:val="Normal"/>
    <w:link w:val="s3Char"/>
    <w:rsid w:val="002405FA"/>
    <w:pPr>
      <w:ind w:left="425" w:hanging="425"/>
      <w:jc w:val="both"/>
    </w:pPr>
    <w:rPr>
      <w:rFonts w:ascii="Arial" w:hAnsi="Arial" w:cs="Arial"/>
      <w:b/>
      <w:lang w:val="sr-Cyrl-CS"/>
    </w:rPr>
  </w:style>
  <w:style w:type="character" w:customStyle="1" w:styleId="s4Char">
    <w:name w:val="s4 Char"/>
    <w:link w:val="s4"/>
    <w:locked/>
    <w:rsid w:val="002405FA"/>
    <w:rPr>
      <w:rFonts w:ascii="Arial" w:hAnsi="Arial" w:cs="Arial"/>
      <w:b/>
      <w:szCs w:val="24"/>
    </w:rPr>
  </w:style>
  <w:style w:type="paragraph" w:customStyle="1" w:styleId="s4">
    <w:name w:val="s4"/>
    <w:basedOn w:val="C-LS1111"/>
    <w:link w:val="s4Char"/>
    <w:rsid w:val="002405FA"/>
  </w:style>
  <w:style w:type="paragraph" w:customStyle="1" w:styleId="ToR1">
    <w:name w:val="ToR 1"/>
    <w:basedOn w:val="Normal"/>
    <w:qFormat/>
    <w:rsid w:val="002405FA"/>
    <w:pPr>
      <w:keepNext/>
      <w:spacing w:before="120" w:after="240"/>
      <w:jc w:val="both"/>
    </w:pPr>
    <w:rPr>
      <w:rFonts w:ascii="Arial Bold" w:eastAsia="Calibri" w:hAnsi="Arial Bold"/>
      <w:b/>
      <w:caps/>
      <w:szCs w:val="22"/>
    </w:rPr>
  </w:style>
  <w:style w:type="paragraph" w:customStyle="1" w:styleId="ToR11">
    <w:name w:val="ToR 1.1"/>
    <w:basedOn w:val="Normal"/>
    <w:qFormat/>
    <w:rsid w:val="002405FA"/>
    <w:pPr>
      <w:keepNext/>
      <w:spacing w:before="120" w:after="120"/>
    </w:pPr>
    <w:rPr>
      <w:rFonts w:ascii="Arial Bold" w:eastAsia="Calibri" w:hAnsi="Arial Bold"/>
      <w:b/>
      <w:caps/>
      <w:sz w:val="22"/>
      <w:szCs w:val="22"/>
    </w:rPr>
  </w:style>
  <w:style w:type="paragraph" w:customStyle="1" w:styleId="ToR111">
    <w:name w:val="ToR 1.1.1"/>
    <w:basedOn w:val="Normal"/>
    <w:next w:val="Normal"/>
    <w:qFormat/>
    <w:rsid w:val="002405FA"/>
    <w:pPr>
      <w:keepNext/>
      <w:spacing w:before="120" w:after="180"/>
      <w:ind w:left="1418" w:hanging="851"/>
    </w:pPr>
    <w:rPr>
      <w:rFonts w:ascii="Arial Bold" w:eastAsia="Calibri" w:hAnsi="Arial Bold"/>
      <w:b/>
      <w:sz w:val="22"/>
      <w:szCs w:val="22"/>
    </w:rPr>
  </w:style>
  <w:style w:type="numbering" w:customStyle="1" w:styleId="NoList111">
    <w:name w:val="No List111"/>
    <w:next w:val="NoList"/>
    <w:uiPriority w:val="99"/>
    <w:semiHidden/>
    <w:unhideWhenUsed/>
    <w:rsid w:val="002405FA"/>
  </w:style>
  <w:style w:type="paragraph" w:customStyle="1" w:styleId="Nabrajanje1">
    <w:name w:val="Nabrajanje1"/>
    <w:basedOn w:val="Normal"/>
    <w:next w:val="ListNumber"/>
    <w:rsid w:val="002405FA"/>
    <w:pPr>
      <w:numPr>
        <w:numId w:val="42"/>
      </w:numPr>
    </w:pPr>
    <w:rPr>
      <w:lang w:val="sr-Latn-CS"/>
    </w:rPr>
  </w:style>
  <w:style w:type="paragraph" w:customStyle="1" w:styleId="Textbody">
    <w:name w:val="Text body"/>
    <w:basedOn w:val="Normal"/>
    <w:rsid w:val="002405FA"/>
    <w:pPr>
      <w:suppressAutoHyphens/>
      <w:spacing w:after="240" w:line="100" w:lineRule="atLeast"/>
      <w:jc w:val="both"/>
    </w:pPr>
    <w:rPr>
      <w:lang w:val="en-GB"/>
    </w:rPr>
  </w:style>
  <w:style w:type="paragraph" w:customStyle="1" w:styleId="StyleListBulletItalicAfter6pt">
    <w:name w:val="Style List Bullet + Italic After:  6 pt"/>
    <w:basedOn w:val="ListBullet"/>
    <w:rsid w:val="002405FA"/>
    <w:pPr>
      <w:numPr>
        <w:numId w:val="0"/>
      </w:numPr>
      <w:tabs>
        <w:tab w:val="num" w:pos="397"/>
        <w:tab w:val="num" w:pos="432"/>
      </w:tabs>
      <w:spacing w:after="120"/>
      <w:ind w:left="397" w:hanging="397"/>
      <w:jc w:val="both"/>
    </w:pPr>
    <w:rPr>
      <w:i/>
      <w:iCs/>
      <w:sz w:val="24"/>
      <w:lang w:val="en-GB"/>
    </w:rPr>
  </w:style>
  <w:style w:type="paragraph" w:customStyle="1" w:styleId="StyleHeading312pt">
    <w:name w:val="Style Heading 3 + 12 pt"/>
    <w:basedOn w:val="Heading3"/>
    <w:rsid w:val="002405FA"/>
    <w:pPr>
      <w:numPr>
        <w:numId w:val="34"/>
      </w:numPr>
      <w:tabs>
        <w:tab w:val="num" w:pos="851"/>
      </w:tabs>
      <w:spacing w:before="240" w:after="240"/>
      <w:ind w:left="851" w:hanging="851"/>
    </w:pPr>
    <w:rPr>
      <w:rFonts w:cs="Times New Roman"/>
      <w:b/>
      <w:bCs/>
      <w:spacing w:val="0"/>
      <w:sz w:val="24"/>
      <w:szCs w:val="26"/>
    </w:rPr>
  </w:style>
  <w:style w:type="numbering" w:customStyle="1" w:styleId="11111121">
    <w:name w:val="1 / 1.1 / 1.1.121"/>
    <w:rsid w:val="002405FA"/>
  </w:style>
  <w:style w:type="paragraph" w:customStyle="1" w:styleId="StyleHeading3Before18pt">
    <w:name w:val="Style Heading 3 + Before:  18 pt"/>
    <w:basedOn w:val="Heading3"/>
    <w:rsid w:val="002405FA"/>
    <w:pPr>
      <w:numPr>
        <w:ilvl w:val="0"/>
        <w:numId w:val="0"/>
      </w:numPr>
      <w:tabs>
        <w:tab w:val="num" w:pos="851"/>
      </w:tabs>
      <w:overflowPunct w:val="0"/>
      <w:autoSpaceDE w:val="0"/>
      <w:autoSpaceDN w:val="0"/>
      <w:adjustRightInd w:val="0"/>
      <w:spacing w:before="360" w:after="240"/>
      <w:ind w:left="851" w:hanging="851"/>
      <w:textAlignment w:val="baseline"/>
    </w:pPr>
    <w:rPr>
      <w:rFonts w:cs="Times New Roman"/>
      <w:b/>
      <w:bCs/>
      <w:spacing w:val="0"/>
      <w:sz w:val="24"/>
      <w:szCs w:val="20"/>
    </w:rPr>
  </w:style>
  <w:style w:type="numbering" w:customStyle="1" w:styleId="11111122">
    <w:name w:val="1 / 1.1 / 1.1.122"/>
    <w:basedOn w:val="NoList"/>
    <w:next w:val="111111"/>
    <w:rsid w:val="002405FA"/>
  </w:style>
  <w:style w:type="numbering" w:customStyle="1" w:styleId="NoList5">
    <w:name w:val="No List5"/>
    <w:next w:val="NoList"/>
    <w:semiHidden/>
    <w:rsid w:val="002405FA"/>
  </w:style>
  <w:style w:type="paragraph" w:customStyle="1" w:styleId="Nabrajanje2">
    <w:name w:val="Nabrajanje2"/>
    <w:basedOn w:val="Nabrajanje1"/>
    <w:next w:val="ListNumber"/>
    <w:rsid w:val="002405FA"/>
    <w:pPr>
      <w:numPr>
        <w:numId w:val="43"/>
      </w:numPr>
      <w:spacing w:after="60"/>
    </w:pPr>
  </w:style>
  <w:style w:type="paragraph" w:customStyle="1" w:styleId="StyleCaption12ptCentered">
    <w:name w:val="Style Caption + 12 pt Centered"/>
    <w:basedOn w:val="Caption"/>
    <w:rsid w:val="002405FA"/>
    <w:pPr>
      <w:widowControl/>
      <w:tabs>
        <w:tab w:val="clear" w:pos="4620"/>
        <w:tab w:val="clear" w:pos="4710"/>
        <w:tab w:val="clear" w:pos="4740"/>
        <w:tab w:val="clear" w:pos="5280"/>
        <w:tab w:val="clear" w:pos="5400"/>
      </w:tabs>
      <w:ind w:right="0" w:firstLine="0"/>
      <w:jc w:val="center"/>
    </w:pPr>
    <w:rPr>
      <w:rFonts w:ascii="Times New Roman" w:hAnsi="Times New Roman" w:cs="Times New Roman"/>
      <w:sz w:val="24"/>
      <w:szCs w:val="24"/>
      <w:lang w:val="en-GB"/>
    </w:rPr>
  </w:style>
  <w:style w:type="paragraph" w:customStyle="1" w:styleId="StyleHeaderArial16ptBoldCentered">
    <w:name w:val="Style Header + Arial 16 pt Bold Centered"/>
    <w:basedOn w:val="Header"/>
    <w:rsid w:val="002405FA"/>
    <w:pPr>
      <w:tabs>
        <w:tab w:val="clear" w:pos="709"/>
        <w:tab w:val="right" w:pos="2268"/>
        <w:tab w:val="right" w:pos="3402"/>
      </w:tabs>
      <w:jc w:val="center"/>
    </w:pPr>
    <w:rPr>
      <w:rFonts w:ascii="Arial" w:hAnsi="Arial" w:cs="Times New Roman"/>
      <w:b/>
      <w:bCs/>
      <w:caps/>
      <w:sz w:val="36"/>
      <w:szCs w:val="32"/>
      <w:lang w:val="en-GB" w:eastAsia="en-US"/>
    </w:rPr>
  </w:style>
  <w:style w:type="paragraph" w:customStyle="1" w:styleId="ListBullet1">
    <w:name w:val="List Bullet 1"/>
    <w:basedOn w:val="ListBullet"/>
    <w:link w:val="ListBullet1Char"/>
    <w:rsid w:val="002405FA"/>
    <w:pPr>
      <w:numPr>
        <w:numId w:val="44"/>
      </w:numPr>
    </w:pPr>
    <w:rPr>
      <w:sz w:val="24"/>
      <w:szCs w:val="24"/>
    </w:rPr>
  </w:style>
  <w:style w:type="paragraph" w:customStyle="1" w:styleId="ListBullet11">
    <w:name w:val="List Bullet 11"/>
    <w:basedOn w:val="ListBullet1"/>
    <w:rsid w:val="002405FA"/>
    <w:pPr>
      <w:numPr>
        <w:numId w:val="0"/>
      </w:numPr>
      <w:tabs>
        <w:tab w:val="num" w:pos="720"/>
      </w:tabs>
      <w:ind w:left="720" w:hanging="720"/>
    </w:pPr>
  </w:style>
  <w:style w:type="paragraph" w:customStyle="1" w:styleId="Izraz">
    <w:name w:val="Izraz"/>
    <w:basedOn w:val="Caption"/>
    <w:rsid w:val="002405FA"/>
    <w:pPr>
      <w:widowControl/>
      <w:tabs>
        <w:tab w:val="clear" w:pos="4620"/>
        <w:tab w:val="clear" w:pos="4710"/>
        <w:tab w:val="clear" w:pos="4740"/>
        <w:tab w:val="clear" w:pos="5280"/>
        <w:tab w:val="clear" w:pos="5400"/>
      </w:tabs>
      <w:ind w:right="0" w:firstLine="0"/>
      <w:jc w:val="right"/>
    </w:pPr>
    <w:rPr>
      <w:rFonts w:ascii="Times New Roman" w:hAnsi="Times New Roman" w:cs="Times New Roman"/>
      <w:sz w:val="24"/>
      <w:szCs w:val="24"/>
      <w:lang w:val="en-GB"/>
    </w:rPr>
  </w:style>
  <w:style w:type="paragraph" w:customStyle="1" w:styleId="StyleCaptionCentered">
    <w:name w:val="Style Caption + Centered"/>
    <w:basedOn w:val="Caption"/>
    <w:rsid w:val="002405FA"/>
    <w:pPr>
      <w:widowControl/>
      <w:tabs>
        <w:tab w:val="clear" w:pos="4620"/>
        <w:tab w:val="clear" w:pos="4710"/>
        <w:tab w:val="clear" w:pos="4740"/>
        <w:tab w:val="clear" w:pos="5280"/>
        <w:tab w:val="clear" w:pos="5400"/>
      </w:tabs>
      <w:ind w:right="0" w:firstLine="0"/>
      <w:jc w:val="center"/>
    </w:pPr>
    <w:rPr>
      <w:rFonts w:ascii="Times New Roman" w:hAnsi="Times New Roman" w:cs="Times New Roman"/>
      <w:sz w:val="24"/>
      <w:lang w:val="en-GB"/>
    </w:rPr>
  </w:style>
  <w:style w:type="paragraph" w:customStyle="1" w:styleId="BodyText1">
    <w:name w:val="Body Text1"/>
    <w:aliases w:val="Char Char Char Char Char Char Char Char Char Char Char Char Char Char Char Char Char"/>
    <w:basedOn w:val="Normal"/>
    <w:qFormat/>
    <w:rsid w:val="002405FA"/>
    <w:pPr>
      <w:spacing w:after="240"/>
      <w:jc w:val="both"/>
    </w:pPr>
    <w:rPr>
      <w:szCs w:val="20"/>
      <w:lang w:val="en-GB"/>
    </w:rPr>
  </w:style>
  <w:style w:type="paragraph" w:customStyle="1" w:styleId="StyleHeading3Before18pt1">
    <w:name w:val="Style Heading 3 + Before:  18 pt1"/>
    <w:basedOn w:val="Heading3"/>
    <w:rsid w:val="002405FA"/>
    <w:pPr>
      <w:numPr>
        <w:ilvl w:val="0"/>
        <w:numId w:val="0"/>
      </w:numPr>
      <w:tabs>
        <w:tab w:val="num" w:pos="851"/>
      </w:tabs>
      <w:overflowPunct w:val="0"/>
      <w:autoSpaceDE w:val="0"/>
      <w:autoSpaceDN w:val="0"/>
      <w:adjustRightInd w:val="0"/>
      <w:spacing w:before="360" w:after="240"/>
      <w:ind w:left="851" w:hanging="851"/>
      <w:textAlignment w:val="baseline"/>
    </w:pPr>
    <w:rPr>
      <w:rFonts w:cs="Times New Roman"/>
      <w:bCs/>
      <w:spacing w:val="0"/>
      <w:sz w:val="24"/>
      <w:szCs w:val="20"/>
    </w:rPr>
  </w:style>
  <w:style w:type="paragraph" w:customStyle="1" w:styleId="Podnaslov0">
    <w:name w:val="Podnaslov"/>
    <w:basedOn w:val="Normal"/>
    <w:rsid w:val="002405FA"/>
    <w:pPr>
      <w:spacing w:before="240" w:after="240"/>
    </w:pPr>
    <w:rPr>
      <w:b/>
      <w:bCs/>
      <w:sz w:val="32"/>
      <w:szCs w:val="32"/>
      <w:u w:val="single"/>
      <w:lang w:val="fr-FR"/>
    </w:rPr>
  </w:style>
  <w:style w:type="paragraph" w:customStyle="1" w:styleId="Podnaslov1">
    <w:name w:val="Podnaslov1"/>
    <w:basedOn w:val="Normal"/>
    <w:rsid w:val="002405FA"/>
    <w:pPr>
      <w:spacing w:before="240" w:after="240"/>
    </w:pPr>
    <w:rPr>
      <w:b/>
      <w:bCs/>
      <w:sz w:val="28"/>
      <w:szCs w:val="28"/>
    </w:rPr>
  </w:style>
  <w:style w:type="paragraph" w:customStyle="1" w:styleId="Kablovi">
    <w:name w:val="Kablovi"/>
    <w:basedOn w:val="Normal"/>
    <w:rsid w:val="002405FA"/>
    <w:pPr>
      <w:spacing w:before="240" w:after="240"/>
    </w:pPr>
    <w:rPr>
      <w:b/>
      <w:sz w:val="22"/>
      <w:szCs w:val="22"/>
    </w:rPr>
  </w:style>
  <w:style w:type="paragraph" w:customStyle="1" w:styleId="StyleCaptionCentered1">
    <w:name w:val="Style Caption + Centered1"/>
    <w:basedOn w:val="Caption"/>
    <w:rsid w:val="002405FA"/>
    <w:pPr>
      <w:widowControl/>
      <w:tabs>
        <w:tab w:val="clear" w:pos="4620"/>
        <w:tab w:val="clear" w:pos="4710"/>
        <w:tab w:val="clear" w:pos="4740"/>
        <w:tab w:val="clear" w:pos="5280"/>
        <w:tab w:val="clear" w:pos="5400"/>
      </w:tabs>
      <w:ind w:right="0" w:firstLine="0"/>
      <w:jc w:val="center"/>
    </w:pPr>
    <w:rPr>
      <w:rFonts w:ascii="Times New Roman" w:hAnsi="Times New Roman" w:cs="Times New Roman"/>
      <w:lang w:val="en-GB"/>
    </w:rPr>
  </w:style>
  <w:style w:type="paragraph" w:customStyle="1" w:styleId="Listuvuceno">
    <w:name w:val="List uvuceno"/>
    <w:basedOn w:val="List"/>
    <w:rsid w:val="002405FA"/>
    <w:pPr>
      <w:widowControl/>
      <w:tabs>
        <w:tab w:val="clear" w:pos="720"/>
        <w:tab w:val="clear" w:pos="4620"/>
        <w:tab w:val="clear" w:pos="4710"/>
        <w:tab w:val="clear" w:pos="4740"/>
        <w:tab w:val="clear" w:pos="5280"/>
        <w:tab w:val="clear" w:pos="5400"/>
        <w:tab w:val="num" w:pos="964"/>
      </w:tabs>
      <w:overflowPunct/>
      <w:autoSpaceDE/>
      <w:autoSpaceDN/>
      <w:adjustRightInd/>
      <w:spacing w:after="0" w:line="240" w:lineRule="auto"/>
      <w:ind w:left="964" w:right="0" w:hanging="397"/>
      <w:jc w:val="left"/>
      <w:textAlignment w:val="auto"/>
    </w:pPr>
    <w:rPr>
      <w:rFonts w:ascii="Tahoma" w:hAnsi="Tahoma"/>
      <w:sz w:val="20"/>
      <w:szCs w:val="20"/>
      <w:lang w:val="pt-BR"/>
    </w:rPr>
  </w:style>
  <w:style w:type="paragraph" w:customStyle="1" w:styleId="StyleJustifiedFirstline125cm">
    <w:name w:val="Style Justified First line:  1.25 cm"/>
    <w:basedOn w:val="Normal"/>
    <w:rsid w:val="002405FA"/>
    <w:pPr>
      <w:jc w:val="both"/>
    </w:pPr>
    <w:rPr>
      <w:rFonts w:ascii="Tahoma" w:hAnsi="Tahoma"/>
      <w:sz w:val="20"/>
      <w:szCs w:val="20"/>
      <w:lang w:val="en-GB"/>
    </w:rPr>
  </w:style>
  <w:style w:type="paragraph" w:customStyle="1" w:styleId="slika-centered">
    <w:name w:val="slika-centered"/>
    <w:basedOn w:val="Normal"/>
    <w:rsid w:val="002405FA"/>
    <w:pPr>
      <w:jc w:val="center"/>
    </w:pPr>
    <w:rPr>
      <w:rFonts w:ascii="Tahoma" w:hAnsi="Tahoma"/>
      <w:noProof/>
      <w:sz w:val="20"/>
      <w:szCs w:val="20"/>
      <w:lang w:val="sr-Latn-CS"/>
    </w:rPr>
  </w:style>
  <w:style w:type="paragraph" w:customStyle="1" w:styleId="a3">
    <w:name w:val="Поље"/>
    <w:basedOn w:val="Normal"/>
    <w:rsid w:val="002405FA"/>
    <w:pPr>
      <w:jc w:val="center"/>
    </w:pPr>
    <w:rPr>
      <w:rFonts w:ascii="Tahoma" w:hAnsi="Tahoma"/>
      <w:b/>
      <w:bCs/>
      <w:w w:val="110"/>
      <w:sz w:val="20"/>
      <w:szCs w:val="20"/>
      <w:lang w:val="sr-Cyrl-CS" w:eastAsia="ar-SA"/>
    </w:rPr>
  </w:style>
  <w:style w:type="paragraph" w:customStyle="1" w:styleId="WW-ListBullet4">
    <w:name w:val="WW-List Bullet 4"/>
    <w:basedOn w:val="Normal"/>
    <w:rsid w:val="002405FA"/>
    <w:pPr>
      <w:suppressAutoHyphens/>
      <w:jc w:val="both"/>
    </w:pPr>
    <w:rPr>
      <w:rFonts w:ascii="Tahoma" w:hAnsi="Tahoma"/>
      <w:sz w:val="20"/>
      <w:szCs w:val="20"/>
      <w:lang w:val="sr-Latn-CS" w:eastAsia="ar-SA"/>
    </w:rPr>
  </w:style>
  <w:style w:type="paragraph" w:customStyle="1" w:styleId="WW-BodyText21">
    <w:name w:val="WW-Body Text 21"/>
    <w:basedOn w:val="Normal"/>
    <w:rsid w:val="002405FA"/>
    <w:pPr>
      <w:suppressAutoHyphens/>
      <w:jc w:val="both"/>
    </w:pPr>
    <w:rPr>
      <w:rFonts w:ascii="Arial" w:hAnsi="Arial"/>
      <w:sz w:val="22"/>
      <w:szCs w:val="20"/>
      <w:lang w:eastAsia="ar-SA"/>
    </w:rPr>
  </w:style>
  <w:style w:type="paragraph" w:customStyle="1" w:styleId="WW-BodyTextIndent21">
    <w:name w:val="WW-Body Text Indent 21"/>
    <w:basedOn w:val="Normal"/>
    <w:rsid w:val="002405FA"/>
    <w:pPr>
      <w:ind w:left="993"/>
      <w:jc w:val="both"/>
    </w:pPr>
    <w:rPr>
      <w:rFonts w:ascii="Tahoma" w:hAnsi="Tahoma"/>
      <w:sz w:val="20"/>
      <w:szCs w:val="20"/>
      <w:lang w:val="sr-Latn-CS" w:eastAsia="ar-SA"/>
    </w:rPr>
  </w:style>
  <w:style w:type="paragraph" w:customStyle="1" w:styleId="Bulet1">
    <w:name w:val="Bulet 1"/>
    <w:basedOn w:val="Normal"/>
    <w:link w:val="Bulet1Char"/>
    <w:rsid w:val="002405FA"/>
    <w:pPr>
      <w:tabs>
        <w:tab w:val="num" w:pos="907"/>
      </w:tabs>
      <w:spacing w:line="360" w:lineRule="auto"/>
      <w:ind w:left="1021" w:hanging="170"/>
      <w:jc w:val="both"/>
    </w:pPr>
    <w:rPr>
      <w:rFonts w:ascii="Tahoma" w:hAnsi="Tahoma"/>
      <w:spacing w:val="-5"/>
      <w:sz w:val="20"/>
      <w:szCs w:val="20"/>
    </w:rPr>
  </w:style>
  <w:style w:type="character" w:customStyle="1" w:styleId="Bulet1Char">
    <w:name w:val="Bulet 1 Char"/>
    <w:link w:val="Bulet1"/>
    <w:rsid w:val="002405FA"/>
    <w:rPr>
      <w:rFonts w:ascii="Tahoma" w:hAnsi="Tahoma"/>
      <w:spacing w:val="-5"/>
      <w:sz w:val="20"/>
      <w:szCs w:val="20"/>
    </w:rPr>
  </w:style>
  <w:style w:type="paragraph" w:customStyle="1" w:styleId="Bulet2">
    <w:name w:val="Bulet 2"/>
    <w:basedOn w:val="Normal"/>
    <w:rsid w:val="002405FA"/>
    <w:pPr>
      <w:tabs>
        <w:tab w:val="num" w:pos="794"/>
      </w:tabs>
      <w:spacing w:line="360" w:lineRule="auto"/>
      <w:ind w:left="1718" w:hanging="357"/>
      <w:jc w:val="both"/>
    </w:pPr>
    <w:rPr>
      <w:rFonts w:ascii="Tahoma" w:hAnsi="Tahoma"/>
      <w:spacing w:val="-5"/>
      <w:sz w:val="20"/>
      <w:szCs w:val="20"/>
      <w:lang w:val="sr-Latn-CS"/>
    </w:rPr>
  </w:style>
  <w:style w:type="paragraph" w:customStyle="1" w:styleId="Bulet4">
    <w:name w:val="Bulet 4"/>
    <w:basedOn w:val="Normal"/>
    <w:rsid w:val="002405FA"/>
    <w:pPr>
      <w:tabs>
        <w:tab w:val="num" w:pos="1361"/>
      </w:tabs>
      <w:spacing w:line="360" w:lineRule="auto"/>
      <w:ind w:left="1361" w:hanging="397"/>
      <w:jc w:val="both"/>
    </w:pPr>
    <w:rPr>
      <w:rFonts w:ascii="Tahoma" w:hAnsi="Tahoma"/>
      <w:snapToGrid w:val="0"/>
      <w:color w:val="000000"/>
      <w:sz w:val="20"/>
      <w:szCs w:val="20"/>
      <w:lang w:eastAsia="ru-RU"/>
    </w:rPr>
  </w:style>
  <w:style w:type="paragraph" w:customStyle="1" w:styleId="Numbering1">
    <w:name w:val="Numbering 1"/>
    <w:basedOn w:val="Normal"/>
    <w:rsid w:val="002405FA"/>
    <w:pPr>
      <w:numPr>
        <w:numId w:val="46"/>
      </w:numPr>
      <w:spacing w:line="360" w:lineRule="auto"/>
      <w:jc w:val="both"/>
    </w:pPr>
    <w:rPr>
      <w:rFonts w:ascii="Tahoma" w:hAnsi="Tahoma"/>
      <w:snapToGrid w:val="0"/>
      <w:color w:val="000000"/>
      <w:sz w:val="20"/>
      <w:szCs w:val="20"/>
      <w:lang w:eastAsia="ru-RU"/>
    </w:rPr>
  </w:style>
  <w:style w:type="paragraph" w:customStyle="1" w:styleId="Bulet3">
    <w:name w:val="Bulet 3"/>
    <w:basedOn w:val="Bulet1"/>
    <w:rsid w:val="002405FA"/>
    <w:pPr>
      <w:tabs>
        <w:tab w:val="clear" w:pos="907"/>
        <w:tab w:val="num" w:pos="1531"/>
      </w:tabs>
      <w:ind w:left="1531" w:hanging="397"/>
    </w:pPr>
    <w:rPr>
      <w:snapToGrid w:val="0"/>
      <w:lang w:eastAsia="ru-RU"/>
    </w:rPr>
  </w:style>
  <w:style w:type="paragraph" w:customStyle="1" w:styleId="Bulet1end">
    <w:name w:val="Bulet 1 end"/>
    <w:basedOn w:val="Bulet1"/>
    <w:rsid w:val="002405FA"/>
    <w:pPr>
      <w:tabs>
        <w:tab w:val="clear" w:pos="907"/>
        <w:tab w:val="num" w:pos="964"/>
      </w:tabs>
      <w:spacing w:after="240"/>
      <w:ind w:left="964" w:hanging="397"/>
    </w:pPr>
    <w:rPr>
      <w:szCs w:val="24"/>
    </w:rPr>
  </w:style>
  <w:style w:type="paragraph" w:customStyle="1" w:styleId="Numbering1end">
    <w:name w:val="Numbering 1 end"/>
    <w:basedOn w:val="Numbering1"/>
    <w:rsid w:val="002405FA"/>
    <w:pPr>
      <w:spacing w:after="120"/>
    </w:pPr>
  </w:style>
  <w:style w:type="paragraph" w:customStyle="1" w:styleId="E1">
    <w:name w:val="E1"/>
    <w:basedOn w:val="Normal"/>
    <w:rsid w:val="002405FA"/>
    <w:pPr>
      <w:suppressAutoHyphens/>
      <w:spacing w:after="160" w:line="320" w:lineRule="atLeast"/>
      <w:ind w:left="851"/>
      <w:jc w:val="both"/>
    </w:pPr>
    <w:rPr>
      <w:rFonts w:ascii="Arial" w:hAnsi="Arial"/>
      <w:sz w:val="22"/>
      <w:szCs w:val="20"/>
      <w:lang w:val="en-GB" w:eastAsia="ar-SA"/>
    </w:rPr>
  </w:style>
  <w:style w:type="paragraph" w:customStyle="1" w:styleId="P1">
    <w:name w:val="P1"/>
    <w:basedOn w:val="Normal"/>
    <w:rsid w:val="002405FA"/>
    <w:pPr>
      <w:suppressAutoHyphens/>
      <w:spacing w:after="120" w:line="320" w:lineRule="atLeast"/>
      <w:jc w:val="both"/>
    </w:pPr>
    <w:rPr>
      <w:rFonts w:ascii="Arial" w:hAnsi="Arial"/>
      <w:sz w:val="22"/>
      <w:szCs w:val="20"/>
      <w:lang w:val="en-GB" w:eastAsia="ar-SA"/>
    </w:rPr>
  </w:style>
  <w:style w:type="numbering" w:customStyle="1" w:styleId="StyleNumberedLeft0cmHanging063cm">
    <w:name w:val="Style Numbered Left:  0 cm Hanging:  0.63 cm"/>
    <w:basedOn w:val="NoList"/>
    <w:rsid w:val="002405FA"/>
    <w:pPr>
      <w:numPr>
        <w:numId w:val="47"/>
      </w:numPr>
    </w:pPr>
  </w:style>
  <w:style w:type="paragraph" w:customStyle="1" w:styleId="StyleListNumberAfter6pt">
    <w:name w:val="Style List Number + After:  6 pt"/>
    <w:basedOn w:val="ListNumber"/>
    <w:rsid w:val="002405FA"/>
    <w:pPr>
      <w:numPr>
        <w:numId w:val="0"/>
      </w:numPr>
      <w:tabs>
        <w:tab w:val="num" w:pos="432"/>
      </w:tabs>
      <w:spacing w:after="120"/>
      <w:ind w:left="432" w:hanging="432"/>
      <w:jc w:val="both"/>
    </w:pPr>
    <w:rPr>
      <w:rFonts w:ascii="Tahoma" w:hAnsi="Tahoma"/>
      <w:lang w:val="en-GB"/>
    </w:rPr>
  </w:style>
  <w:style w:type="paragraph" w:customStyle="1" w:styleId="StyleP1TimesNewRoman12ptAfter3ptLinespacingsin">
    <w:name w:val="Style P1 + Times New Roman 12 pt After:  3 pt Line spacing:  sin..."/>
    <w:basedOn w:val="P1"/>
    <w:rsid w:val="002405FA"/>
    <w:pPr>
      <w:numPr>
        <w:numId w:val="45"/>
      </w:numPr>
      <w:spacing w:after="60" w:line="240" w:lineRule="auto"/>
      <w:ind w:left="794" w:hanging="397"/>
    </w:pPr>
    <w:rPr>
      <w:rFonts w:ascii="Times New Roman" w:hAnsi="Times New Roman"/>
      <w:sz w:val="24"/>
    </w:rPr>
  </w:style>
  <w:style w:type="paragraph" w:customStyle="1" w:styleId="StyleHeading1">
    <w:name w:val="Style Heading 1"/>
    <w:basedOn w:val="Heading1"/>
    <w:rsid w:val="002405FA"/>
    <w:pPr>
      <w:numPr>
        <w:numId w:val="48"/>
      </w:numPr>
      <w:overflowPunct w:val="0"/>
      <w:autoSpaceDE w:val="0"/>
      <w:autoSpaceDN w:val="0"/>
      <w:adjustRightInd w:val="0"/>
      <w:spacing w:before="480" w:after="480"/>
      <w:textAlignment w:val="baseline"/>
    </w:pPr>
    <w:rPr>
      <w:rFonts w:cs="Times New Roman"/>
      <w:caps/>
      <w:sz w:val="32"/>
      <w:szCs w:val="32"/>
      <w:lang w:val="en-GB"/>
    </w:rPr>
  </w:style>
  <w:style w:type="paragraph" w:customStyle="1" w:styleId="StyleHeading2Blue">
    <w:name w:val="Style Heading 2 + Blue"/>
    <w:basedOn w:val="Normal"/>
    <w:rsid w:val="002405FA"/>
    <w:pPr>
      <w:numPr>
        <w:ilvl w:val="1"/>
        <w:numId w:val="48"/>
      </w:numPr>
    </w:pPr>
    <w:rPr>
      <w:rFonts w:ascii="Tahoma" w:hAnsi="Tahoma"/>
      <w:sz w:val="20"/>
      <w:szCs w:val="20"/>
      <w:lang w:val="en-GB"/>
    </w:rPr>
  </w:style>
  <w:style w:type="paragraph" w:customStyle="1" w:styleId="StyleHeading2JustifiedLeft0cmHanging07cmBefore">
    <w:name w:val="Style Heading 2 + Justified Left:  0 cm Hanging:  0.7 cm Before:..."/>
    <w:basedOn w:val="Heading2"/>
    <w:autoRedefine/>
    <w:rsid w:val="002405FA"/>
    <w:pPr>
      <w:numPr>
        <w:ilvl w:val="0"/>
        <w:numId w:val="0"/>
      </w:numPr>
      <w:tabs>
        <w:tab w:val="left" w:pos="181"/>
      </w:tabs>
      <w:overflowPunct w:val="0"/>
      <w:autoSpaceDE w:val="0"/>
      <w:autoSpaceDN w:val="0"/>
      <w:adjustRightInd w:val="0"/>
      <w:spacing w:after="60" w:line="360" w:lineRule="auto"/>
      <w:ind w:left="360"/>
      <w:textAlignment w:val="baseline"/>
    </w:pPr>
    <w:rPr>
      <w:rFonts w:ascii="Arial" w:hAnsi="Arial" w:cs="Tahoma"/>
      <w:sz w:val="24"/>
      <w:szCs w:val="28"/>
    </w:rPr>
  </w:style>
  <w:style w:type="paragraph" w:customStyle="1" w:styleId="naslov10">
    <w:name w:val="naslov1"/>
    <w:basedOn w:val="Normal"/>
    <w:rsid w:val="002405FA"/>
    <w:pPr>
      <w:tabs>
        <w:tab w:val="num" w:pos="1134"/>
      </w:tabs>
      <w:spacing w:after="240"/>
      <w:ind w:left="1134" w:hanging="1134"/>
      <w:jc w:val="both"/>
    </w:pPr>
    <w:rPr>
      <w:rFonts w:ascii="HelveticaBold" w:hAnsi="HelveticaBold"/>
      <w:sz w:val="20"/>
      <w:szCs w:val="20"/>
    </w:rPr>
  </w:style>
  <w:style w:type="paragraph" w:customStyle="1" w:styleId="NormalTahoma">
    <w:name w:val="Normal + Tahoma"/>
    <w:basedOn w:val="Normal"/>
    <w:rsid w:val="002405FA"/>
    <w:pPr>
      <w:ind w:left="7200"/>
    </w:pPr>
    <w:rPr>
      <w:rFonts w:ascii="Arial" w:hAnsi="Arial"/>
      <w:b/>
      <w:bCs/>
      <w:caps/>
      <w:sz w:val="32"/>
      <w:szCs w:val="32"/>
      <w:lang w:val="sr-Latn-CS"/>
    </w:rPr>
  </w:style>
  <w:style w:type="character" w:customStyle="1" w:styleId="ListBullet1Char">
    <w:name w:val="List Bullet 1 Char"/>
    <w:link w:val="ListBullet1"/>
    <w:rsid w:val="002405FA"/>
    <w:rPr>
      <w:sz w:val="24"/>
      <w:szCs w:val="24"/>
      <w:lang w:val="sr-Latn-CS"/>
    </w:rPr>
  </w:style>
  <w:style w:type="paragraph" w:customStyle="1" w:styleId="Heading312pt">
    <w:name w:val="Heading 3 + 12 pt"/>
    <w:basedOn w:val="Heading3"/>
    <w:link w:val="Heading312ptChar"/>
    <w:rsid w:val="002405FA"/>
    <w:pPr>
      <w:numPr>
        <w:ilvl w:val="0"/>
        <w:numId w:val="0"/>
      </w:numPr>
      <w:tabs>
        <w:tab w:val="num" w:pos="917"/>
      </w:tabs>
      <w:overflowPunct w:val="0"/>
      <w:autoSpaceDE w:val="0"/>
      <w:autoSpaceDN w:val="0"/>
      <w:adjustRightInd w:val="0"/>
      <w:spacing w:before="240" w:after="240"/>
      <w:ind w:left="917" w:hanging="737"/>
      <w:textAlignment w:val="baseline"/>
    </w:pPr>
    <w:rPr>
      <w:rFonts w:cs="Times New Roman"/>
      <w:b/>
      <w:bCs/>
      <w:spacing w:val="0"/>
      <w:sz w:val="24"/>
      <w:szCs w:val="24"/>
    </w:rPr>
  </w:style>
  <w:style w:type="paragraph" w:customStyle="1" w:styleId="ObianTekst">
    <w:name w:val="Običan Tekst"/>
    <w:basedOn w:val="Normal"/>
    <w:rsid w:val="002405FA"/>
    <w:pPr>
      <w:suppressAutoHyphens/>
      <w:spacing w:before="120" w:after="120"/>
      <w:jc w:val="both"/>
    </w:pPr>
    <w:rPr>
      <w:lang w:val="sr-Latn-CS" w:eastAsia="ar-SA"/>
    </w:rPr>
  </w:style>
  <w:style w:type="paragraph" w:customStyle="1" w:styleId="Formula0">
    <w:name w:val="Formula"/>
    <w:basedOn w:val="ObianTekst"/>
    <w:rsid w:val="002405FA"/>
    <w:pPr>
      <w:ind w:left="794"/>
      <w:jc w:val="left"/>
    </w:pPr>
    <w:rPr>
      <w:rFonts w:ascii="Courier New" w:hAnsi="Courier New"/>
    </w:rPr>
  </w:style>
  <w:style w:type="paragraph" w:customStyle="1" w:styleId="NazivSlike">
    <w:name w:val="Naziv Slike"/>
    <w:basedOn w:val="Normal"/>
    <w:next w:val="ObianTekst"/>
    <w:rsid w:val="002405FA"/>
    <w:pPr>
      <w:tabs>
        <w:tab w:val="num" w:pos="360"/>
      </w:tabs>
      <w:suppressAutoHyphens/>
      <w:spacing w:before="120" w:after="120"/>
      <w:ind w:left="-360" w:hanging="360"/>
      <w:jc w:val="center"/>
    </w:pPr>
    <w:rPr>
      <w:b/>
      <w:bCs/>
      <w:lang w:val="pt-BR" w:eastAsia="ar-SA"/>
    </w:rPr>
  </w:style>
  <w:style w:type="paragraph" w:customStyle="1" w:styleId="SamaSlika">
    <w:name w:val="Sama Slika"/>
    <w:basedOn w:val="Normal"/>
    <w:next w:val="NazivSlike"/>
    <w:rsid w:val="002405FA"/>
    <w:pPr>
      <w:suppressAutoHyphens/>
      <w:spacing w:before="240" w:after="120"/>
      <w:jc w:val="center"/>
    </w:pPr>
    <w:rPr>
      <w:lang w:val="en-GB" w:eastAsia="ar-SA"/>
    </w:rPr>
  </w:style>
  <w:style w:type="paragraph" w:customStyle="1" w:styleId="source">
    <w:name w:val="source"/>
    <w:basedOn w:val="Normal"/>
    <w:rsid w:val="002405FA"/>
    <w:pPr>
      <w:suppressAutoHyphens/>
      <w:spacing w:line="120" w:lineRule="atLeast"/>
      <w:ind w:right="57"/>
      <w:jc w:val="both"/>
    </w:pPr>
    <w:rPr>
      <w:rFonts w:ascii="Courier New" w:hAnsi="Courier New"/>
      <w:sz w:val="20"/>
      <w:szCs w:val="20"/>
      <w:lang w:eastAsia="ar-SA"/>
    </w:rPr>
  </w:style>
  <w:style w:type="paragraph" w:customStyle="1" w:styleId="Primer">
    <w:name w:val="Primer"/>
    <w:basedOn w:val="ObianTekst"/>
    <w:rsid w:val="002405FA"/>
  </w:style>
  <w:style w:type="table" w:styleId="TableWeb2">
    <w:name w:val="Table Web 2"/>
    <w:basedOn w:val="TableNormal"/>
    <w:locked/>
    <w:rsid w:val="002405FA"/>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FormulaChar0">
    <w:name w:val="Formula Char"/>
    <w:rsid w:val="002405FA"/>
    <w:rPr>
      <w:rFonts w:ascii="Courier New" w:hAnsi="Courier New"/>
      <w:sz w:val="24"/>
      <w:szCs w:val="24"/>
      <w:lang w:val="sr-Latn-CS" w:eastAsia="ar-SA" w:bidi="ar-SA"/>
    </w:rPr>
  </w:style>
  <w:style w:type="paragraph" w:customStyle="1" w:styleId="Listasatakicama2">
    <w:name w:val="Lista sa tačkicama 2"/>
    <w:basedOn w:val="ObianTekst"/>
    <w:rsid w:val="002405FA"/>
    <w:pPr>
      <w:tabs>
        <w:tab w:val="left" w:pos="-37"/>
        <w:tab w:val="num" w:pos="360"/>
      </w:tabs>
      <w:ind w:left="-74"/>
    </w:pPr>
  </w:style>
  <w:style w:type="paragraph" w:customStyle="1" w:styleId="Nabrojantekst1">
    <w:name w:val="Nabrojan tekst 1"/>
    <w:basedOn w:val="ObianTekst"/>
    <w:rsid w:val="002405FA"/>
    <w:pPr>
      <w:tabs>
        <w:tab w:val="num" w:pos="1080"/>
      </w:tabs>
      <w:ind w:left="720"/>
    </w:pPr>
  </w:style>
  <w:style w:type="character" w:customStyle="1" w:styleId="WW-FootnoteCharacters">
    <w:name w:val="WW-Footnote Characters"/>
    <w:rsid w:val="002405FA"/>
  </w:style>
  <w:style w:type="character" w:customStyle="1" w:styleId="HeadingChar">
    <w:name w:val="Heading Char"/>
    <w:rsid w:val="002405FA"/>
    <w:rPr>
      <w:rFonts w:ascii="Luxi Sans" w:eastAsia="HG Mincho Light J" w:hAnsi="Luxi Sans"/>
      <w:sz w:val="28"/>
      <w:lang w:val="en-US" w:eastAsia="ar-SA" w:bidi="ar-SA"/>
    </w:rPr>
  </w:style>
  <w:style w:type="paragraph" w:customStyle="1" w:styleId="Listasatakicama1">
    <w:name w:val="Lista sa tačkicama 1"/>
    <w:basedOn w:val="ObianTekst"/>
    <w:rsid w:val="002405FA"/>
    <w:pPr>
      <w:numPr>
        <w:numId w:val="49"/>
      </w:numPr>
      <w:jc w:val="left"/>
    </w:pPr>
  </w:style>
  <w:style w:type="paragraph" w:customStyle="1" w:styleId="Poglavlje">
    <w:name w:val="Poglavlje"/>
    <w:basedOn w:val="Heading2"/>
    <w:next w:val="ObianTekstChar"/>
    <w:rsid w:val="002405FA"/>
    <w:pPr>
      <w:numPr>
        <w:numId w:val="50"/>
      </w:numPr>
      <w:overflowPunct w:val="0"/>
      <w:autoSpaceDE w:val="0"/>
      <w:autoSpaceDN w:val="0"/>
      <w:adjustRightInd w:val="0"/>
      <w:spacing w:before="120" w:line="240" w:lineRule="atLeast"/>
      <w:textAlignment w:val="baseline"/>
    </w:pPr>
    <w:rPr>
      <w:rFonts w:ascii="Tahoma" w:hAnsi="Tahoma" w:cs="Times New Roman"/>
      <w:b w:val="0"/>
      <w:i/>
      <w:iCs/>
      <w:caps w:val="0"/>
      <w:sz w:val="24"/>
      <w:szCs w:val="24"/>
      <w:lang w:val="sr-Latn-CS"/>
    </w:rPr>
  </w:style>
  <w:style w:type="paragraph" w:customStyle="1" w:styleId="Odeljak">
    <w:name w:val="Odeljak"/>
    <w:basedOn w:val="Heading3"/>
    <w:next w:val="ObianTekstChar"/>
    <w:rsid w:val="002405FA"/>
    <w:pPr>
      <w:numPr>
        <w:numId w:val="50"/>
      </w:numPr>
      <w:overflowPunct w:val="0"/>
      <w:autoSpaceDE w:val="0"/>
      <w:autoSpaceDN w:val="0"/>
      <w:adjustRightInd w:val="0"/>
      <w:spacing w:before="120" w:after="240"/>
      <w:textAlignment w:val="baseline"/>
    </w:pPr>
    <w:rPr>
      <w:bCs/>
      <w:spacing w:val="0"/>
      <w:sz w:val="24"/>
      <w:szCs w:val="24"/>
      <w:lang w:val="sr-Latn-CS"/>
    </w:rPr>
  </w:style>
  <w:style w:type="paragraph" w:customStyle="1" w:styleId="Glava">
    <w:name w:val="Glava"/>
    <w:basedOn w:val="Heading1"/>
    <w:next w:val="ObianTekstChar"/>
    <w:rsid w:val="002405FA"/>
    <w:pPr>
      <w:numPr>
        <w:numId w:val="50"/>
      </w:numPr>
      <w:suppressAutoHyphens/>
      <w:spacing w:before="120" w:after="60"/>
      <w:contextualSpacing/>
      <w:jc w:val="both"/>
    </w:pPr>
    <w:rPr>
      <w:rFonts w:cs="Times New Roman"/>
      <w:caps/>
      <w:sz w:val="28"/>
      <w:szCs w:val="28"/>
      <w:lang w:val="sr-Latn-CS"/>
    </w:rPr>
  </w:style>
  <w:style w:type="paragraph" w:customStyle="1" w:styleId="ObianTekstChar">
    <w:name w:val="Običan Tekst Char"/>
    <w:basedOn w:val="Normal"/>
    <w:link w:val="ObianTekstCharChar"/>
    <w:rsid w:val="002405FA"/>
    <w:pPr>
      <w:spacing w:before="120" w:after="120"/>
      <w:ind w:firstLine="720"/>
      <w:contextualSpacing/>
      <w:jc w:val="both"/>
    </w:pPr>
    <w:rPr>
      <w:lang w:val="sr-Latn-CS"/>
    </w:rPr>
  </w:style>
  <w:style w:type="numbering" w:customStyle="1" w:styleId="1111113">
    <w:name w:val="1 / 1.1 / 1.1.13"/>
    <w:basedOn w:val="NoList"/>
    <w:next w:val="111111"/>
    <w:rsid w:val="002405FA"/>
    <w:pPr>
      <w:numPr>
        <w:numId w:val="51"/>
      </w:numPr>
    </w:pPr>
  </w:style>
  <w:style w:type="character" w:customStyle="1" w:styleId="ObianTekstCharChar">
    <w:name w:val="Običan Tekst Char Char"/>
    <w:link w:val="ObianTekstChar"/>
    <w:rsid w:val="002405FA"/>
    <w:rPr>
      <w:sz w:val="24"/>
      <w:szCs w:val="24"/>
      <w:lang w:val="sr-Latn-CS"/>
    </w:rPr>
  </w:style>
  <w:style w:type="paragraph" w:customStyle="1" w:styleId="ObianTekstCharCharCharCharChar">
    <w:name w:val="Običan Tekst Char Char Char Char Char"/>
    <w:basedOn w:val="Normal"/>
    <w:link w:val="ObianTekstCharCharCharCharCharChar"/>
    <w:rsid w:val="002405FA"/>
    <w:pPr>
      <w:spacing w:before="120" w:after="120"/>
      <w:jc w:val="both"/>
    </w:pPr>
    <w:rPr>
      <w:lang w:val="sr-Latn-CS"/>
    </w:rPr>
  </w:style>
  <w:style w:type="character" w:customStyle="1" w:styleId="ObianTekstCharCharCharCharCharChar">
    <w:name w:val="Običan Tekst Char Char Char Char Char Char"/>
    <w:link w:val="ObianTekstCharCharCharCharChar"/>
    <w:rsid w:val="002405FA"/>
    <w:rPr>
      <w:sz w:val="24"/>
      <w:szCs w:val="24"/>
      <w:lang w:val="sr-Latn-CS"/>
    </w:rPr>
  </w:style>
  <w:style w:type="character" w:customStyle="1" w:styleId="Heading312ptChar">
    <w:name w:val="Heading 3 + 12 pt Char"/>
    <w:link w:val="Heading312pt"/>
    <w:rsid w:val="002405FA"/>
    <w:rPr>
      <w:rFonts w:ascii="Arial" w:hAnsi="Arial"/>
      <w:b/>
      <w:bCs/>
      <w:sz w:val="24"/>
      <w:szCs w:val="24"/>
    </w:rPr>
  </w:style>
  <w:style w:type="paragraph" w:customStyle="1" w:styleId="Heading3Tahoma">
    <w:name w:val="Heading 3 + Tahoma"/>
    <w:aliases w:val="12 pt,Dark Blue"/>
    <w:basedOn w:val="Heading3"/>
    <w:rsid w:val="002405FA"/>
    <w:pPr>
      <w:numPr>
        <w:ilvl w:val="0"/>
        <w:numId w:val="0"/>
      </w:numPr>
      <w:tabs>
        <w:tab w:val="num" w:pos="917"/>
      </w:tabs>
      <w:overflowPunct w:val="0"/>
      <w:autoSpaceDE w:val="0"/>
      <w:autoSpaceDN w:val="0"/>
      <w:adjustRightInd w:val="0"/>
      <w:spacing w:before="240" w:after="240"/>
      <w:ind w:left="917" w:hanging="737"/>
      <w:textAlignment w:val="baseline"/>
    </w:pPr>
    <w:rPr>
      <w:rFonts w:ascii="Tahoma" w:hAnsi="Tahoma" w:cs="Tahoma"/>
      <w:bCs/>
      <w:color w:val="000080"/>
      <w:spacing w:val="0"/>
      <w:sz w:val="24"/>
      <w:szCs w:val="24"/>
    </w:rPr>
  </w:style>
  <w:style w:type="paragraph" w:customStyle="1" w:styleId="StyleBodyTextItalic">
    <w:name w:val="Style Body Text + Italic"/>
    <w:basedOn w:val="Normal"/>
    <w:link w:val="StyleBodyTextItalicChar"/>
    <w:rsid w:val="002405FA"/>
    <w:pPr>
      <w:suppressAutoHyphens/>
    </w:pPr>
    <w:rPr>
      <w:rFonts w:ascii="Arial" w:hAnsi="Arial"/>
      <w:i/>
      <w:iCs/>
      <w:sz w:val="20"/>
      <w:lang w:eastAsia="ar-SA"/>
    </w:rPr>
  </w:style>
  <w:style w:type="character" w:customStyle="1" w:styleId="StyleBodyTextItalicChar">
    <w:name w:val="Style Body Text + Italic Char"/>
    <w:link w:val="StyleBodyTextItalic"/>
    <w:rsid w:val="002405FA"/>
    <w:rPr>
      <w:rFonts w:ascii="Arial" w:hAnsi="Arial"/>
      <w:i/>
      <w:iCs/>
      <w:sz w:val="20"/>
      <w:szCs w:val="24"/>
      <w:lang w:eastAsia="ar-SA"/>
    </w:rPr>
  </w:style>
  <w:style w:type="paragraph" w:customStyle="1" w:styleId="BodyTextTahoma">
    <w:name w:val="Body Text + Tahoma"/>
    <w:aliases w:val="10 pt"/>
    <w:basedOn w:val="BodyText"/>
    <w:rsid w:val="002405FA"/>
    <w:pPr>
      <w:autoSpaceDE/>
      <w:autoSpaceDN/>
      <w:spacing w:after="240"/>
    </w:pPr>
    <w:rPr>
      <w:rFonts w:ascii="Tahoma" w:hAnsi="Tahoma" w:cs="Tahoma"/>
    </w:rPr>
  </w:style>
  <w:style w:type="character" w:customStyle="1" w:styleId="ListBulletChar">
    <w:name w:val="List Bullet Char"/>
    <w:link w:val="ListBullet"/>
    <w:rsid w:val="002405FA"/>
    <w:rPr>
      <w:sz w:val="20"/>
      <w:szCs w:val="20"/>
      <w:lang w:val="sr-Latn-CS"/>
    </w:rPr>
  </w:style>
  <w:style w:type="paragraph" w:customStyle="1" w:styleId="StyleCaption11ptCentered">
    <w:name w:val="Style Caption + 11 pt Centered"/>
    <w:basedOn w:val="Caption"/>
    <w:rsid w:val="002405FA"/>
    <w:pPr>
      <w:widowControl/>
      <w:numPr>
        <w:numId w:val="52"/>
      </w:numPr>
      <w:tabs>
        <w:tab w:val="clear" w:pos="4620"/>
        <w:tab w:val="clear" w:pos="4710"/>
        <w:tab w:val="clear" w:pos="4740"/>
        <w:tab w:val="clear" w:pos="5280"/>
        <w:tab w:val="clear" w:pos="5400"/>
      </w:tabs>
      <w:ind w:right="0"/>
      <w:jc w:val="center"/>
    </w:pPr>
    <w:rPr>
      <w:rFonts w:ascii="Times New Roman" w:hAnsi="Times New Roman" w:cs="Times New Roman"/>
      <w:lang w:val="en-GB"/>
    </w:rPr>
  </w:style>
  <w:style w:type="numbering" w:customStyle="1" w:styleId="StyleBulleted">
    <w:name w:val="Style Bulleted"/>
    <w:basedOn w:val="NoList"/>
    <w:rsid w:val="002405FA"/>
    <w:pPr>
      <w:numPr>
        <w:numId w:val="53"/>
      </w:numPr>
    </w:pPr>
  </w:style>
  <w:style w:type="numbering" w:customStyle="1" w:styleId="NoList12">
    <w:name w:val="No List12"/>
    <w:next w:val="NoList"/>
    <w:uiPriority w:val="99"/>
    <w:semiHidden/>
    <w:unhideWhenUsed/>
    <w:rsid w:val="002405FA"/>
  </w:style>
  <w:style w:type="table" w:styleId="TableSimple1">
    <w:name w:val="Table Simple 1"/>
    <w:basedOn w:val="TableNormal"/>
    <w:locked/>
    <w:rsid w:val="002405FA"/>
    <w:rPr>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horttext">
    <w:name w:val="short_text"/>
    <w:rsid w:val="002405FA"/>
  </w:style>
  <w:style w:type="character" w:customStyle="1" w:styleId="alt-edited">
    <w:name w:val="alt-edited"/>
    <w:rsid w:val="002405FA"/>
  </w:style>
  <w:style w:type="numbering" w:customStyle="1" w:styleId="NoList6">
    <w:name w:val="No List6"/>
    <w:next w:val="NoList"/>
    <w:semiHidden/>
    <w:rsid w:val="002405FA"/>
  </w:style>
  <w:style w:type="numbering" w:customStyle="1" w:styleId="1111114">
    <w:name w:val="1 / 1.1 / 1.1.14"/>
    <w:basedOn w:val="NoList"/>
    <w:next w:val="111111"/>
    <w:rsid w:val="002405FA"/>
  </w:style>
  <w:style w:type="numbering" w:customStyle="1" w:styleId="NoList13">
    <w:name w:val="No List13"/>
    <w:next w:val="NoList"/>
    <w:uiPriority w:val="99"/>
    <w:semiHidden/>
    <w:unhideWhenUsed/>
    <w:rsid w:val="002405FA"/>
  </w:style>
  <w:style w:type="numbering" w:customStyle="1" w:styleId="111111211">
    <w:name w:val="1 / 1.1 / 1.1.1211"/>
    <w:rsid w:val="002405FA"/>
    <w:pPr>
      <w:numPr>
        <w:numId w:val="3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16551">
      <w:marLeft w:val="0"/>
      <w:marRight w:val="0"/>
      <w:marTop w:val="0"/>
      <w:marBottom w:val="0"/>
      <w:divBdr>
        <w:top w:val="none" w:sz="0" w:space="0" w:color="auto"/>
        <w:left w:val="none" w:sz="0" w:space="0" w:color="auto"/>
        <w:bottom w:val="none" w:sz="0" w:space="0" w:color="auto"/>
        <w:right w:val="none" w:sz="0" w:space="0" w:color="auto"/>
      </w:divBdr>
    </w:div>
    <w:div w:id="309016552">
      <w:marLeft w:val="0"/>
      <w:marRight w:val="0"/>
      <w:marTop w:val="0"/>
      <w:marBottom w:val="0"/>
      <w:divBdr>
        <w:top w:val="none" w:sz="0" w:space="0" w:color="auto"/>
        <w:left w:val="none" w:sz="0" w:space="0" w:color="auto"/>
        <w:bottom w:val="none" w:sz="0" w:space="0" w:color="auto"/>
        <w:right w:val="none" w:sz="0" w:space="0" w:color="auto"/>
      </w:divBdr>
    </w:div>
    <w:div w:id="309016553">
      <w:marLeft w:val="0"/>
      <w:marRight w:val="0"/>
      <w:marTop w:val="0"/>
      <w:marBottom w:val="0"/>
      <w:divBdr>
        <w:top w:val="none" w:sz="0" w:space="0" w:color="auto"/>
        <w:left w:val="none" w:sz="0" w:space="0" w:color="auto"/>
        <w:bottom w:val="none" w:sz="0" w:space="0" w:color="auto"/>
        <w:right w:val="none" w:sz="0" w:space="0" w:color="auto"/>
      </w:divBdr>
    </w:div>
    <w:div w:id="309016554">
      <w:marLeft w:val="0"/>
      <w:marRight w:val="0"/>
      <w:marTop w:val="0"/>
      <w:marBottom w:val="0"/>
      <w:divBdr>
        <w:top w:val="none" w:sz="0" w:space="0" w:color="auto"/>
        <w:left w:val="none" w:sz="0" w:space="0" w:color="auto"/>
        <w:bottom w:val="none" w:sz="0" w:space="0" w:color="auto"/>
        <w:right w:val="none" w:sz="0" w:space="0" w:color="auto"/>
      </w:divBdr>
    </w:div>
    <w:div w:id="309016555">
      <w:marLeft w:val="0"/>
      <w:marRight w:val="0"/>
      <w:marTop w:val="0"/>
      <w:marBottom w:val="0"/>
      <w:divBdr>
        <w:top w:val="none" w:sz="0" w:space="0" w:color="auto"/>
        <w:left w:val="none" w:sz="0" w:space="0" w:color="auto"/>
        <w:bottom w:val="none" w:sz="0" w:space="0" w:color="auto"/>
        <w:right w:val="none" w:sz="0" w:space="0" w:color="auto"/>
      </w:divBdr>
    </w:div>
    <w:div w:id="309016556">
      <w:marLeft w:val="0"/>
      <w:marRight w:val="0"/>
      <w:marTop w:val="0"/>
      <w:marBottom w:val="0"/>
      <w:divBdr>
        <w:top w:val="none" w:sz="0" w:space="0" w:color="auto"/>
        <w:left w:val="none" w:sz="0" w:space="0" w:color="auto"/>
        <w:bottom w:val="none" w:sz="0" w:space="0" w:color="auto"/>
        <w:right w:val="none" w:sz="0" w:space="0" w:color="auto"/>
      </w:divBdr>
    </w:div>
    <w:div w:id="309016557">
      <w:marLeft w:val="0"/>
      <w:marRight w:val="0"/>
      <w:marTop w:val="0"/>
      <w:marBottom w:val="0"/>
      <w:divBdr>
        <w:top w:val="none" w:sz="0" w:space="0" w:color="auto"/>
        <w:left w:val="none" w:sz="0" w:space="0" w:color="auto"/>
        <w:bottom w:val="none" w:sz="0" w:space="0" w:color="auto"/>
        <w:right w:val="none" w:sz="0" w:space="0" w:color="auto"/>
      </w:divBdr>
    </w:div>
    <w:div w:id="309016558">
      <w:marLeft w:val="0"/>
      <w:marRight w:val="0"/>
      <w:marTop w:val="0"/>
      <w:marBottom w:val="0"/>
      <w:divBdr>
        <w:top w:val="none" w:sz="0" w:space="0" w:color="auto"/>
        <w:left w:val="none" w:sz="0" w:space="0" w:color="auto"/>
        <w:bottom w:val="none" w:sz="0" w:space="0" w:color="auto"/>
        <w:right w:val="none" w:sz="0" w:space="0" w:color="auto"/>
      </w:divBdr>
    </w:div>
    <w:div w:id="309016559">
      <w:marLeft w:val="0"/>
      <w:marRight w:val="0"/>
      <w:marTop w:val="0"/>
      <w:marBottom w:val="0"/>
      <w:divBdr>
        <w:top w:val="none" w:sz="0" w:space="0" w:color="auto"/>
        <w:left w:val="none" w:sz="0" w:space="0" w:color="auto"/>
        <w:bottom w:val="none" w:sz="0" w:space="0" w:color="auto"/>
        <w:right w:val="none" w:sz="0" w:space="0" w:color="auto"/>
      </w:divBdr>
    </w:div>
    <w:div w:id="309016560">
      <w:marLeft w:val="0"/>
      <w:marRight w:val="0"/>
      <w:marTop w:val="0"/>
      <w:marBottom w:val="0"/>
      <w:divBdr>
        <w:top w:val="none" w:sz="0" w:space="0" w:color="auto"/>
        <w:left w:val="none" w:sz="0" w:space="0" w:color="auto"/>
        <w:bottom w:val="none" w:sz="0" w:space="0" w:color="auto"/>
        <w:right w:val="none" w:sz="0" w:space="0" w:color="auto"/>
      </w:divBdr>
    </w:div>
    <w:div w:id="309016561">
      <w:marLeft w:val="0"/>
      <w:marRight w:val="0"/>
      <w:marTop w:val="0"/>
      <w:marBottom w:val="0"/>
      <w:divBdr>
        <w:top w:val="none" w:sz="0" w:space="0" w:color="auto"/>
        <w:left w:val="none" w:sz="0" w:space="0" w:color="auto"/>
        <w:bottom w:val="none" w:sz="0" w:space="0" w:color="auto"/>
        <w:right w:val="none" w:sz="0" w:space="0" w:color="auto"/>
      </w:divBdr>
    </w:div>
    <w:div w:id="309016562">
      <w:marLeft w:val="0"/>
      <w:marRight w:val="0"/>
      <w:marTop w:val="0"/>
      <w:marBottom w:val="0"/>
      <w:divBdr>
        <w:top w:val="none" w:sz="0" w:space="0" w:color="auto"/>
        <w:left w:val="none" w:sz="0" w:space="0" w:color="auto"/>
        <w:bottom w:val="none" w:sz="0" w:space="0" w:color="auto"/>
        <w:right w:val="none" w:sz="0" w:space="0" w:color="auto"/>
      </w:divBdr>
    </w:div>
    <w:div w:id="309016563">
      <w:marLeft w:val="0"/>
      <w:marRight w:val="0"/>
      <w:marTop w:val="0"/>
      <w:marBottom w:val="0"/>
      <w:divBdr>
        <w:top w:val="none" w:sz="0" w:space="0" w:color="auto"/>
        <w:left w:val="none" w:sz="0" w:space="0" w:color="auto"/>
        <w:bottom w:val="none" w:sz="0" w:space="0" w:color="auto"/>
        <w:right w:val="none" w:sz="0" w:space="0" w:color="auto"/>
      </w:divBdr>
    </w:div>
    <w:div w:id="309016564">
      <w:marLeft w:val="0"/>
      <w:marRight w:val="0"/>
      <w:marTop w:val="0"/>
      <w:marBottom w:val="0"/>
      <w:divBdr>
        <w:top w:val="none" w:sz="0" w:space="0" w:color="auto"/>
        <w:left w:val="none" w:sz="0" w:space="0" w:color="auto"/>
        <w:bottom w:val="none" w:sz="0" w:space="0" w:color="auto"/>
        <w:right w:val="none" w:sz="0" w:space="0" w:color="auto"/>
      </w:divBdr>
    </w:div>
    <w:div w:id="309016565">
      <w:marLeft w:val="0"/>
      <w:marRight w:val="0"/>
      <w:marTop w:val="0"/>
      <w:marBottom w:val="0"/>
      <w:divBdr>
        <w:top w:val="none" w:sz="0" w:space="0" w:color="auto"/>
        <w:left w:val="none" w:sz="0" w:space="0" w:color="auto"/>
        <w:bottom w:val="none" w:sz="0" w:space="0" w:color="auto"/>
        <w:right w:val="none" w:sz="0" w:space="0" w:color="auto"/>
      </w:divBdr>
    </w:div>
    <w:div w:id="309016566">
      <w:marLeft w:val="0"/>
      <w:marRight w:val="0"/>
      <w:marTop w:val="0"/>
      <w:marBottom w:val="0"/>
      <w:divBdr>
        <w:top w:val="none" w:sz="0" w:space="0" w:color="auto"/>
        <w:left w:val="none" w:sz="0" w:space="0" w:color="auto"/>
        <w:bottom w:val="none" w:sz="0" w:space="0" w:color="auto"/>
        <w:right w:val="none" w:sz="0" w:space="0" w:color="auto"/>
      </w:divBdr>
    </w:div>
    <w:div w:id="309016567">
      <w:marLeft w:val="0"/>
      <w:marRight w:val="0"/>
      <w:marTop w:val="0"/>
      <w:marBottom w:val="0"/>
      <w:divBdr>
        <w:top w:val="none" w:sz="0" w:space="0" w:color="auto"/>
        <w:left w:val="none" w:sz="0" w:space="0" w:color="auto"/>
        <w:bottom w:val="none" w:sz="0" w:space="0" w:color="auto"/>
        <w:right w:val="none" w:sz="0" w:space="0" w:color="auto"/>
      </w:divBdr>
    </w:div>
    <w:div w:id="309016568">
      <w:marLeft w:val="0"/>
      <w:marRight w:val="0"/>
      <w:marTop w:val="0"/>
      <w:marBottom w:val="0"/>
      <w:divBdr>
        <w:top w:val="none" w:sz="0" w:space="0" w:color="auto"/>
        <w:left w:val="none" w:sz="0" w:space="0" w:color="auto"/>
        <w:bottom w:val="none" w:sz="0" w:space="0" w:color="auto"/>
        <w:right w:val="none" w:sz="0" w:space="0" w:color="auto"/>
      </w:divBdr>
    </w:div>
    <w:div w:id="309016569">
      <w:marLeft w:val="0"/>
      <w:marRight w:val="0"/>
      <w:marTop w:val="0"/>
      <w:marBottom w:val="0"/>
      <w:divBdr>
        <w:top w:val="none" w:sz="0" w:space="0" w:color="auto"/>
        <w:left w:val="none" w:sz="0" w:space="0" w:color="auto"/>
        <w:bottom w:val="none" w:sz="0" w:space="0" w:color="auto"/>
        <w:right w:val="none" w:sz="0" w:space="0" w:color="auto"/>
      </w:divBdr>
    </w:div>
    <w:div w:id="309016570">
      <w:marLeft w:val="0"/>
      <w:marRight w:val="0"/>
      <w:marTop w:val="0"/>
      <w:marBottom w:val="0"/>
      <w:divBdr>
        <w:top w:val="none" w:sz="0" w:space="0" w:color="auto"/>
        <w:left w:val="none" w:sz="0" w:space="0" w:color="auto"/>
        <w:bottom w:val="none" w:sz="0" w:space="0" w:color="auto"/>
        <w:right w:val="none" w:sz="0" w:space="0" w:color="auto"/>
      </w:divBdr>
    </w:div>
    <w:div w:id="309016571">
      <w:marLeft w:val="0"/>
      <w:marRight w:val="0"/>
      <w:marTop w:val="0"/>
      <w:marBottom w:val="0"/>
      <w:divBdr>
        <w:top w:val="none" w:sz="0" w:space="0" w:color="auto"/>
        <w:left w:val="none" w:sz="0" w:space="0" w:color="auto"/>
        <w:bottom w:val="none" w:sz="0" w:space="0" w:color="auto"/>
        <w:right w:val="none" w:sz="0" w:space="0" w:color="auto"/>
      </w:divBdr>
    </w:div>
    <w:div w:id="309016572">
      <w:marLeft w:val="0"/>
      <w:marRight w:val="0"/>
      <w:marTop w:val="0"/>
      <w:marBottom w:val="0"/>
      <w:divBdr>
        <w:top w:val="none" w:sz="0" w:space="0" w:color="auto"/>
        <w:left w:val="none" w:sz="0" w:space="0" w:color="auto"/>
        <w:bottom w:val="none" w:sz="0" w:space="0" w:color="auto"/>
        <w:right w:val="none" w:sz="0" w:space="0" w:color="auto"/>
      </w:divBdr>
    </w:div>
    <w:div w:id="309016573">
      <w:marLeft w:val="0"/>
      <w:marRight w:val="0"/>
      <w:marTop w:val="0"/>
      <w:marBottom w:val="0"/>
      <w:divBdr>
        <w:top w:val="none" w:sz="0" w:space="0" w:color="auto"/>
        <w:left w:val="none" w:sz="0" w:space="0" w:color="auto"/>
        <w:bottom w:val="none" w:sz="0" w:space="0" w:color="auto"/>
        <w:right w:val="none" w:sz="0" w:space="0" w:color="auto"/>
      </w:divBdr>
    </w:div>
    <w:div w:id="309016574">
      <w:marLeft w:val="0"/>
      <w:marRight w:val="0"/>
      <w:marTop w:val="0"/>
      <w:marBottom w:val="0"/>
      <w:divBdr>
        <w:top w:val="none" w:sz="0" w:space="0" w:color="auto"/>
        <w:left w:val="none" w:sz="0" w:space="0" w:color="auto"/>
        <w:bottom w:val="none" w:sz="0" w:space="0" w:color="auto"/>
        <w:right w:val="none" w:sz="0" w:space="0" w:color="auto"/>
      </w:divBdr>
    </w:div>
    <w:div w:id="309016575">
      <w:marLeft w:val="0"/>
      <w:marRight w:val="0"/>
      <w:marTop w:val="0"/>
      <w:marBottom w:val="0"/>
      <w:divBdr>
        <w:top w:val="none" w:sz="0" w:space="0" w:color="auto"/>
        <w:left w:val="none" w:sz="0" w:space="0" w:color="auto"/>
        <w:bottom w:val="none" w:sz="0" w:space="0" w:color="auto"/>
        <w:right w:val="none" w:sz="0" w:space="0" w:color="auto"/>
      </w:divBdr>
    </w:div>
    <w:div w:id="309016576">
      <w:marLeft w:val="0"/>
      <w:marRight w:val="0"/>
      <w:marTop w:val="0"/>
      <w:marBottom w:val="0"/>
      <w:divBdr>
        <w:top w:val="none" w:sz="0" w:space="0" w:color="auto"/>
        <w:left w:val="none" w:sz="0" w:space="0" w:color="auto"/>
        <w:bottom w:val="none" w:sz="0" w:space="0" w:color="auto"/>
        <w:right w:val="none" w:sz="0" w:space="0" w:color="auto"/>
      </w:divBdr>
    </w:div>
    <w:div w:id="309016577">
      <w:marLeft w:val="0"/>
      <w:marRight w:val="0"/>
      <w:marTop w:val="0"/>
      <w:marBottom w:val="0"/>
      <w:divBdr>
        <w:top w:val="none" w:sz="0" w:space="0" w:color="auto"/>
        <w:left w:val="none" w:sz="0" w:space="0" w:color="auto"/>
        <w:bottom w:val="none" w:sz="0" w:space="0" w:color="auto"/>
        <w:right w:val="none" w:sz="0" w:space="0" w:color="auto"/>
      </w:divBdr>
    </w:div>
    <w:div w:id="309016578">
      <w:marLeft w:val="0"/>
      <w:marRight w:val="0"/>
      <w:marTop w:val="0"/>
      <w:marBottom w:val="0"/>
      <w:divBdr>
        <w:top w:val="none" w:sz="0" w:space="0" w:color="auto"/>
        <w:left w:val="none" w:sz="0" w:space="0" w:color="auto"/>
        <w:bottom w:val="none" w:sz="0" w:space="0" w:color="auto"/>
        <w:right w:val="none" w:sz="0" w:space="0" w:color="auto"/>
      </w:divBdr>
    </w:div>
    <w:div w:id="309016579">
      <w:marLeft w:val="0"/>
      <w:marRight w:val="0"/>
      <w:marTop w:val="0"/>
      <w:marBottom w:val="0"/>
      <w:divBdr>
        <w:top w:val="none" w:sz="0" w:space="0" w:color="auto"/>
        <w:left w:val="none" w:sz="0" w:space="0" w:color="auto"/>
        <w:bottom w:val="none" w:sz="0" w:space="0" w:color="auto"/>
        <w:right w:val="none" w:sz="0" w:space="0" w:color="auto"/>
      </w:divBdr>
    </w:div>
    <w:div w:id="309016580">
      <w:marLeft w:val="0"/>
      <w:marRight w:val="0"/>
      <w:marTop w:val="0"/>
      <w:marBottom w:val="0"/>
      <w:divBdr>
        <w:top w:val="none" w:sz="0" w:space="0" w:color="auto"/>
        <w:left w:val="none" w:sz="0" w:space="0" w:color="auto"/>
        <w:bottom w:val="none" w:sz="0" w:space="0" w:color="auto"/>
        <w:right w:val="none" w:sz="0" w:space="0" w:color="auto"/>
      </w:divBdr>
    </w:div>
    <w:div w:id="309016581">
      <w:marLeft w:val="0"/>
      <w:marRight w:val="0"/>
      <w:marTop w:val="0"/>
      <w:marBottom w:val="0"/>
      <w:divBdr>
        <w:top w:val="none" w:sz="0" w:space="0" w:color="auto"/>
        <w:left w:val="none" w:sz="0" w:space="0" w:color="auto"/>
        <w:bottom w:val="none" w:sz="0" w:space="0" w:color="auto"/>
        <w:right w:val="none" w:sz="0" w:space="0" w:color="auto"/>
      </w:divBdr>
    </w:div>
    <w:div w:id="309016582">
      <w:marLeft w:val="0"/>
      <w:marRight w:val="0"/>
      <w:marTop w:val="0"/>
      <w:marBottom w:val="0"/>
      <w:divBdr>
        <w:top w:val="none" w:sz="0" w:space="0" w:color="auto"/>
        <w:left w:val="none" w:sz="0" w:space="0" w:color="auto"/>
        <w:bottom w:val="none" w:sz="0" w:space="0" w:color="auto"/>
        <w:right w:val="none" w:sz="0" w:space="0" w:color="auto"/>
      </w:divBdr>
    </w:div>
    <w:div w:id="309016583">
      <w:marLeft w:val="0"/>
      <w:marRight w:val="0"/>
      <w:marTop w:val="0"/>
      <w:marBottom w:val="0"/>
      <w:divBdr>
        <w:top w:val="none" w:sz="0" w:space="0" w:color="auto"/>
        <w:left w:val="none" w:sz="0" w:space="0" w:color="auto"/>
        <w:bottom w:val="none" w:sz="0" w:space="0" w:color="auto"/>
        <w:right w:val="none" w:sz="0" w:space="0" w:color="auto"/>
      </w:divBdr>
    </w:div>
    <w:div w:id="309016584">
      <w:marLeft w:val="0"/>
      <w:marRight w:val="0"/>
      <w:marTop w:val="0"/>
      <w:marBottom w:val="0"/>
      <w:divBdr>
        <w:top w:val="none" w:sz="0" w:space="0" w:color="auto"/>
        <w:left w:val="none" w:sz="0" w:space="0" w:color="auto"/>
        <w:bottom w:val="none" w:sz="0" w:space="0" w:color="auto"/>
        <w:right w:val="none" w:sz="0" w:space="0" w:color="auto"/>
      </w:divBdr>
    </w:div>
    <w:div w:id="309016585">
      <w:marLeft w:val="0"/>
      <w:marRight w:val="0"/>
      <w:marTop w:val="0"/>
      <w:marBottom w:val="0"/>
      <w:divBdr>
        <w:top w:val="none" w:sz="0" w:space="0" w:color="auto"/>
        <w:left w:val="none" w:sz="0" w:space="0" w:color="auto"/>
        <w:bottom w:val="none" w:sz="0" w:space="0" w:color="auto"/>
        <w:right w:val="none" w:sz="0" w:space="0" w:color="auto"/>
      </w:divBdr>
    </w:div>
    <w:div w:id="309016586">
      <w:marLeft w:val="0"/>
      <w:marRight w:val="0"/>
      <w:marTop w:val="0"/>
      <w:marBottom w:val="0"/>
      <w:divBdr>
        <w:top w:val="none" w:sz="0" w:space="0" w:color="auto"/>
        <w:left w:val="none" w:sz="0" w:space="0" w:color="auto"/>
        <w:bottom w:val="none" w:sz="0" w:space="0" w:color="auto"/>
        <w:right w:val="none" w:sz="0" w:space="0" w:color="auto"/>
      </w:divBdr>
    </w:div>
    <w:div w:id="309016587">
      <w:marLeft w:val="0"/>
      <w:marRight w:val="0"/>
      <w:marTop w:val="0"/>
      <w:marBottom w:val="0"/>
      <w:divBdr>
        <w:top w:val="none" w:sz="0" w:space="0" w:color="auto"/>
        <w:left w:val="none" w:sz="0" w:space="0" w:color="auto"/>
        <w:bottom w:val="none" w:sz="0" w:space="0" w:color="auto"/>
        <w:right w:val="none" w:sz="0" w:space="0" w:color="auto"/>
      </w:divBdr>
    </w:div>
    <w:div w:id="309016588">
      <w:marLeft w:val="0"/>
      <w:marRight w:val="0"/>
      <w:marTop w:val="0"/>
      <w:marBottom w:val="0"/>
      <w:divBdr>
        <w:top w:val="none" w:sz="0" w:space="0" w:color="auto"/>
        <w:left w:val="none" w:sz="0" w:space="0" w:color="auto"/>
        <w:bottom w:val="none" w:sz="0" w:space="0" w:color="auto"/>
        <w:right w:val="none" w:sz="0" w:space="0" w:color="auto"/>
      </w:divBdr>
    </w:div>
    <w:div w:id="309016589">
      <w:marLeft w:val="0"/>
      <w:marRight w:val="0"/>
      <w:marTop w:val="0"/>
      <w:marBottom w:val="0"/>
      <w:divBdr>
        <w:top w:val="none" w:sz="0" w:space="0" w:color="auto"/>
        <w:left w:val="none" w:sz="0" w:space="0" w:color="auto"/>
        <w:bottom w:val="none" w:sz="0" w:space="0" w:color="auto"/>
        <w:right w:val="none" w:sz="0" w:space="0" w:color="auto"/>
      </w:divBdr>
    </w:div>
    <w:div w:id="309016590">
      <w:marLeft w:val="0"/>
      <w:marRight w:val="0"/>
      <w:marTop w:val="0"/>
      <w:marBottom w:val="0"/>
      <w:divBdr>
        <w:top w:val="none" w:sz="0" w:space="0" w:color="auto"/>
        <w:left w:val="none" w:sz="0" w:space="0" w:color="auto"/>
        <w:bottom w:val="none" w:sz="0" w:space="0" w:color="auto"/>
        <w:right w:val="none" w:sz="0" w:space="0" w:color="auto"/>
      </w:divBdr>
    </w:div>
    <w:div w:id="309016591">
      <w:marLeft w:val="0"/>
      <w:marRight w:val="0"/>
      <w:marTop w:val="0"/>
      <w:marBottom w:val="0"/>
      <w:divBdr>
        <w:top w:val="none" w:sz="0" w:space="0" w:color="auto"/>
        <w:left w:val="none" w:sz="0" w:space="0" w:color="auto"/>
        <w:bottom w:val="none" w:sz="0" w:space="0" w:color="auto"/>
        <w:right w:val="none" w:sz="0" w:space="0" w:color="auto"/>
      </w:divBdr>
    </w:div>
    <w:div w:id="309016592">
      <w:marLeft w:val="0"/>
      <w:marRight w:val="0"/>
      <w:marTop w:val="0"/>
      <w:marBottom w:val="0"/>
      <w:divBdr>
        <w:top w:val="none" w:sz="0" w:space="0" w:color="auto"/>
        <w:left w:val="none" w:sz="0" w:space="0" w:color="auto"/>
        <w:bottom w:val="none" w:sz="0" w:space="0" w:color="auto"/>
        <w:right w:val="none" w:sz="0" w:space="0" w:color="auto"/>
      </w:divBdr>
    </w:div>
    <w:div w:id="309016593">
      <w:marLeft w:val="0"/>
      <w:marRight w:val="0"/>
      <w:marTop w:val="0"/>
      <w:marBottom w:val="0"/>
      <w:divBdr>
        <w:top w:val="none" w:sz="0" w:space="0" w:color="auto"/>
        <w:left w:val="none" w:sz="0" w:space="0" w:color="auto"/>
        <w:bottom w:val="none" w:sz="0" w:space="0" w:color="auto"/>
        <w:right w:val="none" w:sz="0" w:space="0" w:color="auto"/>
      </w:divBdr>
    </w:div>
    <w:div w:id="309016594">
      <w:marLeft w:val="0"/>
      <w:marRight w:val="0"/>
      <w:marTop w:val="0"/>
      <w:marBottom w:val="0"/>
      <w:divBdr>
        <w:top w:val="none" w:sz="0" w:space="0" w:color="auto"/>
        <w:left w:val="none" w:sz="0" w:space="0" w:color="auto"/>
        <w:bottom w:val="none" w:sz="0" w:space="0" w:color="auto"/>
        <w:right w:val="none" w:sz="0" w:space="0" w:color="auto"/>
      </w:divBdr>
    </w:div>
    <w:div w:id="309016595">
      <w:marLeft w:val="0"/>
      <w:marRight w:val="0"/>
      <w:marTop w:val="0"/>
      <w:marBottom w:val="0"/>
      <w:divBdr>
        <w:top w:val="none" w:sz="0" w:space="0" w:color="auto"/>
        <w:left w:val="none" w:sz="0" w:space="0" w:color="auto"/>
        <w:bottom w:val="none" w:sz="0" w:space="0" w:color="auto"/>
        <w:right w:val="none" w:sz="0" w:space="0" w:color="auto"/>
      </w:divBdr>
    </w:div>
    <w:div w:id="309016596">
      <w:marLeft w:val="0"/>
      <w:marRight w:val="0"/>
      <w:marTop w:val="0"/>
      <w:marBottom w:val="0"/>
      <w:divBdr>
        <w:top w:val="none" w:sz="0" w:space="0" w:color="auto"/>
        <w:left w:val="none" w:sz="0" w:space="0" w:color="auto"/>
        <w:bottom w:val="none" w:sz="0" w:space="0" w:color="auto"/>
        <w:right w:val="none" w:sz="0" w:space="0" w:color="auto"/>
      </w:divBdr>
    </w:div>
    <w:div w:id="309016597">
      <w:marLeft w:val="0"/>
      <w:marRight w:val="0"/>
      <w:marTop w:val="0"/>
      <w:marBottom w:val="0"/>
      <w:divBdr>
        <w:top w:val="none" w:sz="0" w:space="0" w:color="auto"/>
        <w:left w:val="none" w:sz="0" w:space="0" w:color="auto"/>
        <w:bottom w:val="none" w:sz="0" w:space="0" w:color="auto"/>
        <w:right w:val="none" w:sz="0" w:space="0" w:color="auto"/>
      </w:divBdr>
    </w:div>
    <w:div w:id="309016598">
      <w:marLeft w:val="0"/>
      <w:marRight w:val="0"/>
      <w:marTop w:val="0"/>
      <w:marBottom w:val="0"/>
      <w:divBdr>
        <w:top w:val="none" w:sz="0" w:space="0" w:color="auto"/>
        <w:left w:val="none" w:sz="0" w:space="0" w:color="auto"/>
        <w:bottom w:val="none" w:sz="0" w:space="0" w:color="auto"/>
        <w:right w:val="none" w:sz="0" w:space="0" w:color="auto"/>
      </w:divBdr>
    </w:div>
    <w:div w:id="309016599">
      <w:marLeft w:val="0"/>
      <w:marRight w:val="0"/>
      <w:marTop w:val="0"/>
      <w:marBottom w:val="0"/>
      <w:divBdr>
        <w:top w:val="none" w:sz="0" w:space="0" w:color="auto"/>
        <w:left w:val="none" w:sz="0" w:space="0" w:color="auto"/>
        <w:bottom w:val="none" w:sz="0" w:space="0" w:color="auto"/>
        <w:right w:val="none" w:sz="0" w:space="0" w:color="auto"/>
      </w:divBdr>
    </w:div>
    <w:div w:id="309016600">
      <w:marLeft w:val="0"/>
      <w:marRight w:val="0"/>
      <w:marTop w:val="0"/>
      <w:marBottom w:val="0"/>
      <w:divBdr>
        <w:top w:val="none" w:sz="0" w:space="0" w:color="auto"/>
        <w:left w:val="none" w:sz="0" w:space="0" w:color="auto"/>
        <w:bottom w:val="none" w:sz="0" w:space="0" w:color="auto"/>
        <w:right w:val="none" w:sz="0" w:space="0" w:color="auto"/>
      </w:divBdr>
    </w:div>
    <w:div w:id="309016601">
      <w:marLeft w:val="0"/>
      <w:marRight w:val="0"/>
      <w:marTop w:val="0"/>
      <w:marBottom w:val="0"/>
      <w:divBdr>
        <w:top w:val="none" w:sz="0" w:space="0" w:color="auto"/>
        <w:left w:val="none" w:sz="0" w:space="0" w:color="auto"/>
        <w:bottom w:val="none" w:sz="0" w:space="0" w:color="auto"/>
        <w:right w:val="none" w:sz="0" w:space="0" w:color="auto"/>
      </w:divBdr>
    </w:div>
    <w:div w:id="309016602">
      <w:marLeft w:val="0"/>
      <w:marRight w:val="0"/>
      <w:marTop w:val="0"/>
      <w:marBottom w:val="0"/>
      <w:divBdr>
        <w:top w:val="none" w:sz="0" w:space="0" w:color="auto"/>
        <w:left w:val="none" w:sz="0" w:space="0" w:color="auto"/>
        <w:bottom w:val="none" w:sz="0" w:space="0" w:color="auto"/>
        <w:right w:val="none" w:sz="0" w:space="0" w:color="auto"/>
      </w:divBdr>
    </w:div>
    <w:div w:id="309016603">
      <w:marLeft w:val="0"/>
      <w:marRight w:val="0"/>
      <w:marTop w:val="0"/>
      <w:marBottom w:val="0"/>
      <w:divBdr>
        <w:top w:val="none" w:sz="0" w:space="0" w:color="auto"/>
        <w:left w:val="none" w:sz="0" w:space="0" w:color="auto"/>
        <w:bottom w:val="none" w:sz="0" w:space="0" w:color="auto"/>
        <w:right w:val="none" w:sz="0" w:space="0" w:color="auto"/>
      </w:divBdr>
    </w:div>
    <w:div w:id="309016604">
      <w:marLeft w:val="0"/>
      <w:marRight w:val="0"/>
      <w:marTop w:val="0"/>
      <w:marBottom w:val="0"/>
      <w:divBdr>
        <w:top w:val="none" w:sz="0" w:space="0" w:color="auto"/>
        <w:left w:val="none" w:sz="0" w:space="0" w:color="auto"/>
        <w:bottom w:val="none" w:sz="0" w:space="0" w:color="auto"/>
        <w:right w:val="none" w:sz="0" w:space="0" w:color="auto"/>
      </w:divBdr>
    </w:div>
    <w:div w:id="309016605">
      <w:marLeft w:val="0"/>
      <w:marRight w:val="0"/>
      <w:marTop w:val="0"/>
      <w:marBottom w:val="0"/>
      <w:divBdr>
        <w:top w:val="none" w:sz="0" w:space="0" w:color="auto"/>
        <w:left w:val="none" w:sz="0" w:space="0" w:color="auto"/>
        <w:bottom w:val="none" w:sz="0" w:space="0" w:color="auto"/>
        <w:right w:val="none" w:sz="0" w:space="0" w:color="auto"/>
      </w:divBdr>
    </w:div>
    <w:div w:id="309016606">
      <w:marLeft w:val="0"/>
      <w:marRight w:val="0"/>
      <w:marTop w:val="0"/>
      <w:marBottom w:val="0"/>
      <w:divBdr>
        <w:top w:val="none" w:sz="0" w:space="0" w:color="auto"/>
        <w:left w:val="none" w:sz="0" w:space="0" w:color="auto"/>
        <w:bottom w:val="none" w:sz="0" w:space="0" w:color="auto"/>
        <w:right w:val="none" w:sz="0" w:space="0" w:color="auto"/>
      </w:divBdr>
    </w:div>
    <w:div w:id="309016607">
      <w:marLeft w:val="0"/>
      <w:marRight w:val="0"/>
      <w:marTop w:val="0"/>
      <w:marBottom w:val="0"/>
      <w:divBdr>
        <w:top w:val="none" w:sz="0" w:space="0" w:color="auto"/>
        <w:left w:val="none" w:sz="0" w:space="0" w:color="auto"/>
        <w:bottom w:val="none" w:sz="0" w:space="0" w:color="auto"/>
        <w:right w:val="none" w:sz="0" w:space="0" w:color="auto"/>
      </w:divBdr>
    </w:div>
    <w:div w:id="309016608">
      <w:marLeft w:val="0"/>
      <w:marRight w:val="0"/>
      <w:marTop w:val="0"/>
      <w:marBottom w:val="0"/>
      <w:divBdr>
        <w:top w:val="none" w:sz="0" w:space="0" w:color="auto"/>
        <w:left w:val="none" w:sz="0" w:space="0" w:color="auto"/>
        <w:bottom w:val="none" w:sz="0" w:space="0" w:color="auto"/>
        <w:right w:val="none" w:sz="0" w:space="0" w:color="auto"/>
      </w:divBdr>
    </w:div>
    <w:div w:id="309016609">
      <w:marLeft w:val="0"/>
      <w:marRight w:val="0"/>
      <w:marTop w:val="0"/>
      <w:marBottom w:val="0"/>
      <w:divBdr>
        <w:top w:val="none" w:sz="0" w:space="0" w:color="auto"/>
        <w:left w:val="none" w:sz="0" w:space="0" w:color="auto"/>
        <w:bottom w:val="none" w:sz="0" w:space="0" w:color="auto"/>
        <w:right w:val="none" w:sz="0" w:space="0" w:color="auto"/>
      </w:divBdr>
    </w:div>
    <w:div w:id="309016610">
      <w:marLeft w:val="0"/>
      <w:marRight w:val="0"/>
      <w:marTop w:val="0"/>
      <w:marBottom w:val="0"/>
      <w:divBdr>
        <w:top w:val="none" w:sz="0" w:space="0" w:color="auto"/>
        <w:left w:val="none" w:sz="0" w:space="0" w:color="auto"/>
        <w:bottom w:val="none" w:sz="0" w:space="0" w:color="auto"/>
        <w:right w:val="none" w:sz="0" w:space="0" w:color="auto"/>
      </w:divBdr>
    </w:div>
    <w:div w:id="309016611">
      <w:marLeft w:val="0"/>
      <w:marRight w:val="0"/>
      <w:marTop w:val="0"/>
      <w:marBottom w:val="0"/>
      <w:divBdr>
        <w:top w:val="none" w:sz="0" w:space="0" w:color="auto"/>
        <w:left w:val="none" w:sz="0" w:space="0" w:color="auto"/>
        <w:bottom w:val="none" w:sz="0" w:space="0" w:color="auto"/>
        <w:right w:val="none" w:sz="0" w:space="0" w:color="auto"/>
      </w:divBdr>
    </w:div>
    <w:div w:id="309016612">
      <w:marLeft w:val="0"/>
      <w:marRight w:val="0"/>
      <w:marTop w:val="0"/>
      <w:marBottom w:val="0"/>
      <w:divBdr>
        <w:top w:val="none" w:sz="0" w:space="0" w:color="auto"/>
        <w:left w:val="none" w:sz="0" w:space="0" w:color="auto"/>
        <w:bottom w:val="none" w:sz="0" w:space="0" w:color="auto"/>
        <w:right w:val="none" w:sz="0" w:space="0" w:color="auto"/>
      </w:divBdr>
    </w:div>
    <w:div w:id="309016613">
      <w:marLeft w:val="0"/>
      <w:marRight w:val="0"/>
      <w:marTop w:val="0"/>
      <w:marBottom w:val="0"/>
      <w:divBdr>
        <w:top w:val="none" w:sz="0" w:space="0" w:color="auto"/>
        <w:left w:val="none" w:sz="0" w:space="0" w:color="auto"/>
        <w:bottom w:val="none" w:sz="0" w:space="0" w:color="auto"/>
        <w:right w:val="none" w:sz="0" w:space="0" w:color="auto"/>
      </w:divBdr>
    </w:div>
    <w:div w:id="309016614">
      <w:marLeft w:val="0"/>
      <w:marRight w:val="0"/>
      <w:marTop w:val="0"/>
      <w:marBottom w:val="0"/>
      <w:divBdr>
        <w:top w:val="none" w:sz="0" w:space="0" w:color="auto"/>
        <w:left w:val="none" w:sz="0" w:space="0" w:color="auto"/>
        <w:bottom w:val="none" w:sz="0" w:space="0" w:color="auto"/>
        <w:right w:val="none" w:sz="0" w:space="0" w:color="auto"/>
      </w:divBdr>
    </w:div>
    <w:div w:id="309016615">
      <w:marLeft w:val="0"/>
      <w:marRight w:val="0"/>
      <w:marTop w:val="0"/>
      <w:marBottom w:val="0"/>
      <w:divBdr>
        <w:top w:val="none" w:sz="0" w:space="0" w:color="auto"/>
        <w:left w:val="none" w:sz="0" w:space="0" w:color="auto"/>
        <w:bottom w:val="none" w:sz="0" w:space="0" w:color="auto"/>
        <w:right w:val="none" w:sz="0" w:space="0" w:color="auto"/>
      </w:divBdr>
    </w:div>
    <w:div w:id="309016616">
      <w:marLeft w:val="0"/>
      <w:marRight w:val="0"/>
      <w:marTop w:val="0"/>
      <w:marBottom w:val="0"/>
      <w:divBdr>
        <w:top w:val="none" w:sz="0" w:space="0" w:color="auto"/>
        <w:left w:val="none" w:sz="0" w:space="0" w:color="auto"/>
        <w:bottom w:val="none" w:sz="0" w:space="0" w:color="auto"/>
        <w:right w:val="none" w:sz="0" w:space="0" w:color="auto"/>
      </w:divBdr>
    </w:div>
    <w:div w:id="309016617">
      <w:marLeft w:val="0"/>
      <w:marRight w:val="0"/>
      <w:marTop w:val="0"/>
      <w:marBottom w:val="0"/>
      <w:divBdr>
        <w:top w:val="none" w:sz="0" w:space="0" w:color="auto"/>
        <w:left w:val="none" w:sz="0" w:space="0" w:color="auto"/>
        <w:bottom w:val="none" w:sz="0" w:space="0" w:color="auto"/>
        <w:right w:val="none" w:sz="0" w:space="0" w:color="auto"/>
      </w:divBdr>
    </w:div>
    <w:div w:id="309016618">
      <w:marLeft w:val="0"/>
      <w:marRight w:val="0"/>
      <w:marTop w:val="0"/>
      <w:marBottom w:val="0"/>
      <w:divBdr>
        <w:top w:val="none" w:sz="0" w:space="0" w:color="auto"/>
        <w:left w:val="none" w:sz="0" w:space="0" w:color="auto"/>
        <w:bottom w:val="none" w:sz="0" w:space="0" w:color="auto"/>
        <w:right w:val="none" w:sz="0" w:space="0" w:color="auto"/>
      </w:divBdr>
    </w:div>
    <w:div w:id="309016619">
      <w:marLeft w:val="0"/>
      <w:marRight w:val="0"/>
      <w:marTop w:val="0"/>
      <w:marBottom w:val="0"/>
      <w:divBdr>
        <w:top w:val="none" w:sz="0" w:space="0" w:color="auto"/>
        <w:left w:val="none" w:sz="0" w:space="0" w:color="auto"/>
        <w:bottom w:val="none" w:sz="0" w:space="0" w:color="auto"/>
        <w:right w:val="none" w:sz="0" w:space="0" w:color="auto"/>
      </w:divBdr>
    </w:div>
    <w:div w:id="309016620">
      <w:marLeft w:val="0"/>
      <w:marRight w:val="0"/>
      <w:marTop w:val="0"/>
      <w:marBottom w:val="0"/>
      <w:divBdr>
        <w:top w:val="none" w:sz="0" w:space="0" w:color="auto"/>
        <w:left w:val="none" w:sz="0" w:space="0" w:color="auto"/>
        <w:bottom w:val="none" w:sz="0" w:space="0" w:color="auto"/>
        <w:right w:val="none" w:sz="0" w:space="0" w:color="auto"/>
      </w:divBdr>
    </w:div>
    <w:div w:id="309016621">
      <w:marLeft w:val="0"/>
      <w:marRight w:val="0"/>
      <w:marTop w:val="0"/>
      <w:marBottom w:val="0"/>
      <w:divBdr>
        <w:top w:val="none" w:sz="0" w:space="0" w:color="auto"/>
        <w:left w:val="none" w:sz="0" w:space="0" w:color="auto"/>
        <w:bottom w:val="none" w:sz="0" w:space="0" w:color="auto"/>
        <w:right w:val="none" w:sz="0" w:space="0" w:color="auto"/>
      </w:divBdr>
    </w:div>
    <w:div w:id="309016622">
      <w:marLeft w:val="0"/>
      <w:marRight w:val="0"/>
      <w:marTop w:val="0"/>
      <w:marBottom w:val="0"/>
      <w:divBdr>
        <w:top w:val="none" w:sz="0" w:space="0" w:color="auto"/>
        <w:left w:val="none" w:sz="0" w:space="0" w:color="auto"/>
        <w:bottom w:val="none" w:sz="0" w:space="0" w:color="auto"/>
        <w:right w:val="none" w:sz="0" w:space="0" w:color="auto"/>
      </w:divBdr>
    </w:div>
    <w:div w:id="309016623">
      <w:marLeft w:val="0"/>
      <w:marRight w:val="0"/>
      <w:marTop w:val="0"/>
      <w:marBottom w:val="0"/>
      <w:divBdr>
        <w:top w:val="none" w:sz="0" w:space="0" w:color="auto"/>
        <w:left w:val="none" w:sz="0" w:space="0" w:color="auto"/>
        <w:bottom w:val="none" w:sz="0" w:space="0" w:color="auto"/>
        <w:right w:val="none" w:sz="0" w:space="0" w:color="auto"/>
      </w:divBdr>
    </w:div>
    <w:div w:id="309016624">
      <w:marLeft w:val="0"/>
      <w:marRight w:val="0"/>
      <w:marTop w:val="0"/>
      <w:marBottom w:val="0"/>
      <w:divBdr>
        <w:top w:val="none" w:sz="0" w:space="0" w:color="auto"/>
        <w:left w:val="none" w:sz="0" w:space="0" w:color="auto"/>
        <w:bottom w:val="none" w:sz="0" w:space="0" w:color="auto"/>
        <w:right w:val="none" w:sz="0" w:space="0" w:color="auto"/>
      </w:divBdr>
    </w:div>
    <w:div w:id="309016625">
      <w:marLeft w:val="0"/>
      <w:marRight w:val="0"/>
      <w:marTop w:val="0"/>
      <w:marBottom w:val="0"/>
      <w:divBdr>
        <w:top w:val="none" w:sz="0" w:space="0" w:color="auto"/>
        <w:left w:val="none" w:sz="0" w:space="0" w:color="auto"/>
        <w:bottom w:val="none" w:sz="0" w:space="0" w:color="auto"/>
        <w:right w:val="none" w:sz="0" w:space="0" w:color="auto"/>
      </w:divBdr>
    </w:div>
    <w:div w:id="309016626">
      <w:marLeft w:val="0"/>
      <w:marRight w:val="0"/>
      <w:marTop w:val="0"/>
      <w:marBottom w:val="0"/>
      <w:divBdr>
        <w:top w:val="none" w:sz="0" w:space="0" w:color="auto"/>
        <w:left w:val="none" w:sz="0" w:space="0" w:color="auto"/>
        <w:bottom w:val="none" w:sz="0" w:space="0" w:color="auto"/>
        <w:right w:val="none" w:sz="0" w:space="0" w:color="auto"/>
      </w:divBdr>
    </w:div>
    <w:div w:id="309016627">
      <w:marLeft w:val="0"/>
      <w:marRight w:val="0"/>
      <w:marTop w:val="0"/>
      <w:marBottom w:val="0"/>
      <w:divBdr>
        <w:top w:val="none" w:sz="0" w:space="0" w:color="auto"/>
        <w:left w:val="none" w:sz="0" w:space="0" w:color="auto"/>
        <w:bottom w:val="none" w:sz="0" w:space="0" w:color="auto"/>
        <w:right w:val="none" w:sz="0" w:space="0" w:color="auto"/>
      </w:divBdr>
    </w:div>
    <w:div w:id="309016628">
      <w:marLeft w:val="0"/>
      <w:marRight w:val="0"/>
      <w:marTop w:val="0"/>
      <w:marBottom w:val="0"/>
      <w:divBdr>
        <w:top w:val="none" w:sz="0" w:space="0" w:color="auto"/>
        <w:left w:val="none" w:sz="0" w:space="0" w:color="auto"/>
        <w:bottom w:val="none" w:sz="0" w:space="0" w:color="auto"/>
        <w:right w:val="none" w:sz="0" w:space="0" w:color="auto"/>
      </w:divBdr>
    </w:div>
    <w:div w:id="309016629">
      <w:marLeft w:val="0"/>
      <w:marRight w:val="0"/>
      <w:marTop w:val="0"/>
      <w:marBottom w:val="0"/>
      <w:divBdr>
        <w:top w:val="none" w:sz="0" w:space="0" w:color="auto"/>
        <w:left w:val="none" w:sz="0" w:space="0" w:color="auto"/>
        <w:bottom w:val="none" w:sz="0" w:space="0" w:color="auto"/>
        <w:right w:val="none" w:sz="0" w:space="0" w:color="auto"/>
      </w:divBdr>
    </w:div>
    <w:div w:id="309016630">
      <w:marLeft w:val="0"/>
      <w:marRight w:val="0"/>
      <w:marTop w:val="0"/>
      <w:marBottom w:val="0"/>
      <w:divBdr>
        <w:top w:val="none" w:sz="0" w:space="0" w:color="auto"/>
        <w:left w:val="none" w:sz="0" w:space="0" w:color="auto"/>
        <w:bottom w:val="none" w:sz="0" w:space="0" w:color="auto"/>
        <w:right w:val="none" w:sz="0" w:space="0" w:color="auto"/>
      </w:divBdr>
    </w:div>
    <w:div w:id="309016631">
      <w:marLeft w:val="0"/>
      <w:marRight w:val="0"/>
      <w:marTop w:val="0"/>
      <w:marBottom w:val="0"/>
      <w:divBdr>
        <w:top w:val="none" w:sz="0" w:space="0" w:color="auto"/>
        <w:left w:val="none" w:sz="0" w:space="0" w:color="auto"/>
        <w:bottom w:val="none" w:sz="0" w:space="0" w:color="auto"/>
        <w:right w:val="none" w:sz="0" w:space="0" w:color="auto"/>
      </w:divBdr>
    </w:div>
    <w:div w:id="309016632">
      <w:marLeft w:val="0"/>
      <w:marRight w:val="0"/>
      <w:marTop w:val="0"/>
      <w:marBottom w:val="0"/>
      <w:divBdr>
        <w:top w:val="none" w:sz="0" w:space="0" w:color="auto"/>
        <w:left w:val="none" w:sz="0" w:space="0" w:color="auto"/>
        <w:bottom w:val="none" w:sz="0" w:space="0" w:color="auto"/>
        <w:right w:val="none" w:sz="0" w:space="0" w:color="auto"/>
      </w:divBdr>
    </w:div>
    <w:div w:id="309016633">
      <w:marLeft w:val="0"/>
      <w:marRight w:val="0"/>
      <w:marTop w:val="0"/>
      <w:marBottom w:val="0"/>
      <w:divBdr>
        <w:top w:val="none" w:sz="0" w:space="0" w:color="auto"/>
        <w:left w:val="none" w:sz="0" w:space="0" w:color="auto"/>
        <w:bottom w:val="none" w:sz="0" w:space="0" w:color="auto"/>
        <w:right w:val="none" w:sz="0" w:space="0" w:color="auto"/>
      </w:divBdr>
    </w:div>
    <w:div w:id="309016634">
      <w:marLeft w:val="0"/>
      <w:marRight w:val="0"/>
      <w:marTop w:val="0"/>
      <w:marBottom w:val="0"/>
      <w:divBdr>
        <w:top w:val="none" w:sz="0" w:space="0" w:color="auto"/>
        <w:left w:val="none" w:sz="0" w:space="0" w:color="auto"/>
        <w:bottom w:val="none" w:sz="0" w:space="0" w:color="auto"/>
        <w:right w:val="none" w:sz="0" w:space="0" w:color="auto"/>
      </w:divBdr>
    </w:div>
    <w:div w:id="309016635">
      <w:marLeft w:val="0"/>
      <w:marRight w:val="0"/>
      <w:marTop w:val="0"/>
      <w:marBottom w:val="0"/>
      <w:divBdr>
        <w:top w:val="none" w:sz="0" w:space="0" w:color="auto"/>
        <w:left w:val="none" w:sz="0" w:space="0" w:color="auto"/>
        <w:bottom w:val="none" w:sz="0" w:space="0" w:color="auto"/>
        <w:right w:val="none" w:sz="0" w:space="0" w:color="auto"/>
      </w:divBdr>
    </w:div>
    <w:div w:id="309016636">
      <w:marLeft w:val="0"/>
      <w:marRight w:val="0"/>
      <w:marTop w:val="0"/>
      <w:marBottom w:val="0"/>
      <w:divBdr>
        <w:top w:val="none" w:sz="0" w:space="0" w:color="auto"/>
        <w:left w:val="none" w:sz="0" w:space="0" w:color="auto"/>
        <w:bottom w:val="none" w:sz="0" w:space="0" w:color="auto"/>
        <w:right w:val="none" w:sz="0" w:space="0" w:color="auto"/>
      </w:divBdr>
    </w:div>
    <w:div w:id="309016637">
      <w:marLeft w:val="0"/>
      <w:marRight w:val="0"/>
      <w:marTop w:val="0"/>
      <w:marBottom w:val="0"/>
      <w:divBdr>
        <w:top w:val="none" w:sz="0" w:space="0" w:color="auto"/>
        <w:left w:val="none" w:sz="0" w:space="0" w:color="auto"/>
        <w:bottom w:val="none" w:sz="0" w:space="0" w:color="auto"/>
        <w:right w:val="none" w:sz="0" w:space="0" w:color="auto"/>
      </w:divBdr>
    </w:div>
    <w:div w:id="309016638">
      <w:marLeft w:val="0"/>
      <w:marRight w:val="0"/>
      <w:marTop w:val="0"/>
      <w:marBottom w:val="0"/>
      <w:divBdr>
        <w:top w:val="none" w:sz="0" w:space="0" w:color="auto"/>
        <w:left w:val="none" w:sz="0" w:space="0" w:color="auto"/>
        <w:bottom w:val="none" w:sz="0" w:space="0" w:color="auto"/>
        <w:right w:val="none" w:sz="0" w:space="0" w:color="auto"/>
      </w:divBdr>
    </w:div>
    <w:div w:id="309016639">
      <w:marLeft w:val="0"/>
      <w:marRight w:val="0"/>
      <w:marTop w:val="0"/>
      <w:marBottom w:val="0"/>
      <w:divBdr>
        <w:top w:val="none" w:sz="0" w:space="0" w:color="auto"/>
        <w:left w:val="none" w:sz="0" w:space="0" w:color="auto"/>
        <w:bottom w:val="none" w:sz="0" w:space="0" w:color="auto"/>
        <w:right w:val="none" w:sz="0" w:space="0" w:color="auto"/>
      </w:divBdr>
    </w:div>
    <w:div w:id="309016640">
      <w:marLeft w:val="0"/>
      <w:marRight w:val="0"/>
      <w:marTop w:val="0"/>
      <w:marBottom w:val="0"/>
      <w:divBdr>
        <w:top w:val="none" w:sz="0" w:space="0" w:color="auto"/>
        <w:left w:val="none" w:sz="0" w:space="0" w:color="auto"/>
        <w:bottom w:val="none" w:sz="0" w:space="0" w:color="auto"/>
        <w:right w:val="none" w:sz="0" w:space="0" w:color="auto"/>
      </w:divBdr>
    </w:div>
    <w:div w:id="309016641">
      <w:marLeft w:val="0"/>
      <w:marRight w:val="0"/>
      <w:marTop w:val="0"/>
      <w:marBottom w:val="0"/>
      <w:divBdr>
        <w:top w:val="none" w:sz="0" w:space="0" w:color="auto"/>
        <w:left w:val="none" w:sz="0" w:space="0" w:color="auto"/>
        <w:bottom w:val="none" w:sz="0" w:space="0" w:color="auto"/>
        <w:right w:val="none" w:sz="0" w:space="0" w:color="auto"/>
      </w:divBdr>
    </w:div>
    <w:div w:id="309016642">
      <w:marLeft w:val="0"/>
      <w:marRight w:val="0"/>
      <w:marTop w:val="0"/>
      <w:marBottom w:val="0"/>
      <w:divBdr>
        <w:top w:val="none" w:sz="0" w:space="0" w:color="auto"/>
        <w:left w:val="none" w:sz="0" w:space="0" w:color="auto"/>
        <w:bottom w:val="none" w:sz="0" w:space="0" w:color="auto"/>
        <w:right w:val="none" w:sz="0" w:space="0" w:color="auto"/>
      </w:divBdr>
    </w:div>
    <w:div w:id="309016643">
      <w:marLeft w:val="0"/>
      <w:marRight w:val="0"/>
      <w:marTop w:val="0"/>
      <w:marBottom w:val="0"/>
      <w:divBdr>
        <w:top w:val="none" w:sz="0" w:space="0" w:color="auto"/>
        <w:left w:val="none" w:sz="0" w:space="0" w:color="auto"/>
        <w:bottom w:val="none" w:sz="0" w:space="0" w:color="auto"/>
        <w:right w:val="none" w:sz="0" w:space="0" w:color="auto"/>
      </w:divBdr>
    </w:div>
    <w:div w:id="309016644">
      <w:marLeft w:val="0"/>
      <w:marRight w:val="0"/>
      <w:marTop w:val="0"/>
      <w:marBottom w:val="0"/>
      <w:divBdr>
        <w:top w:val="none" w:sz="0" w:space="0" w:color="auto"/>
        <w:left w:val="none" w:sz="0" w:space="0" w:color="auto"/>
        <w:bottom w:val="none" w:sz="0" w:space="0" w:color="auto"/>
        <w:right w:val="none" w:sz="0" w:space="0" w:color="auto"/>
      </w:divBdr>
    </w:div>
    <w:div w:id="309016645">
      <w:marLeft w:val="0"/>
      <w:marRight w:val="0"/>
      <w:marTop w:val="0"/>
      <w:marBottom w:val="0"/>
      <w:divBdr>
        <w:top w:val="none" w:sz="0" w:space="0" w:color="auto"/>
        <w:left w:val="none" w:sz="0" w:space="0" w:color="auto"/>
        <w:bottom w:val="none" w:sz="0" w:space="0" w:color="auto"/>
        <w:right w:val="none" w:sz="0" w:space="0" w:color="auto"/>
      </w:divBdr>
    </w:div>
    <w:div w:id="309016646">
      <w:marLeft w:val="0"/>
      <w:marRight w:val="0"/>
      <w:marTop w:val="0"/>
      <w:marBottom w:val="0"/>
      <w:divBdr>
        <w:top w:val="none" w:sz="0" w:space="0" w:color="auto"/>
        <w:left w:val="none" w:sz="0" w:space="0" w:color="auto"/>
        <w:bottom w:val="none" w:sz="0" w:space="0" w:color="auto"/>
        <w:right w:val="none" w:sz="0" w:space="0" w:color="auto"/>
      </w:divBdr>
    </w:div>
    <w:div w:id="309016647">
      <w:marLeft w:val="0"/>
      <w:marRight w:val="0"/>
      <w:marTop w:val="0"/>
      <w:marBottom w:val="0"/>
      <w:divBdr>
        <w:top w:val="none" w:sz="0" w:space="0" w:color="auto"/>
        <w:left w:val="none" w:sz="0" w:space="0" w:color="auto"/>
        <w:bottom w:val="none" w:sz="0" w:space="0" w:color="auto"/>
        <w:right w:val="none" w:sz="0" w:space="0" w:color="auto"/>
      </w:divBdr>
    </w:div>
    <w:div w:id="309016648">
      <w:marLeft w:val="0"/>
      <w:marRight w:val="0"/>
      <w:marTop w:val="0"/>
      <w:marBottom w:val="0"/>
      <w:divBdr>
        <w:top w:val="none" w:sz="0" w:space="0" w:color="auto"/>
        <w:left w:val="none" w:sz="0" w:space="0" w:color="auto"/>
        <w:bottom w:val="none" w:sz="0" w:space="0" w:color="auto"/>
        <w:right w:val="none" w:sz="0" w:space="0" w:color="auto"/>
      </w:divBdr>
    </w:div>
    <w:div w:id="309016649">
      <w:marLeft w:val="0"/>
      <w:marRight w:val="0"/>
      <w:marTop w:val="0"/>
      <w:marBottom w:val="0"/>
      <w:divBdr>
        <w:top w:val="none" w:sz="0" w:space="0" w:color="auto"/>
        <w:left w:val="none" w:sz="0" w:space="0" w:color="auto"/>
        <w:bottom w:val="none" w:sz="0" w:space="0" w:color="auto"/>
        <w:right w:val="none" w:sz="0" w:space="0" w:color="auto"/>
      </w:divBdr>
    </w:div>
    <w:div w:id="309016650">
      <w:marLeft w:val="0"/>
      <w:marRight w:val="0"/>
      <w:marTop w:val="0"/>
      <w:marBottom w:val="0"/>
      <w:divBdr>
        <w:top w:val="none" w:sz="0" w:space="0" w:color="auto"/>
        <w:left w:val="none" w:sz="0" w:space="0" w:color="auto"/>
        <w:bottom w:val="none" w:sz="0" w:space="0" w:color="auto"/>
        <w:right w:val="none" w:sz="0" w:space="0" w:color="auto"/>
      </w:divBdr>
    </w:div>
    <w:div w:id="309016651">
      <w:marLeft w:val="0"/>
      <w:marRight w:val="0"/>
      <w:marTop w:val="0"/>
      <w:marBottom w:val="0"/>
      <w:divBdr>
        <w:top w:val="none" w:sz="0" w:space="0" w:color="auto"/>
        <w:left w:val="none" w:sz="0" w:space="0" w:color="auto"/>
        <w:bottom w:val="none" w:sz="0" w:space="0" w:color="auto"/>
        <w:right w:val="none" w:sz="0" w:space="0" w:color="auto"/>
      </w:divBdr>
    </w:div>
    <w:div w:id="309016652">
      <w:marLeft w:val="0"/>
      <w:marRight w:val="0"/>
      <w:marTop w:val="0"/>
      <w:marBottom w:val="0"/>
      <w:divBdr>
        <w:top w:val="none" w:sz="0" w:space="0" w:color="auto"/>
        <w:left w:val="none" w:sz="0" w:space="0" w:color="auto"/>
        <w:bottom w:val="none" w:sz="0" w:space="0" w:color="auto"/>
        <w:right w:val="none" w:sz="0" w:space="0" w:color="auto"/>
      </w:divBdr>
    </w:div>
    <w:div w:id="309016653">
      <w:marLeft w:val="0"/>
      <w:marRight w:val="0"/>
      <w:marTop w:val="0"/>
      <w:marBottom w:val="0"/>
      <w:divBdr>
        <w:top w:val="none" w:sz="0" w:space="0" w:color="auto"/>
        <w:left w:val="none" w:sz="0" w:space="0" w:color="auto"/>
        <w:bottom w:val="none" w:sz="0" w:space="0" w:color="auto"/>
        <w:right w:val="none" w:sz="0" w:space="0" w:color="auto"/>
      </w:divBdr>
    </w:div>
    <w:div w:id="309016654">
      <w:marLeft w:val="0"/>
      <w:marRight w:val="0"/>
      <w:marTop w:val="0"/>
      <w:marBottom w:val="0"/>
      <w:divBdr>
        <w:top w:val="none" w:sz="0" w:space="0" w:color="auto"/>
        <w:left w:val="none" w:sz="0" w:space="0" w:color="auto"/>
        <w:bottom w:val="none" w:sz="0" w:space="0" w:color="auto"/>
        <w:right w:val="none" w:sz="0" w:space="0" w:color="auto"/>
      </w:divBdr>
    </w:div>
    <w:div w:id="309016655">
      <w:marLeft w:val="0"/>
      <w:marRight w:val="0"/>
      <w:marTop w:val="0"/>
      <w:marBottom w:val="0"/>
      <w:divBdr>
        <w:top w:val="none" w:sz="0" w:space="0" w:color="auto"/>
        <w:left w:val="none" w:sz="0" w:space="0" w:color="auto"/>
        <w:bottom w:val="none" w:sz="0" w:space="0" w:color="auto"/>
        <w:right w:val="none" w:sz="0" w:space="0" w:color="auto"/>
      </w:divBdr>
    </w:div>
    <w:div w:id="309016656">
      <w:marLeft w:val="0"/>
      <w:marRight w:val="0"/>
      <w:marTop w:val="0"/>
      <w:marBottom w:val="0"/>
      <w:divBdr>
        <w:top w:val="none" w:sz="0" w:space="0" w:color="auto"/>
        <w:left w:val="none" w:sz="0" w:space="0" w:color="auto"/>
        <w:bottom w:val="none" w:sz="0" w:space="0" w:color="auto"/>
        <w:right w:val="none" w:sz="0" w:space="0" w:color="auto"/>
      </w:divBdr>
    </w:div>
    <w:div w:id="309016657">
      <w:marLeft w:val="0"/>
      <w:marRight w:val="0"/>
      <w:marTop w:val="0"/>
      <w:marBottom w:val="0"/>
      <w:divBdr>
        <w:top w:val="none" w:sz="0" w:space="0" w:color="auto"/>
        <w:left w:val="none" w:sz="0" w:space="0" w:color="auto"/>
        <w:bottom w:val="none" w:sz="0" w:space="0" w:color="auto"/>
        <w:right w:val="none" w:sz="0" w:space="0" w:color="auto"/>
      </w:divBdr>
    </w:div>
    <w:div w:id="309016658">
      <w:marLeft w:val="0"/>
      <w:marRight w:val="0"/>
      <w:marTop w:val="0"/>
      <w:marBottom w:val="0"/>
      <w:divBdr>
        <w:top w:val="none" w:sz="0" w:space="0" w:color="auto"/>
        <w:left w:val="none" w:sz="0" w:space="0" w:color="auto"/>
        <w:bottom w:val="none" w:sz="0" w:space="0" w:color="auto"/>
        <w:right w:val="none" w:sz="0" w:space="0" w:color="auto"/>
      </w:divBdr>
    </w:div>
    <w:div w:id="309016659">
      <w:marLeft w:val="0"/>
      <w:marRight w:val="0"/>
      <w:marTop w:val="0"/>
      <w:marBottom w:val="0"/>
      <w:divBdr>
        <w:top w:val="none" w:sz="0" w:space="0" w:color="auto"/>
        <w:left w:val="none" w:sz="0" w:space="0" w:color="auto"/>
        <w:bottom w:val="none" w:sz="0" w:space="0" w:color="auto"/>
        <w:right w:val="none" w:sz="0" w:space="0" w:color="auto"/>
      </w:divBdr>
    </w:div>
    <w:div w:id="309016660">
      <w:marLeft w:val="0"/>
      <w:marRight w:val="0"/>
      <w:marTop w:val="0"/>
      <w:marBottom w:val="0"/>
      <w:divBdr>
        <w:top w:val="none" w:sz="0" w:space="0" w:color="auto"/>
        <w:left w:val="none" w:sz="0" w:space="0" w:color="auto"/>
        <w:bottom w:val="none" w:sz="0" w:space="0" w:color="auto"/>
        <w:right w:val="none" w:sz="0" w:space="0" w:color="auto"/>
      </w:divBdr>
    </w:div>
    <w:div w:id="309016661">
      <w:marLeft w:val="0"/>
      <w:marRight w:val="0"/>
      <w:marTop w:val="0"/>
      <w:marBottom w:val="0"/>
      <w:divBdr>
        <w:top w:val="none" w:sz="0" w:space="0" w:color="auto"/>
        <w:left w:val="none" w:sz="0" w:space="0" w:color="auto"/>
        <w:bottom w:val="none" w:sz="0" w:space="0" w:color="auto"/>
        <w:right w:val="none" w:sz="0" w:space="0" w:color="auto"/>
      </w:divBdr>
    </w:div>
    <w:div w:id="309016662">
      <w:marLeft w:val="0"/>
      <w:marRight w:val="0"/>
      <w:marTop w:val="0"/>
      <w:marBottom w:val="0"/>
      <w:divBdr>
        <w:top w:val="none" w:sz="0" w:space="0" w:color="auto"/>
        <w:left w:val="none" w:sz="0" w:space="0" w:color="auto"/>
        <w:bottom w:val="none" w:sz="0" w:space="0" w:color="auto"/>
        <w:right w:val="none" w:sz="0" w:space="0" w:color="auto"/>
      </w:divBdr>
    </w:div>
    <w:div w:id="309016663">
      <w:marLeft w:val="0"/>
      <w:marRight w:val="0"/>
      <w:marTop w:val="0"/>
      <w:marBottom w:val="0"/>
      <w:divBdr>
        <w:top w:val="none" w:sz="0" w:space="0" w:color="auto"/>
        <w:left w:val="none" w:sz="0" w:space="0" w:color="auto"/>
        <w:bottom w:val="none" w:sz="0" w:space="0" w:color="auto"/>
        <w:right w:val="none" w:sz="0" w:space="0" w:color="auto"/>
      </w:divBdr>
    </w:div>
    <w:div w:id="309016664">
      <w:marLeft w:val="0"/>
      <w:marRight w:val="0"/>
      <w:marTop w:val="0"/>
      <w:marBottom w:val="0"/>
      <w:divBdr>
        <w:top w:val="none" w:sz="0" w:space="0" w:color="auto"/>
        <w:left w:val="none" w:sz="0" w:space="0" w:color="auto"/>
        <w:bottom w:val="none" w:sz="0" w:space="0" w:color="auto"/>
        <w:right w:val="none" w:sz="0" w:space="0" w:color="auto"/>
      </w:divBdr>
    </w:div>
    <w:div w:id="309016665">
      <w:marLeft w:val="0"/>
      <w:marRight w:val="0"/>
      <w:marTop w:val="0"/>
      <w:marBottom w:val="0"/>
      <w:divBdr>
        <w:top w:val="none" w:sz="0" w:space="0" w:color="auto"/>
        <w:left w:val="none" w:sz="0" w:space="0" w:color="auto"/>
        <w:bottom w:val="none" w:sz="0" w:space="0" w:color="auto"/>
        <w:right w:val="none" w:sz="0" w:space="0" w:color="auto"/>
      </w:divBdr>
    </w:div>
    <w:div w:id="309016666">
      <w:marLeft w:val="0"/>
      <w:marRight w:val="0"/>
      <w:marTop w:val="0"/>
      <w:marBottom w:val="0"/>
      <w:divBdr>
        <w:top w:val="none" w:sz="0" w:space="0" w:color="auto"/>
        <w:left w:val="none" w:sz="0" w:space="0" w:color="auto"/>
        <w:bottom w:val="none" w:sz="0" w:space="0" w:color="auto"/>
        <w:right w:val="none" w:sz="0" w:space="0" w:color="auto"/>
      </w:divBdr>
    </w:div>
    <w:div w:id="309016667">
      <w:marLeft w:val="0"/>
      <w:marRight w:val="0"/>
      <w:marTop w:val="0"/>
      <w:marBottom w:val="0"/>
      <w:divBdr>
        <w:top w:val="none" w:sz="0" w:space="0" w:color="auto"/>
        <w:left w:val="none" w:sz="0" w:space="0" w:color="auto"/>
        <w:bottom w:val="none" w:sz="0" w:space="0" w:color="auto"/>
        <w:right w:val="none" w:sz="0" w:space="0" w:color="auto"/>
      </w:divBdr>
    </w:div>
    <w:div w:id="309016668">
      <w:marLeft w:val="0"/>
      <w:marRight w:val="0"/>
      <w:marTop w:val="0"/>
      <w:marBottom w:val="0"/>
      <w:divBdr>
        <w:top w:val="none" w:sz="0" w:space="0" w:color="auto"/>
        <w:left w:val="none" w:sz="0" w:space="0" w:color="auto"/>
        <w:bottom w:val="none" w:sz="0" w:space="0" w:color="auto"/>
        <w:right w:val="none" w:sz="0" w:space="0" w:color="auto"/>
      </w:divBdr>
    </w:div>
    <w:div w:id="309016669">
      <w:marLeft w:val="0"/>
      <w:marRight w:val="0"/>
      <w:marTop w:val="0"/>
      <w:marBottom w:val="0"/>
      <w:divBdr>
        <w:top w:val="none" w:sz="0" w:space="0" w:color="auto"/>
        <w:left w:val="none" w:sz="0" w:space="0" w:color="auto"/>
        <w:bottom w:val="none" w:sz="0" w:space="0" w:color="auto"/>
        <w:right w:val="none" w:sz="0" w:space="0" w:color="auto"/>
      </w:divBdr>
    </w:div>
    <w:div w:id="309016670">
      <w:marLeft w:val="0"/>
      <w:marRight w:val="0"/>
      <w:marTop w:val="0"/>
      <w:marBottom w:val="0"/>
      <w:divBdr>
        <w:top w:val="none" w:sz="0" w:space="0" w:color="auto"/>
        <w:left w:val="none" w:sz="0" w:space="0" w:color="auto"/>
        <w:bottom w:val="none" w:sz="0" w:space="0" w:color="auto"/>
        <w:right w:val="none" w:sz="0" w:space="0" w:color="auto"/>
      </w:divBdr>
    </w:div>
    <w:div w:id="309016671">
      <w:marLeft w:val="0"/>
      <w:marRight w:val="0"/>
      <w:marTop w:val="0"/>
      <w:marBottom w:val="0"/>
      <w:divBdr>
        <w:top w:val="none" w:sz="0" w:space="0" w:color="auto"/>
        <w:left w:val="none" w:sz="0" w:space="0" w:color="auto"/>
        <w:bottom w:val="none" w:sz="0" w:space="0" w:color="auto"/>
        <w:right w:val="none" w:sz="0" w:space="0" w:color="auto"/>
      </w:divBdr>
    </w:div>
    <w:div w:id="309016672">
      <w:marLeft w:val="0"/>
      <w:marRight w:val="0"/>
      <w:marTop w:val="0"/>
      <w:marBottom w:val="0"/>
      <w:divBdr>
        <w:top w:val="none" w:sz="0" w:space="0" w:color="auto"/>
        <w:left w:val="none" w:sz="0" w:space="0" w:color="auto"/>
        <w:bottom w:val="none" w:sz="0" w:space="0" w:color="auto"/>
        <w:right w:val="none" w:sz="0" w:space="0" w:color="auto"/>
      </w:divBdr>
    </w:div>
    <w:div w:id="309016673">
      <w:marLeft w:val="0"/>
      <w:marRight w:val="0"/>
      <w:marTop w:val="0"/>
      <w:marBottom w:val="0"/>
      <w:divBdr>
        <w:top w:val="none" w:sz="0" w:space="0" w:color="auto"/>
        <w:left w:val="none" w:sz="0" w:space="0" w:color="auto"/>
        <w:bottom w:val="none" w:sz="0" w:space="0" w:color="auto"/>
        <w:right w:val="none" w:sz="0" w:space="0" w:color="auto"/>
      </w:divBdr>
    </w:div>
    <w:div w:id="309016674">
      <w:marLeft w:val="0"/>
      <w:marRight w:val="0"/>
      <w:marTop w:val="0"/>
      <w:marBottom w:val="0"/>
      <w:divBdr>
        <w:top w:val="none" w:sz="0" w:space="0" w:color="auto"/>
        <w:left w:val="none" w:sz="0" w:space="0" w:color="auto"/>
        <w:bottom w:val="none" w:sz="0" w:space="0" w:color="auto"/>
        <w:right w:val="none" w:sz="0" w:space="0" w:color="auto"/>
      </w:divBdr>
    </w:div>
    <w:div w:id="309016675">
      <w:marLeft w:val="0"/>
      <w:marRight w:val="0"/>
      <w:marTop w:val="0"/>
      <w:marBottom w:val="0"/>
      <w:divBdr>
        <w:top w:val="none" w:sz="0" w:space="0" w:color="auto"/>
        <w:left w:val="none" w:sz="0" w:space="0" w:color="auto"/>
        <w:bottom w:val="none" w:sz="0" w:space="0" w:color="auto"/>
        <w:right w:val="none" w:sz="0" w:space="0" w:color="auto"/>
      </w:divBdr>
    </w:div>
    <w:div w:id="309016676">
      <w:marLeft w:val="0"/>
      <w:marRight w:val="0"/>
      <w:marTop w:val="0"/>
      <w:marBottom w:val="0"/>
      <w:divBdr>
        <w:top w:val="none" w:sz="0" w:space="0" w:color="auto"/>
        <w:left w:val="none" w:sz="0" w:space="0" w:color="auto"/>
        <w:bottom w:val="none" w:sz="0" w:space="0" w:color="auto"/>
        <w:right w:val="none" w:sz="0" w:space="0" w:color="auto"/>
      </w:divBdr>
    </w:div>
    <w:div w:id="309016677">
      <w:marLeft w:val="0"/>
      <w:marRight w:val="0"/>
      <w:marTop w:val="0"/>
      <w:marBottom w:val="0"/>
      <w:divBdr>
        <w:top w:val="none" w:sz="0" w:space="0" w:color="auto"/>
        <w:left w:val="none" w:sz="0" w:space="0" w:color="auto"/>
        <w:bottom w:val="none" w:sz="0" w:space="0" w:color="auto"/>
        <w:right w:val="none" w:sz="0" w:space="0" w:color="auto"/>
      </w:divBdr>
    </w:div>
    <w:div w:id="309016678">
      <w:marLeft w:val="0"/>
      <w:marRight w:val="0"/>
      <w:marTop w:val="0"/>
      <w:marBottom w:val="0"/>
      <w:divBdr>
        <w:top w:val="none" w:sz="0" w:space="0" w:color="auto"/>
        <w:left w:val="none" w:sz="0" w:space="0" w:color="auto"/>
        <w:bottom w:val="none" w:sz="0" w:space="0" w:color="auto"/>
        <w:right w:val="none" w:sz="0" w:space="0" w:color="auto"/>
      </w:divBdr>
    </w:div>
    <w:div w:id="309016679">
      <w:marLeft w:val="0"/>
      <w:marRight w:val="0"/>
      <w:marTop w:val="0"/>
      <w:marBottom w:val="0"/>
      <w:divBdr>
        <w:top w:val="none" w:sz="0" w:space="0" w:color="auto"/>
        <w:left w:val="none" w:sz="0" w:space="0" w:color="auto"/>
        <w:bottom w:val="none" w:sz="0" w:space="0" w:color="auto"/>
        <w:right w:val="none" w:sz="0" w:space="0" w:color="auto"/>
      </w:divBdr>
    </w:div>
    <w:div w:id="309016680">
      <w:marLeft w:val="0"/>
      <w:marRight w:val="0"/>
      <w:marTop w:val="0"/>
      <w:marBottom w:val="0"/>
      <w:divBdr>
        <w:top w:val="none" w:sz="0" w:space="0" w:color="auto"/>
        <w:left w:val="none" w:sz="0" w:space="0" w:color="auto"/>
        <w:bottom w:val="none" w:sz="0" w:space="0" w:color="auto"/>
        <w:right w:val="none" w:sz="0" w:space="0" w:color="auto"/>
      </w:divBdr>
    </w:div>
    <w:div w:id="309016681">
      <w:marLeft w:val="0"/>
      <w:marRight w:val="0"/>
      <w:marTop w:val="0"/>
      <w:marBottom w:val="0"/>
      <w:divBdr>
        <w:top w:val="none" w:sz="0" w:space="0" w:color="auto"/>
        <w:left w:val="none" w:sz="0" w:space="0" w:color="auto"/>
        <w:bottom w:val="none" w:sz="0" w:space="0" w:color="auto"/>
        <w:right w:val="none" w:sz="0" w:space="0" w:color="auto"/>
      </w:divBdr>
    </w:div>
    <w:div w:id="309016682">
      <w:marLeft w:val="0"/>
      <w:marRight w:val="0"/>
      <w:marTop w:val="0"/>
      <w:marBottom w:val="0"/>
      <w:divBdr>
        <w:top w:val="none" w:sz="0" w:space="0" w:color="auto"/>
        <w:left w:val="none" w:sz="0" w:space="0" w:color="auto"/>
        <w:bottom w:val="none" w:sz="0" w:space="0" w:color="auto"/>
        <w:right w:val="none" w:sz="0" w:space="0" w:color="auto"/>
      </w:divBdr>
    </w:div>
    <w:div w:id="309016683">
      <w:marLeft w:val="0"/>
      <w:marRight w:val="0"/>
      <w:marTop w:val="0"/>
      <w:marBottom w:val="0"/>
      <w:divBdr>
        <w:top w:val="none" w:sz="0" w:space="0" w:color="auto"/>
        <w:left w:val="none" w:sz="0" w:space="0" w:color="auto"/>
        <w:bottom w:val="none" w:sz="0" w:space="0" w:color="auto"/>
        <w:right w:val="none" w:sz="0" w:space="0" w:color="auto"/>
      </w:divBdr>
    </w:div>
    <w:div w:id="438179906">
      <w:bodyDiv w:val="1"/>
      <w:marLeft w:val="0"/>
      <w:marRight w:val="0"/>
      <w:marTop w:val="0"/>
      <w:marBottom w:val="0"/>
      <w:divBdr>
        <w:top w:val="none" w:sz="0" w:space="0" w:color="auto"/>
        <w:left w:val="none" w:sz="0" w:space="0" w:color="auto"/>
        <w:bottom w:val="none" w:sz="0" w:space="0" w:color="auto"/>
        <w:right w:val="none" w:sz="0" w:space="0" w:color="auto"/>
      </w:divBdr>
    </w:div>
    <w:div w:id="799611651">
      <w:bodyDiv w:val="1"/>
      <w:marLeft w:val="0"/>
      <w:marRight w:val="0"/>
      <w:marTop w:val="0"/>
      <w:marBottom w:val="0"/>
      <w:divBdr>
        <w:top w:val="none" w:sz="0" w:space="0" w:color="auto"/>
        <w:left w:val="none" w:sz="0" w:space="0" w:color="auto"/>
        <w:bottom w:val="none" w:sz="0" w:space="0" w:color="auto"/>
        <w:right w:val="none" w:sz="0" w:space="0" w:color="auto"/>
      </w:divBdr>
    </w:div>
    <w:div w:id="1023870522">
      <w:bodyDiv w:val="1"/>
      <w:marLeft w:val="0"/>
      <w:marRight w:val="0"/>
      <w:marTop w:val="0"/>
      <w:marBottom w:val="0"/>
      <w:divBdr>
        <w:top w:val="none" w:sz="0" w:space="0" w:color="auto"/>
        <w:left w:val="none" w:sz="0" w:space="0" w:color="auto"/>
        <w:bottom w:val="none" w:sz="0" w:space="0" w:color="auto"/>
        <w:right w:val="none" w:sz="0" w:space="0" w:color="auto"/>
      </w:divBdr>
    </w:div>
    <w:div w:id="1113674526">
      <w:bodyDiv w:val="1"/>
      <w:marLeft w:val="0"/>
      <w:marRight w:val="0"/>
      <w:marTop w:val="0"/>
      <w:marBottom w:val="0"/>
      <w:divBdr>
        <w:top w:val="none" w:sz="0" w:space="0" w:color="auto"/>
        <w:left w:val="none" w:sz="0" w:space="0" w:color="auto"/>
        <w:bottom w:val="none" w:sz="0" w:space="0" w:color="auto"/>
        <w:right w:val="none" w:sz="0" w:space="0" w:color="auto"/>
      </w:divBdr>
    </w:div>
    <w:div w:id="190487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4FEDF-E51C-4988-828A-6297AFFDF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5</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JP Putevi Srbije</Company>
  <LinksUpToDate>false</LinksUpToDate>
  <CharactersWithSpaces>11855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MILORAD</dc:creator>
  <cp:lastModifiedBy>Zoran Kerebic</cp:lastModifiedBy>
  <cp:revision>36</cp:revision>
  <cp:lastPrinted>2021-12-30T09:41:00Z</cp:lastPrinted>
  <dcterms:created xsi:type="dcterms:W3CDTF">2021-11-15T09:04:00Z</dcterms:created>
  <dcterms:modified xsi:type="dcterms:W3CDTF">2023-08-10T11:28:00Z</dcterms:modified>
</cp:coreProperties>
</file>