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12E1E" w14:textId="52268EC1" w:rsidR="00973465" w:rsidRPr="00F67AC2" w:rsidRDefault="00FD058B" w:rsidP="00F047F8">
      <w:pPr>
        <w:pStyle w:val="Heading1"/>
        <w:numPr>
          <w:ilvl w:val="0"/>
          <w:numId w:val="0"/>
        </w:numPr>
        <w:ind w:left="4962" w:hanging="2552"/>
        <w:rPr>
          <w:rFonts w:ascii="Arial Narrow" w:hAnsi="Arial Narrow"/>
          <w:szCs w:val="28"/>
        </w:rPr>
      </w:pPr>
      <w:r w:rsidRPr="00F67AC2">
        <w:rPr>
          <w:rFonts w:ascii="Arial Narrow" w:hAnsi="Arial Narrow"/>
          <w:szCs w:val="28"/>
        </w:rPr>
        <w:t>ОПШТИ</w:t>
      </w:r>
      <w:r w:rsidR="00973465" w:rsidRPr="00F67AC2">
        <w:rPr>
          <w:rFonts w:ascii="Arial Narrow" w:hAnsi="Arial Narrow"/>
          <w:szCs w:val="28"/>
        </w:rPr>
        <w:t xml:space="preserve"> </w:t>
      </w:r>
      <w:r w:rsidRPr="00F67AC2">
        <w:rPr>
          <w:rFonts w:ascii="Arial Narrow" w:hAnsi="Arial Narrow"/>
          <w:szCs w:val="28"/>
        </w:rPr>
        <w:t>ПОДАЦИ</w:t>
      </w:r>
      <w:r w:rsidR="00973465" w:rsidRPr="00F67AC2">
        <w:rPr>
          <w:rFonts w:ascii="Arial Narrow" w:hAnsi="Arial Narrow"/>
          <w:szCs w:val="28"/>
        </w:rPr>
        <w:t xml:space="preserve"> </w:t>
      </w:r>
      <w:r w:rsidRPr="00F67AC2">
        <w:rPr>
          <w:rFonts w:ascii="Arial Narrow" w:hAnsi="Arial Narrow"/>
          <w:szCs w:val="28"/>
        </w:rPr>
        <w:t>О</w:t>
      </w:r>
      <w:r w:rsidR="00973465" w:rsidRPr="00F67AC2">
        <w:rPr>
          <w:rFonts w:ascii="Arial Narrow" w:hAnsi="Arial Narrow"/>
          <w:szCs w:val="28"/>
        </w:rPr>
        <w:t xml:space="preserve"> </w:t>
      </w:r>
      <w:r w:rsidRPr="00F67AC2">
        <w:rPr>
          <w:rFonts w:ascii="Arial Narrow" w:hAnsi="Arial Narrow"/>
          <w:szCs w:val="28"/>
        </w:rPr>
        <w:t>ОБЈЕКТУ</w:t>
      </w:r>
      <w:r w:rsidR="00973465" w:rsidRPr="00F67AC2">
        <w:rPr>
          <w:rFonts w:ascii="Arial Narrow" w:hAnsi="Arial Narrow"/>
          <w:szCs w:val="28"/>
        </w:rPr>
        <w:t xml:space="preserve"> </w:t>
      </w:r>
      <w:r w:rsidRPr="00F67AC2">
        <w:rPr>
          <w:rFonts w:ascii="Arial Narrow" w:hAnsi="Arial Narrow"/>
          <w:szCs w:val="28"/>
        </w:rPr>
        <w:t>И</w:t>
      </w:r>
      <w:r w:rsidR="00973465" w:rsidRPr="00F67AC2">
        <w:rPr>
          <w:rFonts w:ascii="Arial Narrow" w:hAnsi="Arial Narrow"/>
          <w:szCs w:val="28"/>
        </w:rPr>
        <w:t xml:space="preserve"> </w:t>
      </w:r>
      <w:r w:rsidRPr="00F67AC2">
        <w:rPr>
          <w:rFonts w:ascii="Arial Narrow" w:hAnsi="Arial Narrow"/>
          <w:szCs w:val="28"/>
        </w:rPr>
        <w:t>ЛОКАЦИЈИ</w:t>
      </w:r>
    </w:p>
    <w:p w14:paraId="0112F484" w14:textId="77777777" w:rsidR="00973465" w:rsidRPr="00F67AC2" w:rsidRDefault="00973465">
      <w:pPr>
        <w:rPr>
          <w:rFonts w:ascii="Arial Narrow" w:hAnsi="Arial Narrow"/>
          <w:sz w:val="24"/>
          <w:szCs w:val="24"/>
        </w:rPr>
      </w:pPr>
    </w:p>
    <w:p w14:paraId="4F3B2798" w14:textId="77777777" w:rsidR="00973465" w:rsidRPr="00F67AC2" w:rsidRDefault="00FD058B" w:rsidP="00A93BA2">
      <w:pPr>
        <w:pStyle w:val="Heading2"/>
        <w:rPr>
          <w:rFonts w:ascii="Arial Narrow" w:hAnsi="Arial Narrow"/>
          <w:sz w:val="24"/>
          <w:szCs w:val="24"/>
        </w:rPr>
      </w:pPr>
      <w:r w:rsidRPr="00F67AC2">
        <w:rPr>
          <w:rFonts w:ascii="Arial Narrow" w:hAnsi="Arial Narrow"/>
          <w:sz w:val="24"/>
          <w:szCs w:val="24"/>
        </w:rPr>
        <w:t>ОПШТИ</w:t>
      </w:r>
      <w:r w:rsidR="00973465" w:rsidRPr="00F67AC2">
        <w:rPr>
          <w:rFonts w:ascii="Arial Narrow" w:hAnsi="Arial Narrow"/>
          <w:sz w:val="24"/>
          <w:szCs w:val="24"/>
        </w:rPr>
        <w:t xml:space="preserve"> </w:t>
      </w:r>
      <w:r w:rsidRPr="00F67AC2">
        <w:rPr>
          <w:rFonts w:ascii="Arial Narrow" w:hAnsi="Arial Narrow"/>
          <w:sz w:val="24"/>
          <w:szCs w:val="24"/>
        </w:rPr>
        <w:t>ПОДАЦИ</w:t>
      </w:r>
      <w:r w:rsidR="00973465" w:rsidRPr="00F67AC2">
        <w:rPr>
          <w:rFonts w:ascii="Arial Narrow" w:hAnsi="Arial Narrow"/>
          <w:sz w:val="24"/>
          <w:szCs w:val="24"/>
        </w:rPr>
        <w:t xml:space="preserve"> </w:t>
      </w:r>
      <w:r w:rsidRPr="00F67AC2">
        <w:rPr>
          <w:rFonts w:ascii="Arial Narrow" w:hAnsi="Arial Narrow"/>
          <w:sz w:val="24"/>
          <w:szCs w:val="24"/>
        </w:rPr>
        <w:t>О</w:t>
      </w:r>
      <w:r w:rsidR="00973465" w:rsidRPr="00F67AC2">
        <w:rPr>
          <w:rFonts w:ascii="Arial Narrow" w:hAnsi="Arial Narrow"/>
          <w:sz w:val="24"/>
          <w:szCs w:val="24"/>
        </w:rPr>
        <w:t xml:space="preserve"> </w:t>
      </w:r>
      <w:r w:rsidRPr="00F67AC2">
        <w:rPr>
          <w:rFonts w:ascii="Arial Narrow" w:hAnsi="Arial Narrow"/>
          <w:sz w:val="24"/>
          <w:szCs w:val="24"/>
        </w:rPr>
        <w:t>ОБЈЕКТУ</w:t>
      </w:r>
      <w:r w:rsidR="00973465" w:rsidRPr="00F67AC2">
        <w:rPr>
          <w:rFonts w:ascii="Arial Narrow" w:hAnsi="Arial Narrow"/>
          <w:sz w:val="24"/>
          <w:szCs w:val="24"/>
        </w:rPr>
        <w:t xml:space="preserve"> </w:t>
      </w:r>
      <w:r w:rsidRPr="00F67AC2">
        <w:rPr>
          <w:rFonts w:ascii="Arial Narrow" w:hAnsi="Arial Narrow"/>
          <w:sz w:val="24"/>
          <w:szCs w:val="24"/>
        </w:rPr>
        <w:t>И</w:t>
      </w:r>
      <w:r w:rsidR="00973465" w:rsidRPr="00F67AC2">
        <w:rPr>
          <w:rFonts w:ascii="Arial Narrow" w:hAnsi="Arial Narrow"/>
          <w:sz w:val="24"/>
          <w:szCs w:val="24"/>
        </w:rPr>
        <w:t xml:space="preserve"> </w:t>
      </w:r>
      <w:r w:rsidRPr="00F67AC2">
        <w:rPr>
          <w:rFonts w:ascii="Arial Narrow" w:hAnsi="Arial Narrow"/>
          <w:sz w:val="24"/>
          <w:szCs w:val="24"/>
        </w:rPr>
        <w:t>ЛОКАЦИЈИ</w:t>
      </w:r>
    </w:p>
    <w:p w14:paraId="2B6AE28A" w14:textId="77777777" w:rsidR="00973465" w:rsidRPr="008C2645" w:rsidRDefault="009734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1559"/>
        <w:gridCol w:w="5017"/>
      </w:tblGrid>
      <w:tr w:rsidR="00973465" w:rsidRPr="00F67AC2" w14:paraId="488F35FF" w14:textId="77777777" w:rsidTr="00973465">
        <w:tc>
          <w:tcPr>
            <w:tcW w:w="2660" w:type="dxa"/>
          </w:tcPr>
          <w:p w14:paraId="3E8191CA" w14:textId="77777777" w:rsidR="00973465" w:rsidRPr="00F67AC2" w:rsidRDefault="00FD058B" w:rsidP="00973465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тип</w:t>
            </w:r>
            <w:proofErr w:type="spellEnd"/>
            <w:r w:rsidR="00973465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објекта</w:t>
            </w:r>
            <w:proofErr w:type="spellEnd"/>
            <w:r w:rsidR="00973465" w:rsidRPr="00F67AC2">
              <w:rPr>
                <w:rFonts w:ascii="Arial Narrow" w:hAnsi="Arial Narrow"/>
              </w:rPr>
              <w:t>:</w:t>
            </w:r>
          </w:p>
        </w:tc>
        <w:tc>
          <w:tcPr>
            <w:tcW w:w="6576" w:type="dxa"/>
            <w:gridSpan w:val="2"/>
          </w:tcPr>
          <w:p w14:paraId="0BC2BB11" w14:textId="77777777" w:rsidR="00973465" w:rsidRPr="00F67AC2" w:rsidRDefault="009A6F19" w:rsidP="00973465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  <w:highlight w:val="yellow"/>
              </w:rPr>
            </w:pPr>
            <w:r w:rsidRPr="00F67AC2">
              <w:rPr>
                <w:rFonts w:ascii="Arial Narrow" w:hAnsi="Arial Narrow"/>
                <w:noProof/>
              </w:rPr>
              <w:t>слободностојећи објекат</w:t>
            </w:r>
          </w:p>
        </w:tc>
      </w:tr>
      <w:tr w:rsidR="00973465" w:rsidRPr="00F67AC2" w14:paraId="284750BC" w14:textId="77777777" w:rsidTr="00973465">
        <w:tc>
          <w:tcPr>
            <w:tcW w:w="2660" w:type="dxa"/>
          </w:tcPr>
          <w:p w14:paraId="391741AB" w14:textId="77777777" w:rsidR="00973465" w:rsidRPr="00F67AC2" w:rsidRDefault="00FD058B" w:rsidP="00973465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врста</w:t>
            </w:r>
            <w:proofErr w:type="spellEnd"/>
            <w:r w:rsidR="00973465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радова</w:t>
            </w:r>
            <w:proofErr w:type="spellEnd"/>
            <w:r w:rsidR="00973465" w:rsidRPr="00F67AC2">
              <w:rPr>
                <w:rFonts w:ascii="Arial Narrow" w:hAnsi="Arial Narrow"/>
              </w:rPr>
              <w:t>:</w:t>
            </w:r>
          </w:p>
        </w:tc>
        <w:tc>
          <w:tcPr>
            <w:tcW w:w="6576" w:type="dxa"/>
            <w:gridSpan w:val="2"/>
          </w:tcPr>
          <w:p w14:paraId="4C3F0248" w14:textId="33FD9E63" w:rsidR="00973465" w:rsidRPr="00B72A3C" w:rsidRDefault="00B72A3C" w:rsidP="00973465">
            <w:pPr>
              <w:pStyle w:val="Default"/>
              <w:spacing w:before="60" w:after="60"/>
              <w:rPr>
                <w:rFonts w:ascii="Arial Narrow" w:hAnsi="Arial Narrow"/>
                <w:color w:val="auto"/>
                <w:sz w:val="22"/>
                <w:szCs w:val="22"/>
                <w:highlight w:val="yellow"/>
                <w:lang w:val="sr-Cyrl-RS"/>
              </w:rPr>
            </w:pPr>
            <w:r>
              <w:rPr>
                <w:rFonts w:ascii="Arial Narrow" w:hAnsi="Arial Narrow"/>
                <w:noProof/>
                <w:color w:val="auto"/>
                <w:sz w:val="22"/>
                <w:szCs w:val="22"/>
                <w:lang w:val="sr-Cyrl-RS"/>
              </w:rPr>
              <w:t>Грађевински радови на завршетку изградње постојећег објекта</w:t>
            </w:r>
            <w:bookmarkStart w:id="0" w:name="_GoBack"/>
            <w:bookmarkEnd w:id="0"/>
          </w:p>
        </w:tc>
      </w:tr>
      <w:tr w:rsidR="00973465" w:rsidRPr="00F67AC2" w14:paraId="4B94BC92" w14:textId="77777777" w:rsidTr="00973465">
        <w:tc>
          <w:tcPr>
            <w:tcW w:w="2660" w:type="dxa"/>
          </w:tcPr>
          <w:p w14:paraId="52F10833" w14:textId="77777777" w:rsidR="00973465" w:rsidRPr="00F67AC2" w:rsidRDefault="00FD058B" w:rsidP="00973465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категорија</w:t>
            </w:r>
            <w:proofErr w:type="spellEnd"/>
            <w:r w:rsidR="00973465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објекта</w:t>
            </w:r>
            <w:proofErr w:type="spellEnd"/>
            <w:r w:rsidR="00973465" w:rsidRPr="00F67AC2">
              <w:rPr>
                <w:rFonts w:ascii="Arial Narrow" w:hAnsi="Arial Narrow"/>
              </w:rPr>
              <w:t>:</w:t>
            </w:r>
          </w:p>
        </w:tc>
        <w:tc>
          <w:tcPr>
            <w:tcW w:w="6576" w:type="dxa"/>
            <w:gridSpan w:val="2"/>
          </w:tcPr>
          <w:p w14:paraId="03D46672" w14:textId="77777777" w:rsidR="009A6F19" w:rsidRPr="00F67AC2" w:rsidRDefault="009A6F19" w:rsidP="009A6F19">
            <w:pPr>
              <w:pStyle w:val="Default"/>
              <w:spacing w:before="60" w:after="60"/>
              <w:rPr>
                <w:rFonts w:ascii="Arial Narrow" w:hAnsi="Arial Narrow"/>
                <w:noProof/>
                <w:sz w:val="22"/>
                <w:szCs w:val="22"/>
              </w:rPr>
            </w:pPr>
            <w:r w:rsidRPr="00F67AC2">
              <w:rPr>
                <w:rFonts w:ascii="Arial Narrow" w:hAnsi="Arial Narrow"/>
                <w:noProof/>
                <w:color w:val="auto"/>
                <w:sz w:val="22"/>
                <w:szCs w:val="22"/>
                <w:lang w:val="en-US"/>
              </w:rPr>
              <w:t>V</w:t>
            </w:r>
            <w:r w:rsidRPr="00F67AC2">
              <w:rPr>
                <w:rFonts w:ascii="Arial Narrow" w:hAnsi="Arial Narrow"/>
                <w:noProof/>
                <w:sz w:val="22"/>
                <w:szCs w:val="22"/>
              </w:rPr>
              <w:t xml:space="preserve"> - Зграде за становање заједница</w:t>
            </w:r>
          </w:p>
          <w:p w14:paraId="066AD5B2" w14:textId="661BB4E5" w:rsidR="00973465" w:rsidRPr="00F67AC2" w:rsidRDefault="009A6F19" w:rsidP="009A6F19">
            <w:pPr>
              <w:pStyle w:val="Default"/>
              <w:spacing w:before="60" w:after="60"/>
              <w:rPr>
                <w:rFonts w:ascii="Arial Narrow" w:hAnsi="Arial Narrow"/>
                <w:color w:val="auto"/>
                <w:sz w:val="22"/>
                <w:szCs w:val="22"/>
                <w:highlight w:val="yellow"/>
              </w:rPr>
            </w:pPr>
            <w:r w:rsidRPr="00F67AC2">
              <w:rPr>
                <w:rFonts w:ascii="Arial Narrow" w:hAnsi="Arial Narrow"/>
                <w:noProof/>
                <w:sz w:val="22"/>
                <w:szCs w:val="22"/>
              </w:rPr>
              <w:t>G</w:t>
            </w:r>
            <w:r w:rsidR="0006628A" w:rsidRPr="00F67AC2">
              <w:rPr>
                <w:rFonts w:ascii="Arial Narrow" w:hAnsi="Arial Narrow"/>
                <w:noProof/>
                <w:sz w:val="22"/>
                <w:szCs w:val="22"/>
                <w:lang w:val="sr-Cyrl-RS"/>
              </w:rPr>
              <w:t xml:space="preserve"> </w:t>
            </w:r>
            <w:r w:rsidRPr="00F67AC2">
              <w:rPr>
                <w:rFonts w:ascii="Arial Narrow" w:hAnsi="Arial Narrow"/>
                <w:noProof/>
                <w:sz w:val="22"/>
                <w:szCs w:val="22"/>
              </w:rPr>
              <w:t xml:space="preserve">-  </w:t>
            </w:r>
            <w:r w:rsidRPr="00F67AC2">
              <w:rPr>
                <w:rFonts w:ascii="Arial Narrow" w:hAnsi="Arial Narrow"/>
                <w:sz w:val="22"/>
                <w:szCs w:val="22"/>
              </w:rPr>
              <w:t>Објекат трафостанице</w:t>
            </w:r>
          </w:p>
        </w:tc>
      </w:tr>
      <w:tr w:rsidR="00973465" w:rsidRPr="00F67AC2" w14:paraId="30A82795" w14:textId="77777777" w:rsidTr="00973465">
        <w:tc>
          <w:tcPr>
            <w:tcW w:w="2660" w:type="dxa"/>
            <w:vMerge w:val="restart"/>
          </w:tcPr>
          <w:p w14:paraId="2412FBA4" w14:textId="77777777" w:rsidR="00973465" w:rsidRPr="00F67AC2" w:rsidRDefault="00FD058B" w:rsidP="00973465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класификација</w:t>
            </w:r>
            <w:proofErr w:type="spellEnd"/>
            <w:r w:rsidR="00973465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појединих</w:t>
            </w:r>
            <w:proofErr w:type="spellEnd"/>
            <w:r w:rsidR="00973465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делова</w:t>
            </w:r>
            <w:proofErr w:type="spellEnd"/>
            <w:r w:rsidR="00973465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објекта</w:t>
            </w:r>
            <w:proofErr w:type="spellEnd"/>
            <w:r w:rsidR="00973465" w:rsidRPr="00F67AC2">
              <w:rPr>
                <w:rFonts w:ascii="Arial Narrow" w:hAnsi="Arial Narrow"/>
              </w:rPr>
              <w:t>:</w:t>
            </w:r>
          </w:p>
        </w:tc>
        <w:tc>
          <w:tcPr>
            <w:tcW w:w="1559" w:type="dxa"/>
          </w:tcPr>
          <w:p w14:paraId="074C8AD0" w14:textId="77777777" w:rsidR="00973465" w:rsidRPr="00F67AC2" w:rsidRDefault="00FD058B" w:rsidP="00973465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учешће</w:t>
            </w:r>
            <w:proofErr w:type="spellEnd"/>
            <w:r w:rsidR="00973465" w:rsidRPr="00F67AC2">
              <w:rPr>
                <w:rFonts w:ascii="Arial Narrow" w:hAnsi="Arial Narrow"/>
              </w:rPr>
              <w:t xml:space="preserve"> </w:t>
            </w:r>
            <w:r w:rsidRPr="00F67AC2">
              <w:rPr>
                <w:rFonts w:ascii="Arial Narrow" w:hAnsi="Arial Narrow"/>
              </w:rPr>
              <w:t>у</w:t>
            </w:r>
            <w:r w:rsidR="00973465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укупној</w:t>
            </w:r>
            <w:proofErr w:type="spellEnd"/>
            <w:r w:rsidR="00973465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површини</w:t>
            </w:r>
            <w:proofErr w:type="spellEnd"/>
            <w:r w:rsidR="00973465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објекта</w:t>
            </w:r>
            <w:proofErr w:type="spellEnd"/>
            <w:r w:rsidR="00973465" w:rsidRPr="00F67AC2">
              <w:rPr>
                <w:rFonts w:ascii="Arial Narrow" w:hAnsi="Arial Narrow"/>
              </w:rPr>
              <w:t xml:space="preserve"> (%):</w:t>
            </w:r>
          </w:p>
        </w:tc>
        <w:tc>
          <w:tcPr>
            <w:tcW w:w="5017" w:type="dxa"/>
          </w:tcPr>
          <w:p w14:paraId="1E7604F0" w14:textId="77777777" w:rsidR="00973465" w:rsidRPr="00F67AC2" w:rsidRDefault="00FD058B" w:rsidP="009A6F19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класификациона</w:t>
            </w:r>
            <w:proofErr w:type="spellEnd"/>
            <w:r w:rsidR="00973465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ознака</w:t>
            </w:r>
            <w:proofErr w:type="spellEnd"/>
            <w:r w:rsidR="00973465" w:rsidRPr="00F67AC2">
              <w:rPr>
                <w:rFonts w:ascii="Arial Narrow" w:hAnsi="Arial Narrow"/>
              </w:rPr>
              <w:t>:</w:t>
            </w:r>
          </w:p>
        </w:tc>
      </w:tr>
      <w:tr w:rsidR="00973465" w:rsidRPr="00F67AC2" w14:paraId="2CEFDA66" w14:textId="77777777" w:rsidTr="00973465">
        <w:tc>
          <w:tcPr>
            <w:tcW w:w="2660" w:type="dxa"/>
            <w:vMerge/>
          </w:tcPr>
          <w:p w14:paraId="3E03420A" w14:textId="77777777" w:rsidR="00973465" w:rsidRPr="00F67AC2" w:rsidRDefault="00973465" w:rsidP="00973465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bookmarkStart w:id="1" w:name="_Hlk205700977"/>
          </w:p>
        </w:tc>
        <w:tc>
          <w:tcPr>
            <w:tcW w:w="1559" w:type="dxa"/>
          </w:tcPr>
          <w:p w14:paraId="1E095B57" w14:textId="77777777" w:rsidR="00973465" w:rsidRPr="00F67AC2" w:rsidRDefault="009A6F19" w:rsidP="005930FB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  <w:highlight w:val="yellow"/>
              </w:rPr>
            </w:pPr>
            <w:r w:rsidRPr="00F67AC2">
              <w:rPr>
                <w:rFonts w:ascii="Arial Narrow" w:hAnsi="Arial Narrow"/>
                <w:noProof/>
              </w:rPr>
              <w:t>(100%)</w:t>
            </w:r>
          </w:p>
        </w:tc>
        <w:tc>
          <w:tcPr>
            <w:tcW w:w="5017" w:type="dxa"/>
            <w:shd w:val="clear" w:color="auto" w:fill="auto"/>
          </w:tcPr>
          <w:p w14:paraId="6801ED0C" w14:textId="77777777" w:rsidR="00973465" w:rsidRPr="00F67AC2" w:rsidRDefault="009A6F19" w:rsidP="00973465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/>
                <w:highlight w:val="yellow"/>
              </w:rPr>
            </w:pPr>
            <w:r w:rsidRPr="00F67AC2">
              <w:rPr>
                <w:rFonts w:ascii="Arial Narrow" w:hAnsi="Arial Narrow"/>
                <w:noProof/>
              </w:rPr>
              <w:t>Зграде за становање заједница;(Преко 400 m</w:t>
            </w:r>
            <w:r w:rsidRPr="00F67AC2">
              <w:rPr>
                <w:rFonts w:ascii="Arial Narrow" w:hAnsi="Arial Narrow"/>
                <w:noProof/>
                <w:vertAlign w:val="superscript"/>
              </w:rPr>
              <w:t>2</w:t>
            </w:r>
            <w:r w:rsidRPr="00F67AC2">
              <w:rPr>
                <w:rFonts w:ascii="Arial Narrow" w:hAnsi="Arial Narrow"/>
                <w:noProof/>
              </w:rPr>
              <w:t xml:space="preserve"> ili П+2)- </w:t>
            </w:r>
            <w:r w:rsidRPr="00F67AC2">
              <w:rPr>
                <w:rFonts w:ascii="Arial Narrow" w:hAnsi="Arial Narrow"/>
                <w:b/>
                <w:noProof/>
              </w:rPr>
              <w:t xml:space="preserve"> 113002</w:t>
            </w:r>
          </w:p>
        </w:tc>
      </w:tr>
      <w:bookmarkEnd w:id="1"/>
      <w:tr w:rsidR="009A6F19" w:rsidRPr="00F67AC2" w14:paraId="18644A43" w14:textId="77777777" w:rsidTr="00973465">
        <w:tc>
          <w:tcPr>
            <w:tcW w:w="2660" w:type="dxa"/>
            <w:vMerge/>
          </w:tcPr>
          <w:p w14:paraId="089A4A42" w14:textId="77777777" w:rsidR="009A6F19" w:rsidRPr="00F67AC2" w:rsidRDefault="009A6F19" w:rsidP="00973465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14:paraId="221F793B" w14:textId="77777777" w:rsidR="009A6F19" w:rsidRPr="00F67AC2" w:rsidRDefault="009A6F19" w:rsidP="005930FB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  <w:highlight w:val="yellow"/>
              </w:rPr>
            </w:pPr>
            <w:r w:rsidRPr="00F67AC2">
              <w:rPr>
                <w:rFonts w:ascii="Arial Narrow" w:hAnsi="Arial Narrow"/>
                <w:noProof/>
              </w:rPr>
              <w:t>(100%)</w:t>
            </w:r>
          </w:p>
        </w:tc>
        <w:tc>
          <w:tcPr>
            <w:tcW w:w="5017" w:type="dxa"/>
            <w:shd w:val="clear" w:color="auto" w:fill="auto"/>
          </w:tcPr>
          <w:p w14:paraId="2C7A8934" w14:textId="77777777" w:rsidR="009A6F19" w:rsidRPr="00F67AC2" w:rsidRDefault="009A6F19" w:rsidP="00146C19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F67AC2">
              <w:rPr>
                <w:rFonts w:ascii="Arial Narrow" w:hAnsi="Arial Narrow"/>
                <w:sz w:val="22"/>
                <w:szCs w:val="22"/>
              </w:rPr>
              <w:t xml:space="preserve">Објекат трафостанице и уклапање у постојећу мрежу - </w:t>
            </w:r>
            <w:r w:rsidRPr="00F67AC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222420 i 222410 </w:t>
            </w:r>
          </w:p>
          <w:p w14:paraId="73EE4F47" w14:textId="77777777" w:rsidR="009A6F19" w:rsidRPr="00F67AC2" w:rsidRDefault="009A6F19" w:rsidP="00146C19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/>
                <w:noProof/>
                <w:highlight w:val="yellow"/>
              </w:rPr>
            </w:pPr>
          </w:p>
        </w:tc>
      </w:tr>
      <w:tr w:rsidR="00973465" w:rsidRPr="00F67AC2" w14:paraId="19E04E01" w14:textId="77777777" w:rsidTr="00973465">
        <w:tc>
          <w:tcPr>
            <w:tcW w:w="2660" w:type="dxa"/>
          </w:tcPr>
          <w:p w14:paraId="5A819C5E" w14:textId="77777777" w:rsidR="00973465" w:rsidRPr="00F67AC2" w:rsidRDefault="00FD058B" w:rsidP="00973465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назив</w:t>
            </w:r>
            <w:proofErr w:type="spellEnd"/>
            <w:r w:rsidR="00973465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просторног</w:t>
            </w:r>
            <w:proofErr w:type="spellEnd"/>
            <w:r w:rsidR="00973465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односно</w:t>
            </w:r>
            <w:proofErr w:type="spellEnd"/>
            <w:r w:rsidR="00973465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урбанистичког</w:t>
            </w:r>
            <w:proofErr w:type="spellEnd"/>
            <w:r w:rsidR="00973465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плана</w:t>
            </w:r>
            <w:proofErr w:type="spellEnd"/>
            <w:r w:rsidR="00973465" w:rsidRPr="00F67AC2">
              <w:rPr>
                <w:rFonts w:ascii="Arial Narrow" w:hAnsi="Arial Narrow"/>
              </w:rPr>
              <w:t>:</w:t>
            </w:r>
          </w:p>
        </w:tc>
        <w:tc>
          <w:tcPr>
            <w:tcW w:w="6576" w:type="dxa"/>
            <w:gridSpan w:val="2"/>
          </w:tcPr>
          <w:p w14:paraId="3958AC8C" w14:textId="77777777" w:rsidR="00973465" w:rsidRPr="00F67AC2" w:rsidRDefault="009A6F19" w:rsidP="00973465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/>
                <w:highlight w:val="yellow"/>
              </w:rPr>
            </w:pPr>
            <w:r w:rsidRPr="00F67AC2">
              <w:rPr>
                <w:rFonts w:ascii="Arial Narrow" w:hAnsi="Arial Narrow"/>
                <w:noProof/>
              </w:rPr>
              <w:t>План генералне регулације подручја Градске општине Црвени Крст-прва фаза у Нишу (,,Службени лист Града Ниша бр. 102/2012, 118/2018 и 44/2019)</w:t>
            </w:r>
          </w:p>
        </w:tc>
      </w:tr>
      <w:tr w:rsidR="005930FB" w:rsidRPr="00F67AC2" w14:paraId="07685FCD" w14:textId="77777777" w:rsidTr="00973465">
        <w:tc>
          <w:tcPr>
            <w:tcW w:w="2660" w:type="dxa"/>
          </w:tcPr>
          <w:p w14:paraId="4D1D395B" w14:textId="77777777" w:rsidR="005930FB" w:rsidRPr="00F67AC2" w:rsidRDefault="00FD058B" w:rsidP="005930FB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место</w:t>
            </w:r>
            <w:proofErr w:type="spellEnd"/>
            <w:r w:rsidR="005930FB" w:rsidRPr="00F67AC2">
              <w:rPr>
                <w:rFonts w:ascii="Arial Narrow" w:hAnsi="Arial Narrow"/>
              </w:rPr>
              <w:t>:</w:t>
            </w:r>
          </w:p>
        </w:tc>
        <w:tc>
          <w:tcPr>
            <w:tcW w:w="6576" w:type="dxa"/>
            <w:gridSpan w:val="2"/>
          </w:tcPr>
          <w:p w14:paraId="752E2C5A" w14:textId="77777777" w:rsidR="005930FB" w:rsidRPr="00F67AC2" w:rsidRDefault="009A6F19" w:rsidP="005930FB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/>
                <w:highlight w:val="yellow"/>
              </w:rPr>
            </w:pPr>
            <w:r w:rsidRPr="00F67AC2">
              <w:rPr>
                <w:rFonts w:ascii="Arial Narrow" w:hAnsi="Arial Narrow"/>
                <w:noProof/>
              </w:rPr>
              <w:t>Ниш</w:t>
            </w:r>
          </w:p>
        </w:tc>
      </w:tr>
      <w:tr w:rsidR="005930FB" w:rsidRPr="00F67AC2" w14:paraId="3660542B" w14:textId="77777777" w:rsidTr="00973465">
        <w:tc>
          <w:tcPr>
            <w:tcW w:w="2660" w:type="dxa"/>
          </w:tcPr>
          <w:p w14:paraId="4A2FEC8D" w14:textId="77777777" w:rsidR="005930FB" w:rsidRPr="00F67AC2" w:rsidRDefault="00FD058B" w:rsidP="005930FB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број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катастарске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парцеле</w:t>
            </w:r>
            <w:proofErr w:type="spellEnd"/>
            <w:r w:rsidR="005930FB" w:rsidRPr="00F67AC2">
              <w:rPr>
                <w:rFonts w:ascii="Arial Narrow" w:hAnsi="Arial Narrow"/>
              </w:rPr>
              <w:t>/</w:t>
            </w:r>
            <w:proofErr w:type="spellStart"/>
            <w:r w:rsidRPr="00F67AC2">
              <w:rPr>
                <w:rFonts w:ascii="Arial Narrow" w:hAnsi="Arial Narrow"/>
              </w:rPr>
              <w:t>списак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катастарских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парцела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r w:rsidRPr="00F67AC2">
              <w:rPr>
                <w:rFonts w:ascii="Arial Narrow" w:hAnsi="Arial Narrow"/>
              </w:rPr>
              <w:t>и</w:t>
            </w:r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катастарска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општина</w:t>
            </w:r>
            <w:proofErr w:type="spellEnd"/>
            <w:r w:rsidR="005930FB" w:rsidRPr="00F67AC2">
              <w:rPr>
                <w:rFonts w:ascii="Arial Narrow" w:hAnsi="Arial Narrow"/>
              </w:rPr>
              <w:t>:</w:t>
            </w:r>
          </w:p>
        </w:tc>
        <w:tc>
          <w:tcPr>
            <w:tcW w:w="6576" w:type="dxa"/>
            <w:gridSpan w:val="2"/>
          </w:tcPr>
          <w:p w14:paraId="2B92B617" w14:textId="4C7227EF" w:rsidR="005930FB" w:rsidRPr="00F67AC2" w:rsidRDefault="00DE54EF" w:rsidP="00DE54EF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/>
                <w:highlight w:val="yellow"/>
              </w:rPr>
            </w:pPr>
            <w:r w:rsidRPr="00F67AC2">
              <w:rPr>
                <w:rFonts w:ascii="Arial Narrow" w:hAnsi="Arial Narrow"/>
                <w:lang w:val="sr-Cyrl-CS"/>
              </w:rPr>
              <w:t>кп.бр.</w:t>
            </w:r>
            <w:r w:rsidRPr="00F67AC2">
              <w:rPr>
                <w:rFonts w:ascii="Arial Narrow" w:hAnsi="Arial Narrow"/>
                <w:lang w:val="ru-RU"/>
              </w:rPr>
              <w:t>1928/2 и 1929/</w:t>
            </w:r>
            <w:r w:rsidRPr="00F67AC2">
              <w:rPr>
                <w:rFonts w:ascii="Arial Narrow" w:hAnsi="Arial Narrow"/>
              </w:rPr>
              <w:t>9</w:t>
            </w:r>
            <w:r w:rsidRPr="00F67AC2">
              <w:rPr>
                <w:rFonts w:ascii="Arial Narrow" w:hAnsi="Arial Narrow"/>
                <w:lang w:val="ru-RU"/>
              </w:rPr>
              <w:t xml:space="preserve"> ,</w:t>
            </w:r>
            <w:r w:rsidR="00F67AC2">
              <w:rPr>
                <w:rFonts w:ascii="Arial Narrow" w:hAnsi="Arial Narrow"/>
                <w:lang w:val="ru-RU"/>
              </w:rPr>
              <w:t xml:space="preserve"> </w:t>
            </w:r>
            <w:r w:rsidRPr="00F67AC2">
              <w:rPr>
                <w:rFonts w:ascii="Arial Narrow" w:hAnsi="Arial Narrow"/>
                <w:lang w:val="ru-RU"/>
              </w:rPr>
              <w:t>КО Ниш-Црвени Крст</w:t>
            </w:r>
          </w:p>
        </w:tc>
      </w:tr>
      <w:tr w:rsidR="005930FB" w:rsidRPr="00F67AC2" w14:paraId="4E9842F6" w14:textId="77777777" w:rsidTr="00973465">
        <w:tc>
          <w:tcPr>
            <w:tcW w:w="2660" w:type="dxa"/>
          </w:tcPr>
          <w:p w14:paraId="2889B7DC" w14:textId="77777777" w:rsidR="005930FB" w:rsidRPr="00F67AC2" w:rsidRDefault="00FD058B" w:rsidP="005930FB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број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катастарске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парцеле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/ </w:t>
            </w:r>
            <w:proofErr w:type="spellStart"/>
            <w:r w:rsidRPr="00F67AC2">
              <w:rPr>
                <w:rFonts w:ascii="Arial Narrow" w:hAnsi="Arial Narrow"/>
              </w:rPr>
              <w:t>списак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катастарских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парцела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r w:rsidRPr="00F67AC2">
              <w:rPr>
                <w:rFonts w:ascii="Arial Narrow" w:hAnsi="Arial Narrow"/>
              </w:rPr>
              <w:t>и</w:t>
            </w:r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катастарска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општина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преко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којих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прелазе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прикључци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за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инфраструктуру</w:t>
            </w:r>
            <w:proofErr w:type="spellEnd"/>
            <w:r w:rsidR="005930FB" w:rsidRPr="00F67AC2">
              <w:rPr>
                <w:rFonts w:ascii="Arial Narrow" w:hAnsi="Arial Narrow"/>
              </w:rPr>
              <w:t>:</w:t>
            </w:r>
          </w:p>
        </w:tc>
        <w:tc>
          <w:tcPr>
            <w:tcW w:w="6576" w:type="dxa"/>
            <w:gridSpan w:val="2"/>
          </w:tcPr>
          <w:p w14:paraId="465F3C47" w14:textId="5272D823" w:rsidR="005930FB" w:rsidRPr="00F67AC2" w:rsidRDefault="00DE54EF" w:rsidP="005930FB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/>
                <w:highlight w:val="yellow"/>
              </w:rPr>
            </w:pPr>
            <w:r w:rsidRPr="00F67AC2">
              <w:rPr>
                <w:rFonts w:ascii="Arial Narrow" w:hAnsi="Arial Narrow"/>
                <w:lang w:val="sr-Cyrl-CS"/>
              </w:rPr>
              <w:t>кп.бр.</w:t>
            </w:r>
            <w:r w:rsidR="00AE4938" w:rsidRPr="00F67AC2">
              <w:rPr>
                <w:rFonts w:ascii="Arial Narrow" w:hAnsi="Arial Narrow"/>
                <w:lang w:val="ru-RU"/>
              </w:rPr>
              <w:t>1928/2 и 1929/</w:t>
            </w:r>
            <w:r w:rsidR="00AE4938" w:rsidRPr="00F67AC2">
              <w:rPr>
                <w:rFonts w:ascii="Arial Narrow" w:hAnsi="Arial Narrow"/>
              </w:rPr>
              <w:t>9</w:t>
            </w:r>
            <w:r w:rsidRPr="00F67AC2">
              <w:rPr>
                <w:rFonts w:ascii="Arial Narrow" w:hAnsi="Arial Narrow"/>
                <w:lang w:val="ru-RU"/>
              </w:rPr>
              <w:t xml:space="preserve"> ,</w:t>
            </w:r>
            <w:r w:rsidR="00F67AC2">
              <w:rPr>
                <w:rFonts w:ascii="Arial Narrow" w:hAnsi="Arial Narrow"/>
                <w:lang w:val="ru-RU"/>
              </w:rPr>
              <w:t xml:space="preserve"> </w:t>
            </w:r>
            <w:r w:rsidRPr="00F67AC2">
              <w:rPr>
                <w:rFonts w:ascii="Arial Narrow" w:hAnsi="Arial Narrow"/>
                <w:lang w:val="ru-RU"/>
              </w:rPr>
              <w:t>КО Ниш-Црвени Крст</w:t>
            </w:r>
          </w:p>
        </w:tc>
      </w:tr>
      <w:tr w:rsidR="005930FB" w:rsidRPr="00F67AC2" w14:paraId="7BAB59B7" w14:textId="77777777" w:rsidTr="00973465">
        <w:tc>
          <w:tcPr>
            <w:tcW w:w="2660" w:type="dxa"/>
          </w:tcPr>
          <w:p w14:paraId="424DC909" w14:textId="77777777" w:rsidR="005930FB" w:rsidRPr="00F67AC2" w:rsidRDefault="00FD058B" w:rsidP="005930FB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број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катастарске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парцеле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/ </w:t>
            </w:r>
            <w:proofErr w:type="spellStart"/>
            <w:r w:rsidRPr="00F67AC2">
              <w:rPr>
                <w:rFonts w:ascii="Arial Narrow" w:hAnsi="Arial Narrow"/>
              </w:rPr>
              <w:t>списак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катастарских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парцела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r w:rsidRPr="00F67AC2">
              <w:rPr>
                <w:rFonts w:ascii="Arial Narrow" w:hAnsi="Arial Narrow"/>
              </w:rPr>
              <w:t>и</w:t>
            </w:r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катастарска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општина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на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којој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се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налази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прикључак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на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јавну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саобраћајницу</w:t>
            </w:r>
            <w:proofErr w:type="spellEnd"/>
            <w:r w:rsidR="005930FB" w:rsidRPr="00F67AC2">
              <w:rPr>
                <w:rFonts w:ascii="Arial Narrow" w:hAnsi="Arial Narrow"/>
              </w:rPr>
              <w:t>:</w:t>
            </w:r>
          </w:p>
        </w:tc>
        <w:tc>
          <w:tcPr>
            <w:tcW w:w="6576" w:type="dxa"/>
            <w:gridSpan w:val="2"/>
          </w:tcPr>
          <w:p w14:paraId="3D2626CD" w14:textId="77777777" w:rsidR="005930FB" w:rsidRPr="00F67AC2" w:rsidRDefault="009A6F19" w:rsidP="005930FB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/>
                <w:highlight w:val="yellow"/>
              </w:rPr>
            </w:pPr>
            <w:r w:rsidRPr="00F67AC2">
              <w:rPr>
                <w:rFonts w:ascii="Arial Narrow" w:hAnsi="Arial Narrow"/>
              </w:rPr>
              <w:t>/</w:t>
            </w:r>
          </w:p>
        </w:tc>
      </w:tr>
    </w:tbl>
    <w:p w14:paraId="779DBA1D" w14:textId="77777777" w:rsidR="00E278ED" w:rsidRPr="00F67AC2" w:rsidRDefault="00E278ED" w:rsidP="00A93BA2">
      <w:pPr>
        <w:pStyle w:val="Heading2"/>
        <w:rPr>
          <w:rFonts w:ascii="Arial Narrow" w:hAnsi="Arial Narrow"/>
          <w:szCs w:val="22"/>
        </w:rPr>
      </w:pPr>
      <w:r w:rsidRPr="00F67AC2">
        <w:rPr>
          <w:rFonts w:ascii="Arial Narrow" w:hAnsi="Arial Narrow"/>
          <w:szCs w:val="22"/>
        </w:rPr>
        <w:br w:type="page"/>
      </w:r>
      <w:r w:rsidR="00FD058B" w:rsidRPr="00F67AC2">
        <w:rPr>
          <w:rFonts w:ascii="Arial Narrow" w:hAnsi="Arial Narrow"/>
          <w:szCs w:val="22"/>
        </w:rPr>
        <w:lastRenderedPageBreak/>
        <w:t>ПРИКЉУЧЦИ</w:t>
      </w:r>
      <w:r w:rsidRPr="00F67AC2">
        <w:rPr>
          <w:rFonts w:ascii="Arial Narrow" w:hAnsi="Arial Narrow"/>
          <w:szCs w:val="22"/>
        </w:rPr>
        <w:t xml:space="preserve"> </w:t>
      </w:r>
      <w:r w:rsidR="00FD058B" w:rsidRPr="00F67AC2">
        <w:rPr>
          <w:rFonts w:ascii="Arial Narrow" w:hAnsi="Arial Narrow"/>
          <w:szCs w:val="22"/>
        </w:rPr>
        <w:t>НА</w:t>
      </w:r>
      <w:r w:rsidRPr="00F67AC2">
        <w:rPr>
          <w:rFonts w:ascii="Arial Narrow" w:hAnsi="Arial Narrow"/>
          <w:szCs w:val="22"/>
        </w:rPr>
        <w:t xml:space="preserve"> </w:t>
      </w:r>
      <w:r w:rsidR="00FD058B" w:rsidRPr="00F67AC2">
        <w:rPr>
          <w:rFonts w:ascii="Arial Narrow" w:hAnsi="Arial Narrow"/>
          <w:szCs w:val="22"/>
        </w:rPr>
        <w:t>ИНФРАСТРУКТУРУ</w:t>
      </w:r>
    </w:p>
    <w:p w14:paraId="78F9D574" w14:textId="77777777" w:rsidR="00E278ED" w:rsidRPr="00F67AC2" w:rsidRDefault="00E278ED">
      <w:pPr>
        <w:rPr>
          <w:rFonts w:ascii="Arial Narrow" w:hAnsi="Arial Narrow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83"/>
        <w:gridCol w:w="5954"/>
      </w:tblGrid>
      <w:tr w:rsidR="00E300AD" w:rsidRPr="00F67AC2" w14:paraId="5243CB44" w14:textId="77777777" w:rsidTr="00DE54EF">
        <w:tc>
          <w:tcPr>
            <w:tcW w:w="10173" w:type="dxa"/>
            <w:gridSpan w:val="3"/>
          </w:tcPr>
          <w:p w14:paraId="237ECB23" w14:textId="77777777" w:rsidR="00E300AD" w:rsidRPr="00F67AC2" w:rsidRDefault="00FD058B" w:rsidP="0083534B">
            <w:pPr>
              <w:spacing w:before="60" w:after="60"/>
              <w:rPr>
                <w:rFonts w:ascii="Arial Narrow" w:hAnsi="Arial Narrow"/>
                <w:b/>
                <w:highlight w:val="yellow"/>
              </w:rPr>
            </w:pPr>
            <w:proofErr w:type="spellStart"/>
            <w:r w:rsidRPr="00F67AC2">
              <w:rPr>
                <w:rFonts w:ascii="Arial Narrow" w:hAnsi="Arial Narrow"/>
                <w:b/>
              </w:rPr>
              <w:t>Електроенергетска</w:t>
            </w:r>
            <w:proofErr w:type="spellEnd"/>
            <w:r w:rsidR="00E300AD" w:rsidRPr="00F67AC2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  <w:b/>
              </w:rPr>
              <w:t>дистрибутивна</w:t>
            </w:r>
            <w:proofErr w:type="spellEnd"/>
            <w:r w:rsidR="00E300AD" w:rsidRPr="00F67AC2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  <w:b/>
              </w:rPr>
              <w:t>мрежа</w:t>
            </w:r>
            <w:proofErr w:type="spellEnd"/>
          </w:p>
        </w:tc>
      </w:tr>
      <w:tr w:rsidR="00E300AD" w:rsidRPr="00F67AC2" w14:paraId="270E001F" w14:textId="77777777" w:rsidTr="00DE54EF">
        <w:tc>
          <w:tcPr>
            <w:tcW w:w="3936" w:type="dxa"/>
          </w:tcPr>
          <w:p w14:paraId="0DD9C978" w14:textId="77777777" w:rsidR="00E300AD" w:rsidRPr="00F67AC2" w:rsidRDefault="00FD058B" w:rsidP="0083534B">
            <w:pPr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Укупан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капацитет</w:t>
            </w:r>
            <w:proofErr w:type="spellEnd"/>
          </w:p>
        </w:tc>
        <w:tc>
          <w:tcPr>
            <w:tcW w:w="6237" w:type="dxa"/>
            <w:gridSpan w:val="2"/>
          </w:tcPr>
          <w:p w14:paraId="7712CB4B" w14:textId="77777777" w:rsidR="00E300AD" w:rsidRPr="00F67AC2" w:rsidRDefault="00DE54EF" w:rsidP="00DE54EF">
            <w:pPr>
              <w:spacing w:before="60" w:after="60"/>
              <w:rPr>
                <w:rFonts w:ascii="Arial Narrow" w:hAnsi="Arial Narrow"/>
                <w:highlight w:val="yellow"/>
              </w:rPr>
            </w:pPr>
            <w:proofErr w:type="spellStart"/>
            <w:r w:rsidRPr="00F67AC2">
              <w:rPr>
                <w:rFonts w:ascii="Arial Narrow" w:hAnsi="Arial Narrow"/>
                <w:b/>
                <w:bCs/>
              </w:rPr>
              <w:t>Pjmax</w:t>
            </w:r>
            <w:proofErr w:type="spellEnd"/>
            <w:r w:rsidRPr="00F67AC2">
              <w:rPr>
                <w:rFonts w:ascii="Arial Narrow" w:hAnsi="Arial Narrow"/>
                <w:b/>
                <w:bCs/>
              </w:rPr>
              <w:t>=1150kW</w:t>
            </w:r>
          </w:p>
        </w:tc>
      </w:tr>
      <w:tr w:rsidR="00E300AD" w:rsidRPr="00F67AC2" w14:paraId="1F115BC9" w14:textId="77777777" w:rsidTr="00DE54EF">
        <w:tc>
          <w:tcPr>
            <w:tcW w:w="3936" w:type="dxa"/>
          </w:tcPr>
          <w:p w14:paraId="5F27731C" w14:textId="77777777" w:rsidR="00E300AD" w:rsidRPr="00F67AC2" w:rsidRDefault="00FD058B" w:rsidP="0083534B">
            <w:pPr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Врста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прикључка</w:t>
            </w:r>
            <w:proofErr w:type="spellEnd"/>
          </w:p>
        </w:tc>
        <w:tc>
          <w:tcPr>
            <w:tcW w:w="6237" w:type="dxa"/>
            <w:gridSpan w:val="2"/>
          </w:tcPr>
          <w:p w14:paraId="0777EED0" w14:textId="77777777" w:rsidR="00E300AD" w:rsidRPr="00F67AC2" w:rsidRDefault="00DE54EF" w:rsidP="0083534B">
            <w:pPr>
              <w:spacing w:before="60" w:after="60"/>
              <w:rPr>
                <w:rFonts w:ascii="Arial Narrow" w:hAnsi="Arial Narrow"/>
                <w:highlight w:val="yellow"/>
              </w:rPr>
            </w:pPr>
            <w:proofErr w:type="spellStart"/>
            <w:r w:rsidRPr="00F67AC2">
              <w:rPr>
                <w:rFonts w:ascii="Arial Narrow" w:hAnsi="Arial Narrow"/>
              </w:rPr>
              <w:t>Трајни</w:t>
            </w:r>
            <w:proofErr w:type="spellEnd"/>
            <w:r w:rsidRPr="00F67AC2">
              <w:rPr>
                <w:rFonts w:ascii="Arial Narrow" w:hAnsi="Arial Narrow"/>
              </w:rPr>
              <w:t xml:space="preserve">, </w:t>
            </w:r>
            <w:proofErr w:type="spellStart"/>
            <w:r w:rsidRPr="00F67AC2">
              <w:rPr>
                <w:rFonts w:ascii="Arial Narrow" w:hAnsi="Arial Narrow"/>
              </w:rPr>
              <w:t>трофазни</w:t>
            </w:r>
            <w:proofErr w:type="spellEnd"/>
          </w:p>
        </w:tc>
      </w:tr>
      <w:tr w:rsidR="00E300AD" w:rsidRPr="00F67AC2" w14:paraId="3405E71F" w14:textId="77777777" w:rsidTr="00DE54EF">
        <w:tc>
          <w:tcPr>
            <w:tcW w:w="3936" w:type="dxa"/>
          </w:tcPr>
          <w:p w14:paraId="77FAE6AA" w14:textId="77777777" w:rsidR="00E300AD" w:rsidRPr="00F67AC2" w:rsidRDefault="00FD058B" w:rsidP="0083534B">
            <w:pPr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Врста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мерног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уређаја</w:t>
            </w:r>
            <w:proofErr w:type="spellEnd"/>
          </w:p>
        </w:tc>
        <w:tc>
          <w:tcPr>
            <w:tcW w:w="6237" w:type="dxa"/>
            <w:gridSpan w:val="2"/>
          </w:tcPr>
          <w:p w14:paraId="6F6FEDE2" w14:textId="77777777" w:rsidR="00E300AD" w:rsidRPr="00F67AC2" w:rsidRDefault="00DE54EF" w:rsidP="0083534B">
            <w:pPr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Трофазна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индиректна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мерна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група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на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напону</w:t>
            </w:r>
            <w:proofErr w:type="spellEnd"/>
            <w:r w:rsidRPr="00F67AC2">
              <w:rPr>
                <w:rFonts w:ascii="Arial Narrow" w:hAnsi="Arial Narrow"/>
              </w:rPr>
              <w:t xml:space="preserve"> 10кV</w:t>
            </w:r>
          </w:p>
        </w:tc>
      </w:tr>
      <w:tr w:rsidR="00E300AD" w:rsidRPr="00F67AC2" w14:paraId="4C0A2FE0" w14:textId="77777777" w:rsidTr="00DE54EF">
        <w:tc>
          <w:tcPr>
            <w:tcW w:w="3936" w:type="dxa"/>
          </w:tcPr>
          <w:p w14:paraId="61805904" w14:textId="77777777" w:rsidR="00E300AD" w:rsidRPr="00F67AC2" w:rsidRDefault="00FD058B" w:rsidP="0083534B">
            <w:pPr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Начин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грејања</w:t>
            </w:r>
            <w:proofErr w:type="spellEnd"/>
          </w:p>
        </w:tc>
        <w:tc>
          <w:tcPr>
            <w:tcW w:w="6237" w:type="dxa"/>
            <w:gridSpan w:val="2"/>
          </w:tcPr>
          <w:p w14:paraId="13E3D69B" w14:textId="77777777" w:rsidR="00CC746F" w:rsidRPr="00F67AC2" w:rsidRDefault="00CC746F" w:rsidP="00CC746F">
            <w:pPr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Кoмбинoвaни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систeм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грejaњa</w:t>
            </w:r>
            <w:proofErr w:type="spellEnd"/>
            <w:r w:rsidRPr="00F67AC2">
              <w:rPr>
                <w:rFonts w:ascii="Arial Narrow" w:hAnsi="Arial Narrow"/>
              </w:rPr>
              <w:t xml:space="preserve">: </w:t>
            </w:r>
            <w:proofErr w:type="spellStart"/>
            <w:r w:rsidRPr="00F67AC2">
              <w:rPr>
                <w:rFonts w:ascii="Arial Narrow" w:hAnsi="Arial Narrow"/>
              </w:rPr>
              <w:t>тoплoтнe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пумпe</w:t>
            </w:r>
            <w:proofErr w:type="spellEnd"/>
            <w:r w:rsidRPr="00F67AC2">
              <w:rPr>
                <w:rFonts w:ascii="Arial Narrow" w:hAnsi="Arial Narrow"/>
              </w:rPr>
              <w:t xml:space="preserve"> + </w:t>
            </w:r>
            <w:proofErr w:type="spellStart"/>
            <w:r w:rsidRPr="00F67AC2">
              <w:rPr>
                <w:rFonts w:ascii="Arial Narrow" w:hAnsi="Arial Narrow"/>
              </w:rPr>
              <w:t>тoплaнa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Maшинскoг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фaкултeтa</w:t>
            </w:r>
            <w:proofErr w:type="spellEnd"/>
            <w:r w:rsidRPr="00F67AC2">
              <w:rPr>
                <w:rFonts w:ascii="Arial Narrow" w:hAnsi="Arial Narrow"/>
              </w:rPr>
              <w:t>.</w:t>
            </w:r>
          </w:p>
          <w:p w14:paraId="26ACBE38" w14:textId="77777777" w:rsidR="00E300AD" w:rsidRPr="00F67AC2" w:rsidRDefault="00E300AD" w:rsidP="0083534B">
            <w:pPr>
              <w:spacing w:before="60" w:after="60"/>
              <w:rPr>
                <w:rFonts w:ascii="Arial Narrow" w:hAnsi="Arial Narrow"/>
                <w:highlight w:val="yellow"/>
              </w:rPr>
            </w:pPr>
          </w:p>
        </w:tc>
      </w:tr>
      <w:tr w:rsidR="00E300AD" w:rsidRPr="00F67AC2" w14:paraId="40996192" w14:textId="77777777" w:rsidTr="00DE54EF">
        <w:tc>
          <w:tcPr>
            <w:tcW w:w="3936" w:type="dxa"/>
          </w:tcPr>
          <w:p w14:paraId="3DDB93CB" w14:textId="77777777" w:rsidR="00E300AD" w:rsidRPr="00F67AC2" w:rsidRDefault="00FD058B" w:rsidP="0083534B">
            <w:pPr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Потребан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енергетски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капацитет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за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различите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намене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(</w:t>
            </w:r>
            <w:proofErr w:type="spellStart"/>
            <w:r w:rsidRPr="00F67AC2">
              <w:rPr>
                <w:rFonts w:ascii="Arial Narrow" w:hAnsi="Arial Narrow"/>
              </w:rPr>
              <w:t>разврстано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по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улазима</w:t>
            </w:r>
            <w:proofErr w:type="spellEnd"/>
            <w:r w:rsidR="00E300AD" w:rsidRPr="00F67AC2">
              <w:rPr>
                <w:rFonts w:ascii="Arial Narrow" w:hAnsi="Arial Narrow"/>
              </w:rPr>
              <w:t>)</w:t>
            </w:r>
          </w:p>
        </w:tc>
        <w:tc>
          <w:tcPr>
            <w:tcW w:w="6237" w:type="dxa"/>
            <w:gridSpan w:val="2"/>
            <w:vAlign w:val="center"/>
          </w:tcPr>
          <w:p w14:paraId="2BC1B068" w14:textId="77777777" w:rsidR="00E300AD" w:rsidRPr="00F67AC2" w:rsidRDefault="00DE54EF" w:rsidP="00DE54EF">
            <w:pPr>
              <w:spacing w:before="60" w:after="60"/>
              <w:rPr>
                <w:rFonts w:ascii="Arial Narrow" w:hAnsi="Arial Narrow"/>
                <w:highlight w:val="yellow"/>
              </w:rPr>
            </w:pPr>
            <w:proofErr w:type="spellStart"/>
            <w:r w:rsidRPr="00F67AC2">
              <w:rPr>
                <w:rFonts w:ascii="Arial Narrow" w:hAnsi="Arial Narrow"/>
              </w:rPr>
              <w:t>Максимал</w:t>
            </w:r>
            <w:r w:rsidR="00566BE5" w:rsidRPr="00F67AC2">
              <w:rPr>
                <w:rFonts w:ascii="Arial Narrow" w:hAnsi="Arial Narrow"/>
              </w:rPr>
              <w:t>н</w:t>
            </w:r>
            <w:r w:rsidRPr="00F67AC2">
              <w:rPr>
                <w:rFonts w:ascii="Arial Narrow" w:hAnsi="Arial Narrow"/>
              </w:rPr>
              <w:t>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једновремена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снага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објекта</w:t>
            </w:r>
            <w:proofErr w:type="spellEnd"/>
            <w:r w:rsidRPr="00F67AC2">
              <w:rPr>
                <w:rFonts w:ascii="Arial Narrow" w:hAnsi="Arial Narrow"/>
              </w:rPr>
              <w:t xml:space="preserve">: </w:t>
            </w:r>
            <w:proofErr w:type="spellStart"/>
            <w:r w:rsidRPr="00F67AC2">
              <w:rPr>
                <w:rFonts w:ascii="Arial Narrow" w:hAnsi="Arial Narrow"/>
                <w:bCs/>
              </w:rPr>
              <w:t>Pjmax</w:t>
            </w:r>
            <w:proofErr w:type="spellEnd"/>
            <w:r w:rsidRPr="00F67AC2">
              <w:rPr>
                <w:rFonts w:ascii="Arial Narrow" w:hAnsi="Arial Narrow"/>
                <w:bCs/>
              </w:rPr>
              <w:t>=1150kW</w:t>
            </w:r>
          </w:p>
        </w:tc>
      </w:tr>
      <w:tr w:rsidR="00841004" w:rsidRPr="00F67AC2" w14:paraId="05AD76FB" w14:textId="77777777" w:rsidTr="00DE54EF">
        <w:tc>
          <w:tcPr>
            <w:tcW w:w="3936" w:type="dxa"/>
          </w:tcPr>
          <w:p w14:paraId="5740E512" w14:textId="77777777" w:rsidR="00841004" w:rsidRPr="00F67AC2" w:rsidRDefault="00FD058B" w:rsidP="0083534B">
            <w:pPr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Потребни</w:t>
            </w:r>
            <w:proofErr w:type="spellEnd"/>
            <w:r w:rsidR="00841004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енергетски</w:t>
            </w:r>
            <w:proofErr w:type="spellEnd"/>
            <w:r w:rsidR="00841004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капацитети</w:t>
            </w:r>
            <w:proofErr w:type="spellEnd"/>
            <w:r w:rsidR="00841004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за</w:t>
            </w:r>
            <w:proofErr w:type="spellEnd"/>
            <w:r w:rsidR="00841004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заједничку</w:t>
            </w:r>
            <w:proofErr w:type="spellEnd"/>
            <w:r w:rsidR="00841004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потрошњу</w:t>
            </w:r>
            <w:proofErr w:type="spellEnd"/>
            <w:r w:rsidR="00841004" w:rsidRPr="00F67AC2">
              <w:rPr>
                <w:rFonts w:ascii="Arial Narrow" w:hAnsi="Arial Narrow"/>
              </w:rPr>
              <w:t xml:space="preserve"> (</w:t>
            </w:r>
            <w:proofErr w:type="spellStart"/>
            <w:r w:rsidRPr="00F67AC2">
              <w:rPr>
                <w:rFonts w:ascii="Arial Narrow" w:hAnsi="Arial Narrow"/>
              </w:rPr>
              <w:t>разврстано</w:t>
            </w:r>
            <w:proofErr w:type="spellEnd"/>
            <w:r w:rsidR="00841004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по</w:t>
            </w:r>
            <w:proofErr w:type="spellEnd"/>
            <w:r w:rsidR="00841004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улазима</w:t>
            </w:r>
            <w:proofErr w:type="spellEnd"/>
            <w:r w:rsidR="00841004" w:rsidRPr="00F67AC2">
              <w:rPr>
                <w:rFonts w:ascii="Arial Narrow" w:hAnsi="Arial Narrow"/>
              </w:rPr>
              <w:t>)</w:t>
            </w:r>
          </w:p>
        </w:tc>
        <w:tc>
          <w:tcPr>
            <w:tcW w:w="6237" w:type="dxa"/>
            <w:gridSpan w:val="2"/>
            <w:vAlign w:val="center"/>
          </w:tcPr>
          <w:p w14:paraId="6FA0C4DE" w14:textId="77777777" w:rsidR="00841004" w:rsidRPr="00F67AC2" w:rsidRDefault="00DE54EF" w:rsidP="00DE54EF">
            <w:pPr>
              <w:spacing w:before="60" w:after="60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</w:rPr>
              <w:t>/</w:t>
            </w:r>
          </w:p>
        </w:tc>
      </w:tr>
      <w:tr w:rsidR="00E300AD" w:rsidRPr="00F67AC2" w14:paraId="56C1E692" w14:textId="77777777" w:rsidTr="00DE54EF">
        <w:tc>
          <w:tcPr>
            <w:tcW w:w="3936" w:type="dxa"/>
          </w:tcPr>
          <w:p w14:paraId="6ABA383F" w14:textId="77777777" w:rsidR="00E300AD" w:rsidRPr="00F67AC2" w:rsidRDefault="00FD058B" w:rsidP="0083534B">
            <w:pPr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Подаци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r w:rsidRPr="00F67AC2">
              <w:rPr>
                <w:rFonts w:ascii="Arial Narrow" w:hAnsi="Arial Narrow"/>
              </w:rPr>
              <w:t>о</w:t>
            </w:r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прикључцима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постојећих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објеката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на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парцели</w:t>
            </w:r>
            <w:proofErr w:type="spellEnd"/>
            <w:r w:rsidR="00E300AD" w:rsidRPr="00F67AC2">
              <w:rPr>
                <w:rFonts w:ascii="Arial Narrow" w:hAnsi="Arial Narrow"/>
              </w:rPr>
              <w:t>/</w:t>
            </w:r>
            <w:proofErr w:type="spellStart"/>
            <w:r w:rsidRPr="00F67AC2">
              <w:rPr>
                <w:rFonts w:ascii="Arial Narrow" w:hAnsi="Arial Narrow"/>
              </w:rPr>
              <w:t>парцелама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(</w:t>
            </w:r>
            <w:proofErr w:type="spellStart"/>
            <w:r w:rsidRPr="00F67AC2">
              <w:rPr>
                <w:rFonts w:ascii="Arial Narrow" w:hAnsi="Arial Narrow"/>
              </w:rPr>
              <w:t>уколико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постоје</w:t>
            </w:r>
            <w:proofErr w:type="spellEnd"/>
            <w:r w:rsidR="00E300AD" w:rsidRPr="00F67AC2">
              <w:rPr>
                <w:rFonts w:ascii="Arial Narrow" w:hAnsi="Arial Narrow"/>
              </w:rPr>
              <w:t>)</w:t>
            </w:r>
          </w:p>
        </w:tc>
        <w:tc>
          <w:tcPr>
            <w:tcW w:w="6237" w:type="dxa"/>
            <w:gridSpan w:val="2"/>
            <w:vAlign w:val="center"/>
          </w:tcPr>
          <w:p w14:paraId="050CCA84" w14:textId="77777777" w:rsidR="00E300AD" w:rsidRPr="00F67AC2" w:rsidRDefault="00DE54EF" w:rsidP="00DE54EF">
            <w:pPr>
              <w:spacing w:before="60" w:after="60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</w:rPr>
              <w:t>/</w:t>
            </w:r>
            <w:r w:rsidR="00841004" w:rsidRPr="00F67AC2">
              <w:rPr>
                <w:rFonts w:ascii="Arial Narrow" w:hAnsi="Arial Narrow"/>
              </w:rPr>
              <w:t xml:space="preserve"> </w:t>
            </w:r>
          </w:p>
        </w:tc>
      </w:tr>
      <w:tr w:rsidR="00E300AD" w:rsidRPr="00F67AC2" w14:paraId="38FCB77D" w14:textId="77777777" w:rsidTr="00DE54EF">
        <w:tc>
          <w:tcPr>
            <w:tcW w:w="3936" w:type="dxa"/>
          </w:tcPr>
          <w:p w14:paraId="67B746DA" w14:textId="77777777" w:rsidR="00E300AD" w:rsidRPr="00F67AC2" w:rsidRDefault="00FD058B" w:rsidP="0083534B">
            <w:pPr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Нетипични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потрошачи</w:t>
            </w:r>
            <w:proofErr w:type="spellEnd"/>
          </w:p>
        </w:tc>
        <w:tc>
          <w:tcPr>
            <w:tcW w:w="6237" w:type="dxa"/>
            <w:gridSpan w:val="2"/>
            <w:vAlign w:val="center"/>
          </w:tcPr>
          <w:p w14:paraId="7D2614E6" w14:textId="77777777" w:rsidR="00E300AD" w:rsidRPr="00F67AC2" w:rsidRDefault="00DE54EF" w:rsidP="00DE54EF">
            <w:pPr>
              <w:spacing w:before="60" w:after="60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</w:rPr>
              <w:t>/</w:t>
            </w:r>
          </w:p>
        </w:tc>
      </w:tr>
      <w:tr w:rsidR="00E300AD" w:rsidRPr="00F67AC2" w14:paraId="5F416E9C" w14:textId="77777777" w:rsidTr="00DE54EF">
        <w:tc>
          <w:tcPr>
            <w:tcW w:w="3936" w:type="dxa"/>
          </w:tcPr>
          <w:p w14:paraId="5217FAAB" w14:textId="77777777" w:rsidR="00E300AD" w:rsidRPr="00F67AC2" w:rsidRDefault="00FD058B" w:rsidP="0083534B">
            <w:pPr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Потреба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за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већом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поузданошћу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r w:rsidRPr="00F67AC2">
              <w:rPr>
                <w:rFonts w:ascii="Arial Narrow" w:hAnsi="Arial Narrow"/>
              </w:rPr>
              <w:t>и</w:t>
            </w:r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сигурности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r w:rsidRPr="00F67AC2">
              <w:rPr>
                <w:rFonts w:ascii="Arial Narrow" w:hAnsi="Arial Narrow"/>
              </w:rPr>
              <w:t>у</w:t>
            </w:r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испоруци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електричне</w:t>
            </w:r>
            <w:proofErr w:type="spellEnd"/>
            <w:r w:rsidR="00E300A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енергије</w:t>
            </w:r>
            <w:proofErr w:type="spellEnd"/>
          </w:p>
        </w:tc>
        <w:tc>
          <w:tcPr>
            <w:tcW w:w="6237" w:type="dxa"/>
            <w:gridSpan w:val="2"/>
            <w:vAlign w:val="center"/>
          </w:tcPr>
          <w:p w14:paraId="7CF85E2A" w14:textId="77777777" w:rsidR="00E300AD" w:rsidRPr="00F67AC2" w:rsidRDefault="00DE54EF" w:rsidP="00DE54EF">
            <w:pPr>
              <w:spacing w:before="60" w:after="60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</w:rPr>
              <w:t>/</w:t>
            </w:r>
          </w:p>
        </w:tc>
      </w:tr>
      <w:tr w:rsidR="00E300AD" w:rsidRPr="00F67AC2" w14:paraId="0793E88D" w14:textId="77777777" w:rsidTr="00DE54EF">
        <w:tc>
          <w:tcPr>
            <w:tcW w:w="10173" w:type="dxa"/>
            <w:gridSpan w:val="3"/>
          </w:tcPr>
          <w:p w14:paraId="6C3D5287" w14:textId="77777777" w:rsidR="00E300AD" w:rsidRPr="00F67AC2" w:rsidRDefault="00FD058B" w:rsidP="0083534B">
            <w:pPr>
              <w:spacing w:before="60" w:after="60"/>
              <w:rPr>
                <w:rFonts w:ascii="Arial Narrow" w:hAnsi="Arial Narrow"/>
                <w:b/>
                <w:highlight w:val="yellow"/>
              </w:rPr>
            </w:pPr>
            <w:proofErr w:type="spellStart"/>
            <w:r w:rsidRPr="00F67AC2">
              <w:rPr>
                <w:rFonts w:ascii="Arial Narrow" w:hAnsi="Arial Narrow"/>
                <w:b/>
              </w:rPr>
              <w:t>Друга</w:t>
            </w:r>
            <w:proofErr w:type="spellEnd"/>
            <w:r w:rsidR="00E300AD" w:rsidRPr="00F67AC2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  <w:b/>
              </w:rPr>
              <w:t>инфраструктура</w:t>
            </w:r>
            <w:proofErr w:type="spellEnd"/>
          </w:p>
        </w:tc>
      </w:tr>
      <w:tr w:rsidR="001E7248" w:rsidRPr="00F67AC2" w14:paraId="2306B9CF" w14:textId="77777777" w:rsidTr="00DE54EF">
        <w:tc>
          <w:tcPr>
            <w:tcW w:w="4219" w:type="dxa"/>
            <w:gridSpan w:val="2"/>
          </w:tcPr>
          <w:p w14:paraId="504D2517" w14:textId="77777777" w:rsidR="001E7248" w:rsidRPr="00F67AC2" w:rsidRDefault="00FD058B" w:rsidP="00DE54EF">
            <w:pPr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прикључак</w:t>
            </w:r>
            <w:proofErr w:type="spellEnd"/>
            <w:r w:rsidR="001E7248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на</w:t>
            </w:r>
            <w:proofErr w:type="spellEnd"/>
            <w:r w:rsidR="001E7248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="00DE54EF" w:rsidRPr="00F67AC2">
              <w:rPr>
                <w:rFonts w:ascii="Arial Narrow" w:hAnsi="Arial Narrow"/>
              </w:rPr>
              <w:t>водоводну</w:t>
            </w:r>
            <w:proofErr w:type="spellEnd"/>
            <w:r w:rsidR="00DE54EF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="00DE54EF" w:rsidRPr="00F67AC2">
              <w:rPr>
                <w:rFonts w:ascii="Arial Narrow" w:hAnsi="Arial Narrow"/>
              </w:rPr>
              <w:t>мрежу</w:t>
            </w:r>
            <w:proofErr w:type="spellEnd"/>
          </w:p>
        </w:tc>
        <w:tc>
          <w:tcPr>
            <w:tcW w:w="5954" w:type="dxa"/>
          </w:tcPr>
          <w:p w14:paraId="3A94C237" w14:textId="55F60EAD" w:rsidR="00DE54EF" w:rsidRPr="00F67AC2" w:rsidRDefault="00DE54EF" w:rsidP="00DE54EF">
            <w:pPr>
              <w:spacing w:before="60" w:after="60"/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</w:pPr>
            <w:proofErr w:type="spellStart"/>
            <w:r w:rsidRPr="00F67AC2"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  <w:t>санитарна</w:t>
            </w:r>
            <w:proofErr w:type="spellEnd"/>
            <w:r w:rsidRPr="00F67AC2"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  <w:t> </w:t>
            </w:r>
            <w:proofErr w:type="spellStart"/>
            <w:r w:rsidRPr="00F67AC2"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  <w:t>вода</w:t>
            </w:r>
            <w:proofErr w:type="spellEnd"/>
            <w:r w:rsidR="0012670C" w:rsidRPr="00F67AC2"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  <w:t xml:space="preserve"> </w:t>
            </w:r>
            <w:r w:rsidRPr="00F67AC2"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  <w:t>Q=</w:t>
            </w:r>
            <w:r w:rsidR="0012670C" w:rsidRPr="00F67AC2"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  <w:t>4.</w:t>
            </w:r>
            <w:r w:rsidR="00606F59" w:rsidRPr="00F67AC2"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  <w:t xml:space="preserve">28 </w:t>
            </w:r>
            <w:r w:rsidRPr="00F67AC2"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  <w:t>l/s</w:t>
            </w:r>
            <w:r w:rsidR="0012670C" w:rsidRPr="00F67AC2"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  <w:t xml:space="preserve"> </w:t>
            </w:r>
          </w:p>
          <w:p w14:paraId="5142336B" w14:textId="18B7EA02" w:rsidR="001E7248" w:rsidRPr="00F67AC2" w:rsidRDefault="00DE54EF" w:rsidP="00DE54EF">
            <w:pPr>
              <w:spacing w:before="60" w:after="60"/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</w:pPr>
            <w:proofErr w:type="spellStart"/>
            <w:r w:rsidRPr="00F67AC2"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  <w:t>хидрантска</w:t>
            </w:r>
            <w:proofErr w:type="spellEnd"/>
            <w:r w:rsidRPr="00F67AC2"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  <w:t> </w:t>
            </w:r>
            <w:proofErr w:type="spellStart"/>
            <w:r w:rsidRPr="00F67AC2"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  <w:t>вода</w:t>
            </w:r>
            <w:proofErr w:type="spellEnd"/>
            <w:r w:rsidRPr="00F67AC2"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  <w:t> Q=20 l/s</w:t>
            </w:r>
          </w:p>
          <w:p w14:paraId="77EB902B" w14:textId="7A7805D1" w:rsidR="00606F59" w:rsidRPr="00F67AC2" w:rsidRDefault="00606F59" w:rsidP="00DE54EF">
            <w:pPr>
              <w:spacing w:before="60" w:after="60"/>
              <w:rPr>
                <w:rFonts w:ascii="Arial Narrow" w:hAnsi="Arial Narrow"/>
                <w:highlight w:val="yellow"/>
                <w:lang w:val="sr-Cyrl-RS"/>
              </w:rPr>
            </w:pPr>
            <w:r w:rsidRPr="00F67AC2">
              <w:rPr>
                <w:rFonts w:ascii="Arial Narrow" w:hAnsi="Arial Narrow"/>
                <w:lang w:val="sr-Cyrl-RS"/>
              </w:rPr>
              <w:t>заливни систем Q= 5.28 l/s- прикључак на хидрантску мрежу</w:t>
            </w:r>
          </w:p>
        </w:tc>
      </w:tr>
      <w:tr w:rsidR="001E7248" w:rsidRPr="00F67AC2" w14:paraId="177A6C8E" w14:textId="77777777" w:rsidTr="00DE54EF">
        <w:tc>
          <w:tcPr>
            <w:tcW w:w="4219" w:type="dxa"/>
            <w:gridSpan w:val="2"/>
          </w:tcPr>
          <w:p w14:paraId="5412FB29" w14:textId="77777777" w:rsidR="001E7248" w:rsidRPr="00F67AC2" w:rsidRDefault="00FD058B" w:rsidP="00DE54EF">
            <w:pPr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прикључак</w:t>
            </w:r>
            <w:proofErr w:type="spellEnd"/>
            <w:r w:rsidR="001E7248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на</w:t>
            </w:r>
            <w:proofErr w:type="spellEnd"/>
            <w:r w:rsidR="00DE54EF" w:rsidRPr="00F67AC2">
              <w:rPr>
                <w:rFonts w:ascii="Arial Narrow" w:hAnsi="Arial Narrow"/>
              </w:rPr>
              <w:t xml:space="preserve"> фекалну </w:t>
            </w:r>
            <w:proofErr w:type="spellStart"/>
            <w:r w:rsidR="00DE54EF" w:rsidRPr="00F67AC2">
              <w:rPr>
                <w:rFonts w:ascii="Arial Narrow" w:hAnsi="Arial Narrow"/>
              </w:rPr>
              <w:t>канализациону</w:t>
            </w:r>
            <w:proofErr w:type="spellEnd"/>
            <w:r w:rsidR="00DE54EF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="00DE54EF" w:rsidRPr="00F67AC2">
              <w:rPr>
                <w:rFonts w:ascii="Arial Narrow" w:hAnsi="Arial Narrow"/>
              </w:rPr>
              <w:t>мрежу</w:t>
            </w:r>
            <w:proofErr w:type="spellEnd"/>
          </w:p>
        </w:tc>
        <w:tc>
          <w:tcPr>
            <w:tcW w:w="5954" w:type="dxa"/>
          </w:tcPr>
          <w:p w14:paraId="773A403D" w14:textId="7D50E3FD" w:rsidR="00DE54EF" w:rsidRPr="00F67AC2" w:rsidRDefault="00DE54EF" w:rsidP="00DE54EF">
            <w:pPr>
              <w:spacing w:before="60" w:after="60"/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</w:pPr>
            <w:r w:rsidRPr="00F67AC2"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  <w:t>фекална </w:t>
            </w:r>
            <w:proofErr w:type="spellStart"/>
            <w:r w:rsidRPr="00F67AC2"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  <w:t>канализација</w:t>
            </w:r>
            <w:proofErr w:type="spellEnd"/>
            <w:r w:rsidRPr="00F67AC2"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  <w:t> Q=</w:t>
            </w:r>
            <w:r w:rsidR="00A22642" w:rsidRPr="00F67AC2"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  <w:t>17.</w:t>
            </w:r>
            <w:r w:rsidR="00606F59" w:rsidRPr="00F67AC2">
              <w:rPr>
                <w:rStyle w:val="apple-style-span"/>
                <w:rFonts w:ascii="Arial Narrow" w:hAnsi="Arial Narrow"/>
                <w:color w:val="000000"/>
                <w:shd w:val="clear" w:color="auto" w:fill="FFFFFF"/>
                <w:lang w:val="sr-Cyrl-RS"/>
              </w:rPr>
              <w:t>67</w:t>
            </w:r>
            <w:r w:rsidRPr="00F67AC2">
              <w:rPr>
                <w:rStyle w:val="apple-style-span"/>
                <w:rFonts w:ascii="Arial Narrow" w:hAnsi="Arial Narrow"/>
                <w:color w:val="000000"/>
                <w:shd w:val="clear" w:color="auto" w:fill="FFFFFF"/>
              </w:rPr>
              <w:t> l/s </w:t>
            </w:r>
          </w:p>
          <w:p w14:paraId="10BF5707" w14:textId="223B7EF9" w:rsidR="001E7248" w:rsidRPr="00F67AC2" w:rsidRDefault="00DE54EF" w:rsidP="00A22642">
            <w:pPr>
              <w:spacing w:before="60" w:after="60"/>
              <w:rPr>
                <w:rFonts w:ascii="Arial Narrow" w:hAnsi="Arial Narrow"/>
                <w:highlight w:val="yellow"/>
              </w:rPr>
            </w:pPr>
            <w:proofErr w:type="spellStart"/>
            <w:r w:rsidRPr="00F67AC2">
              <w:rPr>
                <w:rFonts w:ascii="Arial Narrow" w:hAnsi="Arial Narrow"/>
              </w:rPr>
              <w:t>атмосферска</w:t>
            </w:r>
            <w:proofErr w:type="spellEnd"/>
            <w:r w:rsidRPr="00F67AC2">
              <w:rPr>
                <w:rFonts w:ascii="Arial Narrow" w:hAnsi="Arial Narrow"/>
              </w:rPr>
              <w:t> </w:t>
            </w:r>
            <w:proofErr w:type="spellStart"/>
            <w:r w:rsidRPr="00F67AC2">
              <w:rPr>
                <w:rFonts w:ascii="Arial Narrow" w:hAnsi="Arial Narrow"/>
              </w:rPr>
              <w:t>канализација</w:t>
            </w:r>
            <w:proofErr w:type="spellEnd"/>
            <w:r w:rsidRPr="00F67AC2">
              <w:rPr>
                <w:rFonts w:ascii="Arial Narrow" w:hAnsi="Arial Narrow"/>
              </w:rPr>
              <w:t> Q=</w:t>
            </w:r>
            <w:r w:rsidR="00A22642" w:rsidRPr="00F67AC2">
              <w:rPr>
                <w:rFonts w:ascii="Arial Narrow" w:hAnsi="Arial Narrow"/>
              </w:rPr>
              <w:t>3</w:t>
            </w:r>
            <w:r w:rsidR="00606F59" w:rsidRPr="00F67AC2">
              <w:rPr>
                <w:rFonts w:ascii="Arial Narrow" w:hAnsi="Arial Narrow"/>
                <w:lang w:val="sr-Cyrl-RS"/>
              </w:rPr>
              <w:t>5</w:t>
            </w:r>
            <w:r w:rsidR="00A22642" w:rsidRPr="00F67AC2">
              <w:rPr>
                <w:rFonts w:ascii="Arial Narrow" w:hAnsi="Arial Narrow"/>
              </w:rPr>
              <w:t>,</w:t>
            </w:r>
            <w:r w:rsidR="00606F59" w:rsidRPr="00F67AC2">
              <w:rPr>
                <w:rFonts w:ascii="Arial Narrow" w:hAnsi="Arial Narrow"/>
                <w:lang w:val="sr-Cyrl-RS"/>
              </w:rPr>
              <w:t>01</w:t>
            </w:r>
            <w:r w:rsidRPr="00F67AC2">
              <w:rPr>
                <w:rFonts w:ascii="Arial Narrow" w:hAnsi="Arial Narrow"/>
              </w:rPr>
              <w:t> l/s</w:t>
            </w:r>
            <w:r w:rsidR="00A22642" w:rsidRPr="00F67AC2">
              <w:rPr>
                <w:rFonts w:ascii="Arial Narrow" w:hAnsi="Arial Narrow"/>
              </w:rPr>
              <w:t xml:space="preserve"> </w:t>
            </w:r>
            <w:r w:rsidR="001570ED" w:rsidRPr="00F67AC2">
              <w:rPr>
                <w:rFonts w:ascii="Arial Narrow" w:hAnsi="Arial Narrow"/>
              </w:rPr>
              <w:t>(</w:t>
            </w:r>
            <w:proofErr w:type="spellStart"/>
            <w:r w:rsidR="001570ED" w:rsidRPr="00F67AC2">
              <w:rPr>
                <w:rFonts w:ascii="Arial Narrow" w:hAnsi="Arial Narrow"/>
              </w:rPr>
              <w:t>ретензија</w:t>
            </w:r>
            <w:proofErr w:type="spellEnd"/>
            <w:r w:rsidR="001570ED" w:rsidRPr="00F67AC2">
              <w:rPr>
                <w:rFonts w:ascii="Arial Narrow" w:hAnsi="Arial Narrow"/>
              </w:rPr>
              <w:t>)</w:t>
            </w:r>
          </w:p>
        </w:tc>
      </w:tr>
      <w:tr w:rsidR="001E7248" w:rsidRPr="00F67AC2" w14:paraId="278D3A26" w14:textId="77777777" w:rsidTr="00DE54EF">
        <w:tc>
          <w:tcPr>
            <w:tcW w:w="4219" w:type="dxa"/>
            <w:gridSpan w:val="2"/>
          </w:tcPr>
          <w:p w14:paraId="4EA3423A" w14:textId="77777777" w:rsidR="001E7248" w:rsidRPr="00F67AC2" w:rsidRDefault="00FD058B" w:rsidP="009219ED">
            <w:pPr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прикључак</w:t>
            </w:r>
            <w:proofErr w:type="spellEnd"/>
            <w:r w:rsidR="001E7248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на</w:t>
            </w:r>
            <w:proofErr w:type="spellEnd"/>
            <w:r w:rsidR="001E7248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="009219ED" w:rsidRPr="00F67AC2">
              <w:rPr>
                <w:rFonts w:ascii="Arial Narrow" w:hAnsi="Arial Narrow"/>
              </w:rPr>
              <w:t>телекомуникациону</w:t>
            </w:r>
            <w:proofErr w:type="spellEnd"/>
            <w:r w:rsidR="009219E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="009219ED" w:rsidRPr="00F67AC2">
              <w:rPr>
                <w:rFonts w:ascii="Arial Narrow" w:hAnsi="Arial Narrow"/>
              </w:rPr>
              <w:t>мрежу</w:t>
            </w:r>
            <w:proofErr w:type="spellEnd"/>
          </w:p>
        </w:tc>
        <w:tc>
          <w:tcPr>
            <w:tcW w:w="5954" w:type="dxa"/>
          </w:tcPr>
          <w:p w14:paraId="68307F36" w14:textId="77777777" w:rsidR="001E7248" w:rsidRPr="00F67AC2" w:rsidRDefault="009219ED" w:rsidP="001E7248">
            <w:pPr>
              <w:spacing w:before="60" w:after="60"/>
              <w:rPr>
                <w:rFonts w:ascii="Arial Narrow" w:hAnsi="Arial Narrow"/>
                <w:highlight w:val="yellow"/>
              </w:rPr>
            </w:pPr>
            <w:proofErr w:type="spellStart"/>
            <w:r w:rsidRPr="00F67AC2">
              <w:rPr>
                <w:rFonts w:ascii="Arial Narrow" w:hAnsi="Arial Narrow"/>
                <w:iCs/>
              </w:rPr>
              <w:t>прикључaк</w:t>
            </w:r>
            <w:proofErr w:type="spellEnd"/>
            <w:r w:rsidRPr="00F67AC2">
              <w:rPr>
                <w:rFonts w:ascii="Arial Narrow" w:hAnsi="Arial Narrow"/>
                <w:iCs/>
              </w:rPr>
              <w:t xml:space="preserve"> нa </w:t>
            </w:r>
            <w:proofErr w:type="spellStart"/>
            <w:r w:rsidRPr="00F67AC2">
              <w:rPr>
                <w:rFonts w:ascii="Arial Narrow" w:hAnsi="Arial Narrow"/>
                <w:iCs/>
              </w:rPr>
              <w:t>oптичку</w:t>
            </w:r>
            <w:proofErr w:type="spellEnd"/>
            <w:r w:rsidRPr="00F67AC2">
              <w:rPr>
                <w:rFonts w:ascii="Arial Narrow" w:hAnsi="Arial Narrow"/>
                <w:iCs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  <w:iCs/>
              </w:rPr>
              <w:t>инфрaструктуру</w:t>
            </w:r>
            <w:proofErr w:type="spellEnd"/>
            <w:r w:rsidRPr="00F67AC2">
              <w:rPr>
                <w:rFonts w:ascii="Arial Narrow" w:hAnsi="Arial Narrow"/>
                <w:iCs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  <w:iCs/>
              </w:rPr>
              <w:t>oпeрaтeрa</w:t>
            </w:r>
            <w:proofErr w:type="spellEnd"/>
            <w:r w:rsidRPr="00F67AC2">
              <w:rPr>
                <w:rFonts w:ascii="Arial Narrow" w:hAnsi="Arial Narrow"/>
                <w:iCs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  <w:iCs/>
              </w:rPr>
              <w:t>тeлeкoмуникaциoних</w:t>
            </w:r>
            <w:proofErr w:type="spellEnd"/>
            <w:r w:rsidRPr="00F67AC2">
              <w:rPr>
                <w:rFonts w:ascii="Arial Narrow" w:hAnsi="Arial Narrow"/>
                <w:iCs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  <w:iCs/>
              </w:rPr>
              <w:t>услугa</w:t>
            </w:r>
            <w:proofErr w:type="spellEnd"/>
          </w:p>
        </w:tc>
      </w:tr>
      <w:tr w:rsidR="001E7248" w:rsidRPr="00F67AC2" w14:paraId="274A9FE1" w14:textId="77777777" w:rsidTr="00DE54EF">
        <w:tc>
          <w:tcPr>
            <w:tcW w:w="4219" w:type="dxa"/>
            <w:gridSpan w:val="2"/>
          </w:tcPr>
          <w:p w14:paraId="6FFC7D1F" w14:textId="77777777" w:rsidR="001E7248" w:rsidRPr="00F67AC2" w:rsidRDefault="00FD058B" w:rsidP="009219ED">
            <w:pPr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прикључак</w:t>
            </w:r>
            <w:proofErr w:type="spellEnd"/>
            <w:r w:rsidR="001E7248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на</w:t>
            </w:r>
            <w:proofErr w:type="spellEnd"/>
            <w:r w:rsidR="001E7248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="009219ED" w:rsidRPr="00F67AC2">
              <w:rPr>
                <w:rFonts w:ascii="Arial Narrow" w:hAnsi="Arial Narrow"/>
              </w:rPr>
              <w:t>гасоводну</w:t>
            </w:r>
            <w:proofErr w:type="spellEnd"/>
            <w:r w:rsidR="009219E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="009219ED" w:rsidRPr="00F67AC2">
              <w:rPr>
                <w:rFonts w:ascii="Arial Narrow" w:hAnsi="Arial Narrow"/>
              </w:rPr>
              <w:t>мрежу</w:t>
            </w:r>
            <w:proofErr w:type="spellEnd"/>
          </w:p>
        </w:tc>
        <w:tc>
          <w:tcPr>
            <w:tcW w:w="5954" w:type="dxa"/>
          </w:tcPr>
          <w:p w14:paraId="44590CBE" w14:textId="77777777" w:rsidR="001E7248" w:rsidRPr="00F67AC2" w:rsidRDefault="009219ED" w:rsidP="001E7248">
            <w:pPr>
              <w:spacing w:before="60" w:after="60"/>
              <w:rPr>
                <w:rFonts w:ascii="Arial Narrow" w:hAnsi="Arial Narrow"/>
                <w:highlight w:val="yellow"/>
              </w:rPr>
            </w:pPr>
            <w:r w:rsidRPr="00F67AC2">
              <w:rPr>
                <w:rFonts w:ascii="Arial Narrow" w:hAnsi="Arial Narrow"/>
              </w:rPr>
              <w:t>/</w:t>
            </w:r>
          </w:p>
        </w:tc>
      </w:tr>
      <w:tr w:rsidR="001E7248" w:rsidRPr="00F67AC2" w14:paraId="5BC7A570" w14:textId="77777777" w:rsidTr="00DE54EF">
        <w:tc>
          <w:tcPr>
            <w:tcW w:w="4219" w:type="dxa"/>
            <w:gridSpan w:val="2"/>
          </w:tcPr>
          <w:p w14:paraId="74E43FD2" w14:textId="77777777" w:rsidR="001E7248" w:rsidRPr="00F67AC2" w:rsidRDefault="00FD058B" w:rsidP="009219ED">
            <w:pPr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прикључак</w:t>
            </w:r>
            <w:proofErr w:type="spellEnd"/>
            <w:r w:rsidR="001E7248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на</w:t>
            </w:r>
            <w:proofErr w:type="spellEnd"/>
            <w:r w:rsidR="009219E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="009219ED" w:rsidRPr="00F67AC2">
              <w:rPr>
                <w:rFonts w:ascii="Arial Narrow" w:hAnsi="Arial Narrow"/>
              </w:rPr>
              <w:t>саобраћајну</w:t>
            </w:r>
            <w:proofErr w:type="spellEnd"/>
            <w:r w:rsidR="009219E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="009219ED" w:rsidRPr="00F67AC2">
              <w:rPr>
                <w:rFonts w:ascii="Arial Narrow" w:hAnsi="Arial Narrow"/>
              </w:rPr>
              <w:t>мрежу</w:t>
            </w:r>
            <w:proofErr w:type="spellEnd"/>
          </w:p>
        </w:tc>
        <w:tc>
          <w:tcPr>
            <w:tcW w:w="5954" w:type="dxa"/>
          </w:tcPr>
          <w:p w14:paraId="73714742" w14:textId="77777777" w:rsidR="001E7248" w:rsidRPr="00F67AC2" w:rsidRDefault="009219ED" w:rsidP="001E7248">
            <w:pPr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На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Булевар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Николе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Тесле</w:t>
            </w:r>
            <w:proofErr w:type="spellEnd"/>
          </w:p>
        </w:tc>
      </w:tr>
    </w:tbl>
    <w:p w14:paraId="15229A46" w14:textId="77777777" w:rsidR="00973465" w:rsidRPr="00F67AC2" w:rsidRDefault="00973465">
      <w:pPr>
        <w:rPr>
          <w:rFonts w:ascii="Arial Narrow" w:hAnsi="Arial Narrow"/>
        </w:rPr>
      </w:pPr>
    </w:p>
    <w:p w14:paraId="6B852813" w14:textId="77777777" w:rsidR="00973465" w:rsidRPr="00F67AC2" w:rsidRDefault="00973465">
      <w:pPr>
        <w:rPr>
          <w:rFonts w:ascii="Arial Narrow" w:hAnsi="Arial Narrow"/>
        </w:rPr>
      </w:pPr>
    </w:p>
    <w:p w14:paraId="6E5F4707" w14:textId="35846DB7" w:rsidR="00F67AC2" w:rsidRPr="00F67AC2" w:rsidRDefault="009E7333" w:rsidP="00F67AC2">
      <w:pPr>
        <w:pStyle w:val="Heading2"/>
        <w:rPr>
          <w:rFonts w:ascii="Arial Narrow" w:hAnsi="Arial Narrow"/>
          <w:szCs w:val="22"/>
        </w:rPr>
      </w:pPr>
      <w:r w:rsidRPr="00F67AC2">
        <w:rPr>
          <w:rFonts w:ascii="Arial Narrow" w:hAnsi="Arial Narrow"/>
          <w:szCs w:val="22"/>
        </w:rPr>
        <w:br w:type="page"/>
      </w:r>
      <w:r w:rsidR="00F67AC2" w:rsidRPr="00F67AC2">
        <w:rPr>
          <w:rFonts w:ascii="Arial Narrow" w:hAnsi="Arial Narrow"/>
          <w:szCs w:val="22"/>
        </w:rPr>
        <w:lastRenderedPageBreak/>
        <w:t xml:space="preserve"> </w:t>
      </w:r>
    </w:p>
    <w:p w14:paraId="3F37869D" w14:textId="439C4FD8" w:rsidR="00E278ED" w:rsidRPr="00F67AC2" w:rsidRDefault="00FD058B" w:rsidP="00A93BA2">
      <w:pPr>
        <w:pStyle w:val="Heading2"/>
        <w:rPr>
          <w:rFonts w:ascii="Arial Narrow" w:hAnsi="Arial Narrow"/>
          <w:szCs w:val="22"/>
        </w:rPr>
      </w:pPr>
      <w:r w:rsidRPr="00F67AC2">
        <w:rPr>
          <w:rFonts w:ascii="Arial Narrow" w:hAnsi="Arial Narrow"/>
          <w:szCs w:val="22"/>
        </w:rPr>
        <w:t>ОСНОВНИ</w:t>
      </w:r>
      <w:r w:rsidR="00E278ED" w:rsidRPr="00F67AC2">
        <w:rPr>
          <w:rFonts w:ascii="Arial Narrow" w:hAnsi="Arial Narrow"/>
          <w:szCs w:val="22"/>
        </w:rPr>
        <w:t xml:space="preserve"> </w:t>
      </w:r>
      <w:r w:rsidRPr="00F67AC2">
        <w:rPr>
          <w:rFonts w:ascii="Arial Narrow" w:hAnsi="Arial Narrow"/>
          <w:szCs w:val="22"/>
        </w:rPr>
        <w:t>ПОДАЦИ</w:t>
      </w:r>
      <w:r w:rsidR="00E278ED" w:rsidRPr="00F67AC2">
        <w:rPr>
          <w:rFonts w:ascii="Arial Narrow" w:hAnsi="Arial Narrow"/>
          <w:szCs w:val="22"/>
        </w:rPr>
        <w:t xml:space="preserve"> </w:t>
      </w:r>
      <w:r w:rsidRPr="00F67AC2">
        <w:rPr>
          <w:rFonts w:ascii="Arial Narrow" w:hAnsi="Arial Narrow"/>
          <w:szCs w:val="22"/>
        </w:rPr>
        <w:t>О</w:t>
      </w:r>
      <w:r w:rsidR="00E278ED" w:rsidRPr="00F67AC2">
        <w:rPr>
          <w:rFonts w:ascii="Arial Narrow" w:hAnsi="Arial Narrow"/>
          <w:szCs w:val="22"/>
        </w:rPr>
        <w:t xml:space="preserve"> </w:t>
      </w:r>
      <w:r w:rsidRPr="00F67AC2">
        <w:rPr>
          <w:rFonts w:ascii="Arial Narrow" w:hAnsi="Arial Narrow"/>
          <w:szCs w:val="22"/>
        </w:rPr>
        <w:t>ОБЈЕКТУ</w:t>
      </w:r>
      <w:r w:rsidR="00E278ED" w:rsidRPr="00F67AC2">
        <w:rPr>
          <w:rFonts w:ascii="Arial Narrow" w:hAnsi="Arial Narrow"/>
          <w:szCs w:val="22"/>
        </w:rPr>
        <w:t xml:space="preserve"> </w:t>
      </w:r>
      <w:r w:rsidRPr="00F67AC2">
        <w:rPr>
          <w:rFonts w:ascii="Arial Narrow" w:hAnsi="Arial Narrow"/>
          <w:szCs w:val="22"/>
        </w:rPr>
        <w:t>И</w:t>
      </w:r>
      <w:r w:rsidR="00E278ED" w:rsidRPr="00F67AC2">
        <w:rPr>
          <w:rFonts w:ascii="Arial Narrow" w:hAnsi="Arial Narrow"/>
          <w:szCs w:val="22"/>
        </w:rPr>
        <w:t xml:space="preserve"> </w:t>
      </w:r>
      <w:r w:rsidRPr="00F67AC2">
        <w:rPr>
          <w:rFonts w:ascii="Arial Narrow" w:hAnsi="Arial Narrow"/>
          <w:szCs w:val="22"/>
        </w:rPr>
        <w:t>ЛОКАЦИЈИ</w:t>
      </w:r>
    </w:p>
    <w:p w14:paraId="5033FA7E" w14:textId="77777777" w:rsidR="00E278ED" w:rsidRPr="00F67AC2" w:rsidRDefault="00E278ED">
      <w:pPr>
        <w:rPr>
          <w:rFonts w:ascii="Arial Narrow" w:hAnsi="Arial Narrow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3971"/>
        <w:gridCol w:w="1134"/>
        <w:gridCol w:w="2977"/>
      </w:tblGrid>
      <w:tr w:rsidR="00C90991" w:rsidRPr="00F67AC2" w14:paraId="4DEE9F13" w14:textId="77777777" w:rsidTr="00C82BBF">
        <w:trPr>
          <w:trHeight w:val="244"/>
        </w:trPr>
        <w:tc>
          <w:tcPr>
            <w:tcW w:w="2091" w:type="dxa"/>
            <w:vMerge w:val="restart"/>
          </w:tcPr>
          <w:p w14:paraId="751D9C38" w14:textId="77777777" w:rsidR="00C90991" w:rsidRPr="00F67AC2" w:rsidRDefault="00C90991" w:rsidP="005930FB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димензије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објекта</w:t>
            </w:r>
            <w:proofErr w:type="spellEnd"/>
            <w:r w:rsidRPr="00F67AC2">
              <w:rPr>
                <w:rFonts w:ascii="Arial Narrow" w:hAnsi="Arial Narrow"/>
              </w:rPr>
              <w:t>:</w:t>
            </w:r>
          </w:p>
        </w:tc>
        <w:tc>
          <w:tcPr>
            <w:tcW w:w="3971" w:type="dxa"/>
          </w:tcPr>
          <w:p w14:paraId="0BFF187E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укупна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површина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парцеле</w:t>
            </w:r>
            <w:proofErr w:type="spellEnd"/>
            <w:r w:rsidRPr="00F67AC2">
              <w:rPr>
                <w:rFonts w:ascii="Arial Narrow" w:hAnsi="Arial Narrow"/>
              </w:rPr>
              <w:t>/</w:t>
            </w:r>
            <w:proofErr w:type="spellStart"/>
            <w:r w:rsidRPr="00F67AC2">
              <w:rPr>
                <w:rFonts w:ascii="Arial Narrow" w:hAnsi="Arial Narrow"/>
              </w:rPr>
              <w:t>парцела</w:t>
            </w:r>
            <w:proofErr w:type="spellEnd"/>
            <w:r w:rsidRPr="00F67AC2">
              <w:rPr>
                <w:rFonts w:ascii="Arial Narrow" w:hAnsi="Arial Narrow"/>
              </w:rPr>
              <w:t>:</w:t>
            </w:r>
          </w:p>
        </w:tc>
        <w:tc>
          <w:tcPr>
            <w:tcW w:w="4111" w:type="dxa"/>
            <w:gridSpan w:val="2"/>
            <w:vAlign w:val="center"/>
          </w:tcPr>
          <w:p w14:paraId="545B4EE6" w14:textId="77777777" w:rsidR="00C90991" w:rsidRPr="00F67AC2" w:rsidRDefault="00C90991" w:rsidP="00C82BBF">
            <w:pPr>
              <w:tabs>
                <w:tab w:val="left" w:pos="390"/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</w:rPr>
              <w:t>8640 m²</w:t>
            </w:r>
          </w:p>
        </w:tc>
      </w:tr>
      <w:tr w:rsidR="00C90991" w:rsidRPr="00F67AC2" w14:paraId="7CE73931" w14:textId="77777777" w:rsidTr="00C82BBF">
        <w:tc>
          <w:tcPr>
            <w:tcW w:w="2091" w:type="dxa"/>
            <w:vMerge/>
          </w:tcPr>
          <w:p w14:paraId="56598DB8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</w:tcPr>
          <w:p w14:paraId="449EA250" w14:textId="658D1C9D" w:rsidR="00C90991" w:rsidRPr="00F67AC2" w:rsidRDefault="00C90991" w:rsidP="00ED30B7">
            <w:pPr>
              <w:tabs>
                <w:tab w:val="left" w:pos="2763"/>
              </w:tabs>
              <w:spacing w:before="60" w:after="60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</w:rPr>
              <w:t xml:space="preserve">БРГП </w:t>
            </w:r>
            <w:proofErr w:type="spellStart"/>
            <w:r w:rsidRPr="00F67AC2">
              <w:rPr>
                <w:rFonts w:ascii="Arial Narrow" w:hAnsi="Arial Narrow"/>
              </w:rPr>
              <w:t>дела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објекта</w:t>
            </w:r>
            <w:proofErr w:type="spellEnd"/>
            <w:r w:rsidRPr="00F67AC2">
              <w:rPr>
                <w:rFonts w:ascii="Arial Narrow" w:hAnsi="Arial Narrow"/>
              </w:rPr>
              <w:t xml:space="preserve"> (</w:t>
            </w:r>
            <w:r w:rsidR="00787D65" w:rsidRPr="00F67AC2">
              <w:rPr>
                <w:rFonts w:ascii="Arial Narrow" w:hAnsi="Arial Narrow"/>
                <w:lang w:val="sr-Cyrl-RS"/>
              </w:rPr>
              <w:t>трафостаница</w:t>
            </w:r>
            <w:r w:rsidRPr="00F67AC2">
              <w:rPr>
                <w:rFonts w:ascii="Arial Narrow" w:hAnsi="Arial Narrow"/>
              </w:rPr>
              <w:t>)</w:t>
            </w:r>
          </w:p>
        </w:tc>
        <w:tc>
          <w:tcPr>
            <w:tcW w:w="4111" w:type="dxa"/>
            <w:gridSpan w:val="2"/>
            <w:vAlign w:val="center"/>
          </w:tcPr>
          <w:p w14:paraId="14C5A212" w14:textId="77777777" w:rsidR="00C90991" w:rsidRPr="00F67AC2" w:rsidRDefault="00C90991" w:rsidP="00C82BBF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</w:rPr>
              <w:t>36,20 m²</w:t>
            </w:r>
          </w:p>
        </w:tc>
      </w:tr>
      <w:tr w:rsidR="00C90991" w:rsidRPr="00F67AC2" w14:paraId="197B0947" w14:textId="77777777" w:rsidTr="00C82BBF">
        <w:trPr>
          <w:trHeight w:val="125"/>
        </w:trPr>
        <w:tc>
          <w:tcPr>
            <w:tcW w:w="2091" w:type="dxa"/>
            <w:vMerge/>
          </w:tcPr>
          <w:p w14:paraId="4D8A16E5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  <w:vMerge w:val="restart"/>
          </w:tcPr>
          <w:p w14:paraId="459D200A" w14:textId="77777777" w:rsidR="00C90991" w:rsidRPr="00F67AC2" w:rsidRDefault="00C90991" w:rsidP="00ED30B7">
            <w:pPr>
              <w:tabs>
                <w:tab w:val="left" w:pos="2763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укупна</w:t>
            </w:r>
            <w:proofErr w:type="spellEnd"/>
            <w:r w:rsidRPr="00F67AC2">
              <w:rPr>
                <w:rFonts w:ascii="Arial Narrow" w:hAnsi="Arial Narrow"/>
              </w:rPr>
              <w:t xml:space="preserve"> БРГП </w:t>
            </w:r>
            <w:proofErr w:type="spellStart"/>
            <w:r w:rsidRPr="00F67AC2">
              <w:rPr>
                <w:rFonts w:ascii="Arial Narrow" w:hAnsi="Arial Narrow"/>
              </w:rPr>
              <w:t>надземно</w:t>
            </w:r>
            <w:proofErr w:type="spellEnd"/>
            <w:r w:rsidRPr="00F67AC2">
              <w:rPr>
                <w:rFonts w:ascii="Arial Narrow" w:hAnsi="Arial Narrow"/>
              </w:rPr>
              <w:t>:</w:t>
            </w:r>
          </w:p>
        </w:tc>
        <w:tc>
          <w:tcPr>
            <w:tcW w:w="4111" w:type="dxa"/>
            <w:gridSpan w:val="2"/>
            <w:vAlign w:val="center"/>
          </w:tcPr>
          <w:p w14:paraId="37E2F919" w14:textId="5F82C8CF" w:rsidR="00C90991" w:rsidRPr="00F67AC2" w:rsidRDefault="00C90991" w:rsidP="00C82BBF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  <w:b/>
              </w:rPr>
              <w:t xml:space="preserve">БРГП </w:t>
            </w:r>
            <w:proofErr w:type="spellStart"/>
            <w:r w:rsidRPr="00F67AC2">
              <w:rPr>
                <w:rFonts w:ascii="Arial Narrow" w:hAnsi="Arial Narrow"/>
              </w:rPr>
              <w:t>Зграда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за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становање</w:t>
            </w:r>
            <w:proofErr w:type="spellEnd"/>
            <w:r w:rsidRPr="00F67AC2">
              <w:rPr>
                <w:rFonts w:ascii="Arial Narrow" w:hAnsi="Arial Narrow"/>
              </w:rPr>
              <w:t>: 1137</w:t>
            </w:r>
            <w:r w:rsidR="00787D65" w:rsidRPr="00F67AC2">
              <w:rPr>
                <w:rFonts w:ascii="Arial Narrow" w:hAnsi="Arial Narrow"/>
                <w:lang w:val="sr-Cyrl-RS"/>
              </w:rPr>
              <w:t>2</w:t>
            </w:r>
            <w:r w:rsidRPr="00F67AC2">
              <w:rPr>
                <w:rFonts w:ascii="Arial Narrow" w:hAnsi="Arial Narrow"/>
              </w:rPr>
              <w:t>,</w:t>
            </w:r>
            <w:r w:rsidR="00787D65" w:rsidRPr="00F67AC2">
              <w:rPr>
                <w:rFonts w:ascii="Arial Narrow" w:hAnsi="Arial Narrow"/>
                <w:lang w:val="sr-Cyrl-RS"/>
              </w:rPr>
              <w:t>79</w:t>
            </w:r>
            <w:r w:rsidRPr="00F67AC2">
              <w:rPr>
                <w:rFonts w:ascii="Arial Narrow" w:hAnsi="Arial Narrow"/>
              </w:rPr>
              <w:t>m²</w:t>
            </w:r>
          </w:p>
        </w:tc>
      </w:tr>
      <w:tr w:rsidR="00C90991" w:rsidRPr="00F67AC2" w14:paraId="28F077A5" w14:textId="77777777" w:rsidTr="00C82BBF">
        <w:trPr>
          <w:trHeight w:val="125"/>
        </w:trPr>
        <w:tc>
          <w:tcPr>
            <w:tcW w:w="2091" w:type="dxa"/>
            <w:vMerge/>
          </w:tcPr>
          <w:p w14:paraId="201FB06D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  <w:vMerge/>
          </w:tcPr>
          <w:p w14:paraId="7AC011F2" w14:textId="77777777" w:rsidR="00C90991" w:rsidRPr="00F67AC2" w:rsidRDefault="00C90991" w:rsidP="00ED30B7">
            <w:pPr>
              <w:tabs>
                <w:tab w:val="left" w:pos="2763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357D74A4" w14:textId="375E8970" w:rsidR="00C90991" w:rsidRPr="00F67AC2" w:rsidRDefault="00C90991" w:rsidP="00C90991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  <w:b/>
              </w:rPr>
              <w:t>БРГП</w:t>
            </w:r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Трафостаница</w:t>
            </w:r>
            <w:proofErr w:type="spellEnd"/>
            <w:r w:rsidRPr="00F67AC2">
              <w:rPr>
                <w:rFonts w:ascii="Arial Narrow" w:hAnsi="Arial Narrow"/>
              </w:rPr>
              <w:t>: 36,20m²</w:t>
            </w:r>
          </w:p>
        </w:tc>
      </w:tr>
      <w:tr w:rsidR="00C90991" w:rsidRPr="00F67AC2" w14:paraId="59FBAD1E" w14:textId="77777777" w:rsidTr="00C82BBF">
        <w:trPr>
          <w:trHeight w:val="125"/>
        </w:trPr>
        <w:tc>
          <w:tcPr>
            <w:tcW w:w="2091" w:type="dxa"/>
            <w:vMerge/>
          </w:tcPr>
          <w:p w14:paraId="2C2AB408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  <w:vMerge/>
          </w:tcPr>
          <w:p w14:paraId="7D496E7E" w14:textId="77777777" w:rsidR="00C90991" w:rsidRPr="00F67AC2" w:rsidRDefault="00C90991" w:rsidP="00ED30B7">
            <w:pPr>
              <w:tabs>
                <w:tab w:val="left" w:pos="2763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520E4F1" w14:textId="40CB582B" w:rsidR="00C90991" w:rsidRPr="00F67AC2" w:rsidRDefault="00C90991" w:rsidP="00C82BBF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  <w:b/>
              </w:rPr>
              <w:t xml:space="preserve">БРГП </w:t>
            </w:r>
            <w:proofErr w:type="spellStart"/>
            <w:r w:rsidRPr="00F67AC2">
              <w:rPr>
                <w:rFonts w:ascii="Arial Narrow" w:hAnsi="Arial Narrow"/>
                <w:b/>
              </w:rPr>
              <w:t>Укупно</w:t>
            </w:r>
            <w:proofErr w:type="spellEnd"/>
            <w:r w:rsidRPr="00F67AC2">
              <w:rPr>
                <w:rFonts w:ascii="Arial Narrow" w:hAnsi="Arial Narrow"/>
              </w:rPr>
              <w:t xml:space="preserve">: </w:t>
            </w:r>
            <w:r w:rsidR="00787D65" w:rsidRPr="00F67AC2">
              <w:rPr>
                <w:rFonts w:ascii="Arial Narrow" w:hAnsi="Arial Narrow"/>
              </w:rPr>
              <w:t>11.408,99</w:t>
            </w:r>
            <w:r w:rsidRPr="00F67AC2">
              <w:rPr>
                <w:rFonts w:ascii="Arial Narrow" w:hAnsi="Arial Narrow"/>
              </w:rPr>
              <w:t>m²</w:t>
            </w:r>
          </w:p>
        </w:tc>
      </w:tr>
      <w:tr w:rsidR="00C90991" w:rsidRPr="00F67AC2" w14:paraId="6E66B643" w14:textId="77777777" w:rsidTr="00C82BBF">
        <w:trPr>
          <w:trHeight w:val="125"/>
        </w:trPr>
        <w:tc>
          <w:tcPr>
            <w:tcW w:w="2091" w:type="dxa"/>
            <w:vMerge/>
          </w:tcPr>
          <w:p w14:paraId="272D4140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  <w:vMerge w:val="restart"/>
          </w:tcPr>
          <w:p w14:paraId="0E2CF691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укупна</w:t>
            </w:r>
            <w:proofErr w:type="spellEnd"/>
            <w:r w:rsidRPr="00F67AC2">
              <w:rPr>
                <w:rFonts w:ascii="Arial Narrow" w:hAnsi="Arial Narrow"/>
              </w:rPr>
              <w:t xml:space="preserve"> БРУТО </w:t>
            </w:r>
            <w:proofErr w:type="spellStart"/>
            <w:r w:rsidRPr="00F67AC2">
              <w:rPr>
                <w:rFonts w:ascii="Arial Narrow" w:hAnsi="Arial Narrow"/>
              </w:rPr>
              <w:t>изграђена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површина</w:t>
            </w:r>
            <w:proofErr w:type="spellEnd"/>
            <w:r w:rsidRPr="00F67AC2">
              <w:rPr>
                <w:rFonts w:ascii="Arial Narrow" w:hAnsi="Arial Narrow"/>
              </w:rPr>
              <w:t>:</w:t>
            </w:r>
          </w:p>
        </w:tc>
        <w:tc>
          <w:tcPr>
            <w:tcW w:w="4111" w:type="dxa"/>
            <w:gridSpan w:val="2"/>
            <w:vAlign w:val="center"/>
          </w:tcPr>
          <w:p w14:paraId="6DFBC2A2" w14:textId="5402323A" w:rsidR="00C90991" w:rsidRPr="00F67AC2" w:rsidRDefault="00C90991" w:rsidP="00BA13FD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  <w:b/>
              </w:rPr>
              <w:t>БР</w:t>
            </w:r>
            <w:r w:rsidR="00BA13FD" w:rsidRPr="00F67AC2">
              <w:rPr>
                <w:rFonts w:ascii="Arial Narrow" w:hAnsi="Arial Narrow"/>
                <w:b/>
              </w:rPr>
              <w:t>УТО</w:t>
            </w:r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Зграда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за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становање</w:t>
            </w:r>
            <w:proofErr w:type="spellEnd"/>
            <w:r w:rsidRPr="00F67AC2">
              <w:rPr>
                <w:rFonts w:ascii="Arial Narrow" w:hAnsi="Arial Narrow"/>
              </w:rPr>
              <w:t>: 1220</w:t>
            </w:r>
            <w:r w:rsidR="00787D65" w:rsidRPr="00F67AC2">
              <w:rPr>
                <w:rFonts w:ascii="Arial Narrow" w:hAnsi="Arial Narrow"/>
                <w:lang w:val="sr-Cyrl-RS"/>
              </w:rPr>
              <w:t>7</w:t>
            </w:r>
            <w:r w:rsidRPr="00F67AC2">
              <w:rPr>
                <w:rFonts w:ascii="Arial Narrow" w:hAnsi="Arial Narrow"/>
              </w:rPr>
              <w:t>,</w:t>
            </w:r>
            <w:r w:rsidR="009828C7" w:rsidRPr="00F67AC2">
              <w:rPr>
                <w:rFonts w:ascii="Arial Narrow" w:hAnsi="Arial Narrow"/>
                <w:lang w:val="sr-Latn-RS"/>
              </w:rPr>
              <w:t>09</w:t>
            </w:r>
            <w:r w:rsidRPr="00F67AC2">
              <w:rPr>
                <w:rFonts w:ascii="Arial Narrow" w:hAnsi="Arial Narrow"/>
              </w:rPr>
              <w:t>m²</w:t>
            </w:r>
          </w:p>
        </w:tc>
      </w:tr>
      <w:tr w:rsidR="00C90991" w:rsidRPr="00F67AC2" w14:paraId="49C101F5" w14:textId="77777777" w:rsidTr="00C82BBF">
        <w:trPr>
          <w:trHeight w:val="125"/>
        </w:trPr>
        <w:tc>
          <w:tcPr>
            <w:tcW w:w="2091" w:type="dxa"/>
            <w:vMerge/>
          </w:tcPr>
          <w:p w14:paraId="756B1A74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  <w:vMerge/>
          </w:tcPr>
          <w:p w14:paraId="28E2C68F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1EE81D84" w14:textId="77777777" w:rsidR="00C90991" w:rsidRPr="00F67AC2" w:rsidRDefault="00C90991" w:rsidP="00BA13FD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  <w:b/>
              </w:rPr>
              <w:t>Б</w:t>
            </w:r>
            <w:r w:rsidR="00BA13FD" w:rsidRPr="00F67AC2">
              <w:rPr>
                <w:rFonts w:ascii="Arial Narrow" w:hAnsi="Arial Narrow"/>
                <w:b/>
              </w:rPr>
              <w:t>РУТО</w:t>
            </w:r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Трафостаница</w:t>
            </w:r>
            <w:proofErr w:type="spellEnd"/>
            <w:r w:rsidRPr="00F67AC2">
              <w:rPr>
                <w:rFonts w:ascii="Arial Narrow" w:hAnsi="Arial Narrow"/>
              </w:rPr>
              <w:t xml:space="preserve"> :36,20 m ²</w:t>
            </w:r>
          </w:p>
        </w:tc>
      </w:tr>
      <w:tr w:rsidR="00C90991" w:rsidRPr="00F67AC2" w14:paraId="39B56B67" w14:textId="77777777" w:rsidTr="00C82BBF">
        <w:trPr>
          <w:trHeight w:val="125"/>
        </w:trPr>
        <w:tc>
          <w:tcPr>
            <w:tcW w:w="2091" w:type="dxa"/>
            <w:vMerge/>
          </w:tcPr>
          <w:p w14:paraId="0C74E5E7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  <w:vMerge/>
          </w:tcPr>
          <w:p w14:paraId="7BA496D9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43BEB0E" w14:textId="32A6FEA1" w:rsidR="00C90991" w:rsidRPr="00F67AC2" w:rsidRDefault="00C90991" w:rsidP="00BA13FD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  <w:b/>
              </w:rPr>
              <w:t>БР</w:t>
            </w:r>
            <w:r w:rsidR="00BA13FD" w:rsidRPr="00F67AC2">
              <w:rPr>
                <w:rFonts w:ascii="Arial Narrow" w:hAnsi="Arial Narrow"/>
                <w:b/>
              </w:rPr>
              <w:t xml:space="preserve">УТО </w:t>
            </w:r>
            <w:proofErr w:type="spellStart"/>
            <w:r w:rsidRPr="00F67AC2">
              <w:rPr>
                <w:rFonts w:ascii="Arial Narrow" w:hAnsi="Arial Narrow"/>
                <w:b/>
              </w:rPr>
              <w:t>Укупно</w:t>
            </w:r>
            <w:proofErr w:type="spellEnd"/>
            <w:r w:rsidRPr="00F67AC2">
              <w:rPr>
                <w:rFonts w:ascii="Arial Narrow" w:hAnsi="Arial Narrow"/>
                <w:b/>
              </w:rPr>
              <w:t xml:space="preserve">: </w:t>
            </w:r>
            <w:r w:rsidR="00787D65" w:rsidRPr="00F67AC2">
              <w:rPr>
                <w:rFonts w:ascii="Arial Narrow" w:hAnsi="Arial Narrow"/>
              </w:rPr>
              <w:t>12.243,</w:t>
            </w:r>
            <w:r w:rsidR="00005F5E" w:rsidRPr="00F67AC2">
              <w:rPr>
                <w:rFonts w:ascii="Arial Narrow" w:hAnsi="Arial Narrow"/>
              </w:rPr>
              <w:t>30</w:t>
            </w:r>
            <w:r w:rsidRPr="00F67AC2">
              <w:rPr>
                <w:rFonts w:ascii="Arial Narrow" w:hAnsi="Arial Narrow"/>
              </w:rPr>
              <w:t>m²</w:t>
            </w:r>
          </w:p>
        </w:tc>
      </w:tr>
      <w:tr w:rsidR="00C90991" w:rsidRPr="00F67AC2" w14:paraId="6E62A596" w14:textId="77777777" w:rsidTr="00C82BBF">
        <w:trPr>
          <w:trHeight w:val="125"/>
        </w:trPr>
        <w:tc>
          <w:tcPr>
            <w:tcW w:w="2091" w:type="dxa"/>
            <w:vMerge/>
          </w:tcPr>
          <w:p w14:paraId="7FE616DF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  <w:vMerge w:val="restart"/>
          </w:tcPr>
          <w:p w14:paraId="39085BA7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укупна</w:t>
            </w:r>
            <w:proofErr w:type="spellEnd"/>
            <w:r w:rsidRPr="00F67AC2">
              <w:rPr>
                <w:rFonts w:ascii="Arial Narrow" w:hAnsi="Arial Narrow"/>
              </w:rPr>
              <w:t xml:space="preserve"> НЕТО </w:t>
            </w:r>
            <w:proofErr w:type="spellStart"/>
            <w:r w:rsidRPr="00F67AC2">
              <w:rPr>
                <w:rFonts w:ascii="Arial Narrow" w:hAnsi="Arial Narrow"/>
              </w:rPr>
              <w:t>површина</w:t>
            </w:r>
            <w:proofErr w:type="spellEnd"/>
            <w:r w:rsidRPr="00F67AC2">
              <w:rPr>
                <w:rFonts w:ascii="Arial Narrow" w:hAnsi="Arial Narrow"/>
              </w:rPr>
              <w:t>:</w:t>
            </w:r>
          </w:p>
        </w:tc>
        <w:tc>
          <w:tcPr>
            <w:tcW w:w="4111" w:type="dxa"/>
            <w:gridSpan w:val="2"/>
            <w:vAlign w:val="center"/>
          </w:tcPr>
          <w:p w14:paraId="10B0EC37" w14:textId="734DB548" w:rsidR="00C90991" w:rsidRPr="00F67AC2" w:rsidRDefault="00C90991" w:rsidP="008550AD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  <w:highlight w:val="yellow"/>
              </w:rPr>
            </w:pPr>
            <w:r w:rsidRPr="00F67AC2">
              <w:rPr>
                <w:rFonts w:ascii="Arial Narrow" w:hAnsi="Arial Narrow"/>
                <w:b/>
              </w:rPr>
              <w:t>НЕТО</w:t>
            </w:r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Зграда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за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становање</w:t>
            </w:r>
            <w:proofErr w:type="spellEnd"/>
            <w:r w:rsidRPr="00F67AC2">
              <w:rPr>
                <w:rFonts w:ascii="Arial Narrow" w:hAnsi="Arial Narrow"/>
              </w:rPr>
              <w:t>: 103</w:t>
            </w:r>
            <w:r w:rsidR="00005F5E" w:rsidRPr="00F67AC2">
              <w:rPr>
                <w:rFonts w:ascii="Arial Narrow" w:hAnsi="Arial Narrow"/>
                <w:lang w:val="sr-Cyrl-RS"/>
              </w:rPr>
              <w:t>44</w:t>
            </w:r>
            <w:r w:rsidR="008550AD" w:rsidRPr="00F67AC2">
              <w:rPr>
                <w:rFonts w:ascii="Arial Narrow" w:hAnsi="Arial Narrow"/>
              </w:rPr>
              <w:t>,</w:t>
            </w:r>
            <w:r w:rsidR="00005F5E" w:rsidRPr="00F67AC2">
              <w:rPr>
                <w:rFonts w:ascii="Arial Narrow" w:hAnsi="Arial Narrow"/>
                <w:lang w:val="sr-Cyrl-BA"/>
              </w:rPr>
              <w:t>90</w:t>
            </w:r>
            <w:r w:rsidRPr="00F67AC2">
              <w:rPr>
                <w:rFonts w:ascii="Arial Narrow" w:hAnsi="Arial Narrow"/>
              </w:rPr>
              <w:t>m²</w:t>
            </w:r>
          </w:p>
        </w:tc>
      </w:tr>
      <w:tr w:rsidR="00C90991" w:rsidRPr="00F67AC2" w14:paraId="0A1C125E" w14:textId="77777777" w:rsidTr="00C82BBF">
        <w:trPr>
          <w:trHeight w:val="125"/>
        </w:trPr>
        <w:tc>
          <w:tcPr>
            <w:tcW w:w="2091" w:type="dxa"/>
            <w:vMerge/>
          </w:tcPr>
          <w:p w14:paraId="597760C1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  <w:vMerge/>
          </w:tcPr>
          <w:p w14:paraId="53C7B04B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EC30178" w14:textId="0ACBCFE4" w:rsidR="00C90991" w:rsidRPr="00F67AC2" w:rsidRDefault="00C90991" w:rsidP="008550AD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  <w:highlight w:val="yellow"/>
              </w:rPr>
            </w:pPr>
            <w:r w:rsidRPr="00F67AC2">
              <w:rPr>
                <w:rFonts w:ascii="Arial Narrow" w:hAnsi="Arial Narrow"/>
                <w:b/>
              </w:rPr>
              <w:t xml:space="preserve">НЕТО </w:t>
            </w:r>
            <w:proofErr w:type="spellStart"/>
            <w:r w:rsidRPr="00F67AC2">
              <w:rPr>
                <w:rFonts w:ascii="Arial Narrow" w:hAnsi="Arial Narrow"/>
              </w:rPr>
              <w:t>Трафостаница</w:t>
            </w:r>
            <w:proofErr w:type="spellEnd"/>
            <w:r w:rsidRPr="00F67AC2">
              <w:rPr>
                <w:rFonts w:ascii="Arial Narrow" w:hAnsi="Arial Narrow"/>
              </w:rPr>
              <w:t xml:space="preserve"> :</w:t>
            </w:r>
            <w:r w:rsidR="00FA7034" w:rsidRPr="00F67AC2">
              <w:rPr>
                <w:rFonts w:ascii="Arial Narrow" w:hAnsi="Arial Narrow"/>
                <w:lang w:val="sr-Cyrl-RS"/>
              </w:rPr>
              <w:t>29,47</w:t>
            </w:r>
            <w:r w:rsidRPr="00F67AC2">
              <w:rPr>
                <w:rFonts w:ascii="Arial Narrow" w:hAnsi="Arial Narrow"/>
              </w:rPr>
              <w:t>m²</w:t>
            </w:r>
          </w:p>
        </w:tc>
      </w:tr>
      <w:tr w:rsidR="00C90991" w:rsidRPr="00F67AC2" w14:paraId="121EF243" w14:textId="77777777" w:rsidTr="00C82BBF">
        <w:trPr>
          <w:trHeight w:val="125"/>
        </w:trPr>
        <w:tc>
          <w:tcPr>
            <w:tcW w:w="2091" w:type="dxa"/>
            <w:vMerge/>
          </w:tcPr>
          <w:p w14:paraId="71F95558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  <w:vMerge/>
          </w:tcPr>
          <w:p w14:paraId="054C0FD4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207D90F" w14:textId="07307FAC" w:rsidR="00C90991" w:rsidRPr="00F67AC2" w:rsidRDefault="00C90991" w:rsidP="00C82BBF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  <w:highlight w:val="yellow"/>
              </w:rPr>
            </w:pPr>
            <w:r w:rsidRPr="00F67AC2">
              <w:rPr>
                <w:rFonts w:ascii="Arial Narrow" w:hAnsi="Arial Narrow"/>
                <w:b/>
              </w:rPr>
              <w:t xml:space="preserve">НЕТО </w:t>
            </w:r>
            <w:proofErr w:type="spellStart"/>
            <w:r w:rsidRPr="00F67AC2">
              <w:rPr>
                <w:rFonts w:ascii="Arial Narrow" w:hAnsi="Arial Narrow"/>
                <w:b/>
              </w:rPr>
              <w:t>Укупно</w:t>
            </w:r>
            <w:proofErr w:type="spellEnd"/>
            <w:r w:rsidRPr="00F67AC2">
              <w:rPr>
                <w:rFonts w:ascii="Arial Narrow" w:hAnsi="Arial Narrow"/>
                <w:b/>
              </w:rPr>
              <w:t xml:space="preserve">: </w:t>
            </w:r>
            <w:r w:rsidR="00005F5E" w:rsidRPr="00F67AC2">
              <w:rPr>
                <w:rFonts w:ascii="Arial Narrow" w:hAnsi="Arial Narrow"/>
              </w:rPr>
              <w:t>10.374,37</w:t>
            </w:r>
            <w:r w:rsidRPr="00F67AC2">
              <w:rPr>
                <w:rFonts w:ascii="Arial Narrow" w:hAnsi="Arial Narrow"/>
              </w:rPr>
              <w:t>m²</w:t>
            </w:r>
          </w:p>
        </w:tc>
      </w:tr>
      <w:tr w:rsidR="00C90991" w:rsidRPr="00F67AC2" w14:paraId="1B0135BF" w14:textId="77777777" w:rsidTr="00C82BBF">
        <w:trPr>
          <w:trHeight w:val="125"/>
        </w:trPr>
        <w:tc>
          <w:tcPr>
            <w:tcW w:w="2091" w:type="dxa"/>
            <w:vMerge/>
          </w:tcPr>
          <w:p w14:paraId="4840B7B3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  <w:vMerge w:val="restart"/>
          </w:tcPr>
          <w:p w14:paraId="75D4332D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површина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приземља</w:t>
            </w:r>
            <w:proofErr w:type="spellEnd"/>
            <w:r w:rsidRPr="00F67AC2">
              <w:rPr>
                <w:rFonts w:ascii="Arial Narrow" w:hAnsi="Arial Narrow"/>
              </w:rPr>
              <w:t>:</w:t>
            </w:r>
          </w:p>
        </w:tc>
        <w:tc>
          <w:tcPr>
            <w:tcW w:w="4111" w:type="dxa"/>
            <w:gridSpan w:val="2"/>
            <w:vAlign w:val="center"/>
          </w:tcPr>
          <w:p w14:paraId="68BC4DCA" w14:textId="5ACBCFF7" w:rsidR="00C90991" w:rsidRPr="00F67AC2" w:rsidRDefault="00BA13FD" w:rsidP="00C82BBF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</w:rPr>
              <w:t>ПОВР.</w:t>
            </w:r>
            <w:r w:rsidR="00C90991" w:rsidRPr="00F67AC2">
              <w:rPr>
                <w:rFonts w:ascii="Arial Narrow" w:hAnsi="Arial Narrow"/>
              </w:rPr>
              <w:t xml:space="preserve">ПР. - </w:t>
            </w:r>
            <w:proofErr w:type="spellStart"/>
            <w:r w:rsidR="00C90991" w:rsidRPr="00F67AC2">
              <w:rPr>
                <w:rFonts w:ascii="Arial Narrow" w:hAnsi="Arial Narrow"/>
              </w:rPr>
              <w:t>Зграда</w:t>
            </w:r>
            <w:proofErr w:type="spellEnd"/>
            <w:r w:rsidR="00C90991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="00C90991" w:rsidRPr="00F67AC2">
              <w:rPr>
                <w:rFonts w:ascii="Arial Narrow" w:hAnsi="Arial Narrow"/>
              </w:rPr>
              <w:t>за</w:t>
            </w:r>
            <w:proofErr w:type="spellEnd"/>
            <w:r w:rsidR="00C90991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="00C90991" w:rsidRPr="00F67AC2">
              <w:rPr>
                <w:rFonts w:ascii="Arial Narrow" w:hAnsi="Arial Narrow"/>
              </w:rPr>
              <w:t>становање</w:t>
            </w:r>
            <w:proofErr w:type="spellEnd"/>
            <w:r w:rsidR="00C90991" w:rsidRPr="00F67AC2">
              <w:rPr>
                <w:rFonts w:ascii="Arial Narrow" w:hAnsi="Arial Narrow"/>
              </w:rPr>
              <w:t>: 94</w:t>
            </w:r>
            <w:r w:rsidR="00FA7034" w:rsidRPr="00F67AC2">
              <w:rPr>
                <w:rFonts w:ascii="Arial Narrow" w:hAnsi="Arial Narrow"/>
                <w:lang w:val="sr-Cyrl-RS"/>
              </w:rPr>
              <w:t>2</w:t>
            </w:r>
            <w:r w:rsidR="00C90991" w:rsidRPr="00F67AC2">
              <w:rPr>
                <w:rFonts w:ascii="Arial Narrow" w:hAnsi="Arial Narrow"/>
              </w:rPr>
              <w:t>,</w:t>
            </w:r>
            <w:r w:rsidR="00FA7034" w:rsidRPr="00F67AC2">
              <w:rPr>
                <w:rFonts w:ascii="Arial Narrow" w:hAnsi="Arial Narrow"/>
                <w:lang w:val="sr-Cyrl-RS"/>
              </w:rPr>
              <w:t>85</w:t>
            </w:r>
            <w:r w:rsidR="00C90991" w:rsidRPr="00F67AC2">
              <w:rPr>
                <w:rFonts w:ascii="Arial Narrow" w:hAnsi="Arial Narrow"/>
              </w:rPr>
              <w:t>m²</w:t>
            </w:r>
          </w:p>
        </w:tc>
      </w:tr>
      <w:tr w:rsidR="00C90991" w:rsidRPr="00F67AC2" w14:paraId="4C237B9E" w14:textId="77777777" w:rsidTr="00C82BBF">
        <w:trPr>
          <w:trHeight w:val="125"/>
        </w:trPr>
        <w:tc>
          <w:tcPr>
            <w:tcW w:w="2091" w:type="dxa"/>
            <w:vMerge/>
          </w:tcPr>
          <w:p w14:paraId="1877A16D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  <w:vMerge/>
          </w:tcPr>
          <w:p w14:paraId="40789F8D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E8DAC9A" w14:textId="39D12B73" w:rsidR="00C90991" w:rsidRPr="00F67AC2" w:rsidRDefault="00BA13FD" w:rsidP="00C82BBF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</w:rPr>
              <w:t>ПОВР.</w:t>
            </w:r>
            <w:r w:rsidR="00C90991" w:rsidRPr="00F67AC2">
              <w:rPr>
                <w:rFonts w:ascii="Arial Narrow" w:hAnsi="Arial Narrow"/>
              </w:rPr>
              <w:t xml:space="preserve">ПР. </w:t>
            </w:r>
            <w:proofErr w:type="spellStart"/>
            <w:r w:rsidR="00C90991" w:rsidRPr="00F67AC2">
              <w:rPr>
                <w:rFonts w:ascii="Arial Narrow" w:hAnsi="Arial Narrow"/>
              </w:rPr>
              <w:t>Трафостаница</w:t>
            </w:r>
            <w:proofErr w:type="spellEnd"/>
            <w:r w:rsidR="00C90991" w:rsidRPr="00F67AC2">
              <w:rPr>
                <w:rFonts w:ascii="Arial Narrow" w:hAnsi="Arial Narrow"/>
              </w:rPr>
              <w:t>:</w:t>
            </w:r>
            <w:r w:rsidR="008550AD" w:rsidRPr="00F67AC2">
              <w:rPr>
                <w:rFonts w:ascii="Arial Narrow" w:hAnsi="Arial Narrow"/>
              </w:rPr>
              <w:t xml:space="preserve"> 36,20m²</w:t>
            </w:r>
          </w:p>
        </w:tc>
      </w:tr>
      <w:tr w:rsidR="00C90991" w:rsidRPr="00F67AC2" w14:paraId="2B4214D2" w14:textId="77777777" w:rsidTr="00C82BBF">
        <w:trPr>
          <w:trHeight w:val="125"/>
        </w:trPr>
        <w:tc>
          <w:tcPr>
            <w:tcW w:w="2091" w:type="dxa"/>
            <w:vMerge/>
          </w:tcPr>
          <w:p w14:paraId="084A36FE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  <w:vMerge/>
          </w:tcPr>
          <w:p w14:paraId="222C528A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19674EAD" w14:textId="3910E048" w:rsidR="00C90991" w:rsidRPr="00F67AC2" w:rsidRDefault="00BA13FD" w:rsidP="00C82BBF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  <w:b/>
              </w:rPr>
              <w:t>ПОВР.</w:t>
            </w:r>
            <w:r w:rsidR="00C90991" w:rsidRPr="00F67AC2">
              <w:rPr>
                <w:rFonts w:ascii="Arial Narrow" w:hAnsi="Arial Narrow"/>
                <w:b/>
              </w:rPr>
              <w:t xml:space="preserve"> ПР.  </w:t>
            </w:r>
            <w:proofErr w:type="spellStart"/>
            <w:r w:rsidR="00C90991" w:rsidRPr="00F67AC2">
              <w:rPr>
                <w:rFonts w:ascii="Arial Narrow" w:hAnsi="Arial Narrow"/>
                <w:b/>
              </w:rPr>
              <w:t>Укупно</w:t>
            </w:r>
            <w:proofErr w:type="spellEnd"/>
            <w:r w:rsidR="00C90991" w:rsidRPr="00F67AC2">
              <w:rPr>
                <w:rFonts w:ascii="Arial Narrow" w:hAnsi="Arial Narrow"/>
                <w:b/>
              </w:rPr>
              <w:t>:</w:t>
            </w:r>
            <w:r w:rsidR="00C90991" w:rsidRPr="00F67AC2">
              <w:rPr>
                <w:rFonts w:ascii="Arial Narrow" w:hAnsi="Arial Narrow"/>
              </w:rPr>
              <w:t xml:space="preserve"> </w:t>
            </w:r>
            <w:r w:rsidR="00FA7034" w:rsidRPr="00F67AC2">
              <w:rPr>
                <w:rFonts w:ascii="Arial Narrow" w:hAnsi="Arial Narrow"/>
              </w:rPr>
              <w:t>979,05 m²</w:t>
            </w:r>
          </w:p>
        </w:tc>
      </w:tr>
      <w:tr w:rsidR="00C90991" w:rsidRPr="00F67AC2" w14:paraId="40E034A4" w14:textId="77777777" w:rsidTr="00C90991">
        <w:trPr>
          <w:trHeight w:val="210"/>
        </w:trPr>
        <w:tc>
          <w:tcPr>
            <w:tcW w:w="2091" w:type="dxa"/>
            <w:vMerge/>
          </w:tcPr>
          <w:p w14:paraId="21258B31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  <w:vMerge w:val="restart"/>
          </w:tcPr>
          <w:p w14:paraId="3859948B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површина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земљишта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под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објектом</w:t>
            </w:r>
            <w:proofErr w:type="spellEnd"/>
            <w:r w:rsidRPr="00F67AC2">
              <w:rPr>
                <w:rFonts w:ascii="Arial Narrow" w:hAnsi="Arial Narrow"/>
              </w:rPr>
              <w:t>/</w:t>
            </w:r>
            <w:proofErr w:type="spellStart"/>
            <w:r w:rsidRPr="00F67AC2">
              <w:rPr>
                <w:rFonts w:ascii="Arial Narrow" w:hAnsi="Arial Narrow"/>
              </w:rPr>
              <w:t>заузетост</w:t>
            </w:r>
            <w:proofErr w:type="spellEnd"/>
            <w:r w:rsidRPr="00F67AC2">
              <w:rPr>
                <w:rFonts w:ascii="Arial Narrow" w:hAnsi="Arial Narrow"/>
              </w:rPr>
              <w:t>:</w:t>
            </w:r>
          </w:p>
        </w:tc>
        <w:tc>
          <w:tcPr>
            <w:tcW w:w="4111" w:type="dxa"/>
            <w:gridSpan w:val="2"/>
            <w:vAlign w:val="center"/>
          </w:tcPr>
          <w:p w14:paraId="5FA465BF" w14:textId="14895255" w:rsidR="00C90991" w:rsidRPr="00F67AC2" w:rsidRDefault="00C90991" w:rsidP="00C82BBF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Зграда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за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становање</w:t>
            </w:r>
            <w:proofErr w:type="spellEnd"/>
            <w:r w:rsidRPr="00F67AC2">
              <w:rPr>
                <w:rFonts w:ascii="Arial Narrow" w:hAnsi="Arial Narrow"/>
              </w:rPr>
              <w:t>: 98</w:t>
            </w:r>
            <w:r w:rsidR="00FA7034" w:rsidRPr="00F67AC2">
              <w:rPr>
                <w:rFonts w:ascii="Arial Narrow" w:hAnsi="Arial Narrow"/>
                <w:lang w:val="sr-Cyrl-RS"/>
              </w:rPr>
              <w:t>8</w:t>
            </w:r>
            <w:r w:rsidRPr="00F67AC2">
              <w:rPr>
                <w:rFonts w:ascii="Arial Narrow" w:hAnsi="Arial Narrow"/>
              </w:rPr>
              <w:t>,</w:t>
            </w:r>
            <w:r w:rsidR="00FA7034" w:rsidRPr="00F67AC2">
              <w:rPr>
                <w:rFonts w:ascii="Arial Narrow" w:hAnsi="Arial Narrow"/>
                <w:lang w:val="sr-Cyrl-RS"/>
              </w:rPr>
              <w:t>98</w:t>
            </w:r>
            <w:r w:rsidRPr="00F67AC2">
              <w:rPr>
                <w:rFonts w:ascii="Arial Narrow" w:hAnsi="Arial Narrow"/>
              </w:rPr>
              <w:t xml:space="preserve"> m²</w:t>
            </w:r>
          </w:p>
        </w:tc>
      </w:tr>
      <w:tr w:rsidR="00C90991" w:rsidRPr="00F67AC2" w14:paraId="35E90E57" w14:textId="77777777" w:rsidTr="00C82BBF">
        <w:trPr>
          <w:trHeight w:val="210"/>
        </w:trPr>
        <w:tc>
          <w:tcPr>
            <w:tcW w:w="2091" w:type="dxa"/>
            <w:vMerge/>
          </w:tcPr>
          <w:p w14:paraId="745052C3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  <w:vMerge/>
          </w:tcPr>
          <w:p w14:paraId="48840537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BC8EAEC" w14:textId="77777777" w:rsidR="00C90991" w:rsidRPr="00F67AC2" w:rsidRDefault="00C90991" w:rsidP="008550AD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Трафостаница</w:t>
            </w:r>
            <w:proofErr w:type="spellEnd"/>
            <w:r w:rsidRPr="00F67AC2">
              <w:rPr>
                <w:rFonts w:ascii="Arial Narrow" w:hAnsi="Arial Narrow"/>
              </w:rPr>
              <w:t xml:space="preserve"> :</w:t>
            </w:r>
            <w:r w:rsidR="008550AD" w:rsidRPr="00F67AC2">
              <w:rPr>
                <w:rFonts w:ascii="Arial Narrow" w:hAnsi="Arial Narrow"/>
              </w:rPr>
              <w:t>36,20</w:t>
            </w:r>
            <w:r w:rsidRPr="00F67AC2">
              <w:rPr>
                <w:rFonts w:ascii="Arial Narrow" w:hAnsi="Arial Narrow"/>
              </w:rPr>
              <w:t>m²</w:t>
            </w:r>
          </w:p>
        </w:tc>
      </w:tr>
      <w:tr w:rsidR="00C90991" w:rsidRPr="00F67AC2" w14:paraId="4D4108CC" w14:textId="77777777" w:rsidTr="00C82BBF">
        <w:trPr>
          <w:trHeight w:val="210"/>
        </w:trPr>
        <w:tc>
          <w:tcPr>
            <w:tcW w:w="2091" w:type="dxa"/>
            <w:vMerge/>
          </w:tcPr>
          <w:p w14:paraId="48D7F8B2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  <w:vMerge/>
          </w:tcPr>
          <w:p w14:paraId="206C9D62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1DE6E7B" w14:textId="5EE0C9C9" w:rsidR="00C90991" w:rsidRPr="00F67AC2" w:rsidRDefault="00C90991" w:rsidP="00C82BBF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  <w:b/>
              </w:rPr>
              <w:t>Укупно</w:t>
            </w:r>
            <w:proofErr w:type="spellEnd"/>
            <w:r w:rsidRPr="00F67AC2">
              <w:rPr>
                <w:rFonts w:ascii="Arial Narrow" w:hAnsi="Arial Narrow"/>
                <w:b/>
              </w:rPr>
              <w:t>:</w:t>
            </w:r>
            <w:r w:rsidRPr="00F67AC2">
              <w:rPr>
                <w:rFonts w:ascii="Arial Narrow" w:hAnsi="Arial Narrow"/>
              </w:rPr>
              <w:t xml:space="preserve"> </w:t>
            </w:r>
            <w:r w:rsidR="00FA7034" w:rsidRPr="00F67AC2">
              <w:rPr>
                <w:rFonts w:ascii="Arial Narrow" w:hAnsi="Arial Narrow"/>
              </w:rPr>
              <w:t>1.025,18</w:t>
            </w:r>
            <w:r w:rsidRPr="00F67AC2">
              <w:rPr>
                <w:rFonts w:ascii="Arial Narrow" w:hAnsi="Arial Narrow"/>
              </w:rPr>
              <w:t>m²</w:t>
            </w:r>
          </w:p>
        </w:tc>
      </w:tr>
      <w:tr w:rsidR="00C90991" w:rsidRPr="00F67AC2" w14:paraId="7FDC0963" w14:textId="77777777" w:rsidTr="00C82BBF">
        <w:trPr>
          <w:trHeight w:val="270"/>
        </w:trPr>
        <w:tc>
          <w:tcPr>
            <w:tcW w:w="2091" w:type="dxa"/>
            <w:vMerge/>
          </w:tcPr>
          <w:p w14:paraId="52FB6914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</w:tcPr>
          <w:p w14:paraId="11FB157C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спратност</w:t>
            </w:r>
            <w:proofErr w:type="spellEnd"/>
            <w:r w:rsidRPr="00F67AC2">
              <w:rPr>
                <w:rFonts w:ascii="Arial Narrow" w:hAnsi="Arial Narrow"/>
              </w:rPr>
              <w:t xml:space="preserve"> (</w:t>
            </w:r>
            <w:proofErr w:type="spellStart"/>
            <w:r w:rsidRPr="00F67AC2">
              <w:rPr>
                <w:rFonts w:ascii="Arial Narrow" w:hAnsi="Arial Narrow"/>
              </w:rPr>
              <w:t>надземних</w:t>
            </w:r>
            <w:proofErr w:type="spellEnd"/>
            <w:r w:rsidRPr="00F67AC2">
              <w:rPr>
                <w:rFonts w:ascii="Arial Narrow" w:hAnsi="Arial Narrow"/>
              </w:rPr>
              <w:t xml:space="preserve"> и </w:t>
            </w:r>
            <w:proofErr w:type="spellStart"/>
            <w:r w:rsidRPr="00F67AC2">
              <w:rPr>
                <w:rFonts w:ascii="Arial Narrow" w:hAnsi="Arial Narrow"/>
              </w:rPr>
              <w:t>подземних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етажа</w:t>
            </w:r>
            <w:proofErr w:type="spellEnd"/>
            <w:r w:rsidRPr="00F67AC2">
              <w:rPr>
                <w:rFonts w:ascii="Arial Narrow" w:hAnsi="Arial Narrow"/>
              </w:rPr>
              <w:t>):</w:t>
            </w:r>
          </w:p>
        </w:tc>
        <w:tc>
          <w:tcPr>
            <w:tcW w:w="4111" w:type="dxa"/>
            <w:gridSpan w:val="2"/>
            <w:vAlign w:val="center"/>
          </w:tcPr>
          <w:p w14:paraId="6873FB21" w14:textId="77777777" w:rsidR="00C90991" w:rsidRPr="00F67AC2" w:rsidRDefault="00C90991" w:rsidP="00C90991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Зграда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за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становање</w:t>
            </w:r>
            <w:proofErr w:type="spellEnd"/>
            <w:r w:rsidRPr="00F67AC2">
              <w:rPr>
                <w:rFonts w:ascii="Arial Narrow" w:hAnsi="Arial Narrow"/>
              </w:rPr>
              <w:t>: По+Пр+11+Пк</w:t>
            </w:r>
          </w:p>
          <w:p w14:paraId="44760CF6" w14:textId="77777777" w:rsidR="00C90991" w:rsidRPr="00F67AC2" w:rsidRDefault="00C90991" w:rsidP="00C90991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Трафостаница</w:t>
            </w:r>
            <w:proofErr w:type="spellEnd"/>
            <w:r w:rsidRPr="00F67AC2">
              <w:rPr>
                <w:rFonts w:ascii="Arial Narrow" w:hAnsi="Arial Narrow"/>
              </w:rPr>
              <w:t>: П</w:t>
            </w:r>
          </w:p>
        </w:tc>
      </w:tr>
      <w:tr w:rsidR="00C90991" w:rsidRPr="00F67AC2" w14:paraId="11D28486" w14:textId="77777777" w:rsidTr="00C82BBF">
        <w:trPr>
          <w:trHeight w:val="165"/>
        </w:trPr>
        <w:tc>
          <w:tcPr>
            <w:tcW w:w="2091" w:type="dxa"/>
            <w:vMerge/>
          </w:tcPr>
          <w:p w14:paraId="37611ADE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</w:tcPr>
          <w:p w14:paraId="235092E3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висина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објекта</w:t>
            </w:r>
            <w:proofErr w:type="spellEnd"/>
            <w:r w:rsidRPr="00F67AC2">
              <w:rPr>
                <w:rFonts w:ascii="Arial Narrow" w:hAnsi="Arial Narrow"/>
              </w:rPr>
              <w:t xml:space="preserve"> (</w:t>
            </w:r>
            <w:proofErr w:type="spellStart"/>
            <w:r w:rsidRPr="00F67AC2">
              <w:rPr>
                <w:rFonts w:ascii="Arial Narrow" w:hAnsi="Arial Narrow"/>
              </w:rPr>
              <w:t>венац</w:t>
            </w:r>
            <w:proofErr w:type="spellEnd"/>
            <w:r w:rsidRPr="00F67AC2">
              <w:rPr>
                <w:rFonts w:ascii="Arial Narrow" w:hAnsi="Arial Narrow"/>
              </w:rPr>
              <w:t xml:space="preserve">, </w:t>
            </w:r>
            <w:proofErr w:type="spellStart"/>
            <w:r w:rsidRPr="00F67AC2">
              <w:rPr>
                <w:rFonts w:ascii="Arial Narrow" w:hAnsi="Arial Narrow"/>
              </w:rPr>
              <w:t>слеме</w:t>
            </w:r>
            <w:proofErr w:type="spellEnd"/>
            <w:r w:rsidRPr="00F67AC2">
              <w:rPr>
                <w:rFonts w:ascii="Arial Narrow" w:hAnsi="Arial Narrow"/>
              </w:rPr>
              <w:t xml:space="preserve">, </w:t>
            </w:r>
            <w:proofErr w:type="spellStart"/>
            <w:r w:rsidRPr="00F67AC2">
              <w:rPr>
                <w:rFonts w:ascii="Arial Narrow" w:hAnsi="Arial Narrow"/>
              </w:rPr>
              <w:t>повучени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спрат</w:t>
            </w:r>
            <w:proofErr w:type="spellEnd"/>
            <w:r w:rsidRPr="00F67AC2">
              <w:rPr>
                <w:rFonts w:ascii="Arial Narrow" w:hAnsi="Arial Narrow"/>
              </w:rPr>
              <w:t xml:space="preserve"> и </w:t>
            </w:r>
            <w:proofErr w:type="spellStart"/>
            <w:r w:rsidRPr="00F67AC2">
              <w:rPr>
                <w:rFonts w:ascii="Arial Narrow" w:hAnsi="Arial Narrow"/>
              </w:rPr>
              <w:t>др</w:t>
            </w:r>
            <w:proofErr w:type="spellEnd"/>
            <w:r w:rsidRPr="00F67AC2">
              <w:rPr>
                <w:rFonts w:ascii="Arial Narrow" w:hAnsi="Arial Narrow"/>
              </w:rPr>
              <w:t xml:space="preserve">.) </w:t>
            </w:r>
            <w:proofErr w:type="spellStart"/>
            <w:r w:rsidRPr="00F67AC2">
              <w:rPr>
                <w:rFonts w:ascii="Arial Narrow" w:hAnsi="Arial Narrow"/>
              </w:rPr>
              <w:t>према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локацијским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условима</w:t>
            </w:r>
            <w:proofErr w:type="spellEnd"/>
            <w:r w:rsidRPr="00F67AC2">
              <w:rPr>
                <w:rFonts w:ascii="Arial Narrow" w:hAnsi="Arial Narrow"/>
              </w:rPr>
              <w:t>:</w:t>
            </w:r>
          </w:p>
        </w:tc>
        <w:tc>
          <w:tcPr>
            <w:tcW w:w="4111" w:type="dxa"/>
            <w:gridSpan w:val="2"/>
            <w:vAlign w:val="center"/>
          </w:tcPr>
          <w:p w14:paraId="651FD8F1" w14:textId="77777777" w:rsidR="00C90991" w:rsidRPr="00F67AC2" w:rsidRDefault="00C90991" w:rsidP="00C82BBF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Висина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венца</w:t>
            </w:r>
            <w:proofErr w:type="spellEnd"/>
            <w:r w:rsidRPr="00F67AC2">
              <w:rPr>
                <w:rFonts w:ascii="Arial Narrow" w:hAnsi="Arial Narrow"/>
              </w:rPr>
              <w:t xml:space="preserve"> 41,84 m</w:t>
            </w:r>
          </w:p>
        </w:tc>
      </w:tr>
      <w:tr w:rsidR="00C90991" w:rsidRPr="00F67AC2" w14:paraId="239FB966" w14:textId="77777777" w:rsidTr="00C82BBF">
        <w:trPr>
          <w:trHeight w:val="255"/>
        </w:trPr>
        <w:tc>
          <w:tcPr>
            <w:tcW w:w="2091" w:type="dxa"/>
            <w:vMerge/>
          </w:tcPr>
          <w:p w14:paraId="5432BC87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</w:tcPr>
          <w:p w14:paraId="39777B8F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апсолутна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висинска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кота</w:t>
            </w:r>
            <w:proofErr w:type="spellEnd"/>
            <w:r w:rsidRPr="00F67AC2">
              <w:rPr>
                <w:rFonts w:ascii="Arial Narrow" w:hAnsi="Arial Narrow"/>
              </w:rPr>
              <w:t xml:space="preserve"> (</w:t>
            </w:r>
            <w:proofErr w:type="spellStart"/>
            <w:r w:rsidRPr="00F67AC2">
              <w:rPr>
                <w:rFonts w:ascii="Arial Narrow" w:hAnsi="Arial Narrow"/>
              </w:rPr>
              <w:t>венац</w:t>
            </w:r>
            <w:proofErr w:type="spellEnd"/>
            <w:r w:rsidRPr="00F67AC2">
              <w:rPr>
                <w:rFonts w:ascii="Arial Narrow" w:hAnsi="Arial Narrow"/>
              </w:rPr>
              <w:t xml:space="preserve">, </w:t>
            </w:r>
            <w:proofErr w:type="spellStart"/>
            <w:r w:rsidRPr="00F67AC2">
              <w:rPr>
                <w:rFonts w:ascii="Arial Narrow" w:hAnsi="Arial Narrow"/>
              </w:rPr>
              <w:t>слеме</w:t>
            </w:r>
            <w:proofErr w:type="spellEnd"/>
            <w:r w:rsidRPr="00F67AC2">
              <w:rPr>
                <w:rFonts w:ascii="Arial Narrow" w:hAnsi="Arial Narrow"/>
              </w:rPr>
              <w:t xml:space="preserve">, </w:t>
            </w:r>
            <w:proofErr w:type="spellStart"/>
            <w:r w:rsidRPr="00F67AC2">
              <w:rPr>
                <w:rFonts w:ascii="Arial Narrow" w:hAnsi="Arial Narrow"/>
              </w:rPr>
              <w:t>повучени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спрат</w:t>
            </w:r>
            <w:proofErr w:type="spellEnd"/>
            <w:r w:rsidRPr="00F67AC2">
              <w:rPr>
                <w:rFonts w:ascii="Arial Narrow" w:hAnsi="Arial Narrow"/>
              </w:rPr>
              <w:t xml:space="preserve"> и </w:t>
            </w:r>
            <w:proofErr w:type="spellStart"/>
            <w:r w:rsidRPr="00F67AC2">
              <w:rPr>
                <w:rFonts w:ascii="Arial Narrow" w:hAnsi="Arial Narrow"/>
              </w:rPr>
              <w:t>др</w:t>
            </w:r>
            <w:proofErr w:type="spellEnd"/>
            <w:r w:rsidRPr="00F67AC2">
              <w:rPr>
                <w:rFonts w:ascii="Arial Narrow" w:hAnsi="Arial Narrow"/>
              </w:rPr>
              <w:t xml:space="preserve">.) </w:t>
            </w:r>
            <w:proofErr w:type="spellStart"/>
            <w:r w:rsidRPr="00F67AC2">
              <w:rPr>
                <w:rFonts w:ascii="Arial Narrow" w:hAnsi="Arial Narrow"/>
              </w:rPr>
              <w:t>према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локацијским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условима</w:t>
            </w:r>
            <w:proofErr w:type="spellEnd"/>
            <w:r w:rsidRPr="00F67AC2">
              <w:rPr>
                <w:rFonts w:ascii="Arial Narrow" w:hAnsi="Arial Narrow"/>
              </w:rPr>
              <w:t>:</w:t>
            </w:r>
          </w:p>
        </w:tc>
        <w:tc>
          <w:tcPr>
            <w:tcW w:w="4111" w:type="dxa"/>
            <w:gridSpan w:val="2"/>
            <w:vAlign w:val="center"/>
          </w:tcPr>
          <w:p w14:paraId="37CBE1BC" w14:textId="77777777" w:rsidR="00C90991" w:rsidRPr="00F67AC2" w:rsidRDefault="00C90991" w:rsidP="00C82BBF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Висина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венца</w:t>
            </w:r>
            <w:proofErr w:type="spellEnd"/>
            <w:r w:rsidRPr="00F67AC2">
              <w:rPr>
                <w:rFonts w:ascii="Arial Narrow" w:hAnsi="Arial Narrow"/>
              </w:rPr>
              <w:t xml:space="preserve"> 241,58</w:t>
            </w:r>
          </w:p>
        </w:tc>
      </w:tr>
      <w:tr w:rsidR="00C90991" w:rsidRPr="00F67AC2" w14:paraId="399EF296" w14:textId="77777777" w:rsidTr="00C82BBF">
        <w:trPr>
          <w:trHeight w:val="165"/>
        </w:trPr>
        <w:tc>
          <w:tcPr>
            <w:tcW w:w="2091" w:type="dxa"/>
            <w:vMerge/>
          </w:tcPr>
          <w:p w14:paraId="41983833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</w:tcPr>
          <w:p w14:paraId="07B0D492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спратна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висина</w:t>
            </w:r>
            <w:proofErr w:type="spellEnd"/>
            <w:r w:rsidRPr="00F67AC2">
              <w:rPr>
                <w:rFonts w:ascii="Arial Narrow" w:hAnsi="Arial Narrow"/>
              </w:rPr>
              <w:t>:</w:t>
            </w:r>
          </w:p>
        </w:tc>
        <w:tc>
          <w:tcPr>
            <w:tcW w:w="4111" w:type="dxa"/>
            <w:gridSpan w:val="2"/>
            <w:vAlign w:val="center"/>
          </w:tcPr>
          <w:p w14:paraId="25D7A8ED" w14:textId="77777777" w:rsidR="00C90991" w:rsidRPr="00F67AC2" w:rsidRDefault="00C90991" w:rsidP="00C90991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Приземље</w:t>
            </w:r>
            <w:proofErr w:type="spellEnd"/>
            <w:r w:rsidRPr="00F67AC2">
              <w:rPr>
                <w:rFonts w:ascii="Arial Narrow" w:hAnsi="Arial Narrow"/>
              </w:rPr>
              <w:t xml:space="preserve"> 3,68 m</w:t>
            </w:r>
          </w:p>
          <w:p w14:paraId="5D78554D" w14:textId="77777777" w:rsidR="00C90991" w:rsidRPr="00F67AC2" w:rsidRDefault="00C90991" w:rsidP="00C90991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Трећи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спрат</w:t>
            </w:r>
            <w:proofErr w:type="spellEnd"/>
            <w:r w:rsidRPr="00F67AC2">
              <w:rPr>
                <w:rFonts w:ascii="Arial Narrow" w:hAnsi="Arial Narrow"/>
              </w:rPr>
              <w:t xml:space="preserve"> 3,23 m</w:t>
            </w:r>
          </w:p>
          <w:p w14:paraId="6C6D5691" w14:textId="77777777" w:rsidR="00C90991" w:rsidRPr="00F67AC2" w:rsidRDefault="00C90991" w:rsidP="00C90991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Спратови</w:t>
            </w:r>
            <w:proofErr w:type="spellEnd"/>
            <w:r w:rsidRPr="00F67AC2">
              <w:rPr>
                <w:rFonts w:ascii="Arial Narrow" w:hAnsi="Arial Narrow"/>
              </w:rPr>
              <w:t xml:space="preserve"> 3,03 m</w:t>
            </w:r>
          </w:p>
        </w:tc>
      </w:tr>
      <w:tr w:rsidR="00C90991" w:rsidRPr="00F67AC2" w14:paraId="034E7C8A" w14:textId="77777777" w:rsidTr="00C82BBF">
        <w:trPr>
          <w:trHeight w:val="289"/>
        </w:trPr>
        <w:tc>
          <w:tcPr>
            <w:tcW w:w="2091" w:type="dxa"/>
            <w:vMerge/>
          </w:tcPr>
          <w:p w14:paraId="21CD2C5A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</w:tcPr>
          <w:p w14:paraId="572B3396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број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функционалних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јединица</w:t>
            </w:r>
            <w:proofErr w:type="spellEnd"/>
            <w:r w:rsidRPr="00F67AC2">
              <w:rPr>
                <w:rFonts w:ascii="Arial Narrow" w:hAnsi="Arial Narrow"/>
              </w:rPr>
              <w:t xml:space="preserve"> / </w:t>
            </w:r>
            <w:proofErr w:type="spellStart"/>
            <w:r w:rsidRPr="00F67AC2">
              <w:rPr>
                <w:rFonts w:ascii="Arial Narrow" w:hAnsi="Arial Narrow"/>
              </w:rPr>
              <w:t>број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станова</w:t>
            </w:r>
            <w:proofErr w:type="spellEnd"/>
            <w:r w:rsidRPr="00F67AC2">
              <w:rPr>
                <w:rFonts w:ascii="Arial Narrow" w:hAnsi="Arial Narrow"/>
              </w:rPr>
              <w:t>:</w:t>
            </w:r>
          </w:p>
        </w:tc>
        <w:tc>
          <w:tcPr>
            <w:tcW w:w="4111" w:type="dxa"/>
            <w:gridSpan w:val="2"/>
            <w:vAlign w:val="center"/>
          </w:tcPr>
          <w:p w14:paraId="2F66F8DB" w14:textId="77777777" w:rsidR="00C90991" w:rsidRPr="00F67AC2" w:rsidRDefault="00C90991" w:rsidP="00C90991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Зграда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за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становање</w:t>
            </w:r>
            <w:proofErr w:type="spellEnd"/>
            <w:r w:rsidRPr="00F67AC2">
              <w:rPr>
                <w:rFonts w:ascii="Arial Narrow" w:hAnsi="Arial Narrow"/>
              </w:rPr>
              <w:t>: 1</w:t>
            </w:r>
          </w:p>
          <w:p w14:paraId="1C65AA99" w14:textId="77777777" w:rsidR="00C90991" w:rsidRPr="00F67AC2" w:rsidRDefault="00C90991" w:rsidP="00C90991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Трафостаница</w:t>
            </w:r>
            <w:proofErr w:type="spellEnd"/>
            <w:r w:rsidRPr="00F67AC2">
              <w:rPr>
                <w:rFonts w:ascii="Arial Narrow" w:hAnsi="Arial Narrow"/>
              </w:rPr>
              <w:t>: 1</w:t>
            </w:r>
          </w:p>
        </w:tc>
      </w:tr>
      <w:tr w:rsidR="00C90991" w:rsidRPr="00F67AC2" w14:paraId="7F9EB8C5" w14:textId="77777777" w:rsidTr="00C82BBF">
        <w:trPr>
          <w:trHeight w:val="255"/>
        </w:trPr>
        <w:tc>
          <w:tcPr>
            <w:tcW w:w="2091" w:type="dxa"/>
            <w:vMerge/>
          </w:tcPr>
          <w:p w14:paraId="750C5C26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</w:tcPr>
          <w:p w14:paraId="7638097A" w14:textId="77777777" w:rsidR="00C90991" w:rsidRPr="00F67AC2" w:rsidRDefault="00C90991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број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паркинг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места</w:t>
            </w:r>
            <w:proofErr w:type="spellEnd"/>
            <w:r w:rsidRPr="00F67AC2">
              <w:rPr>
                <w:rFonts w:ascii="Arial Narrow" w:hAnsi="Arial Narrow"/>
              </w:rPr>
              <w:t>:</w:t>
            </w:r>
          </w:p>
        </w:tc>
        <w:tc>
          <w:tcPr>
            <w:tcW w:w="4111" w:type="dxa"/>
            <w:gridSpan w:val="2"/>
            <w:vAlign w:val="center"/>
          </w:tcPr>
          <w:p w14:paraId="5ED07ED6" w14:textId="20EF92B6" w:rsidR="00C90991" w:rsidRPr="00F67AC2" w:rsidRDefault="00FA7034" w:rsidP="00C82BBF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  <w:lang w:val="sr-Cyrl-RS"/>
              </w:rPr>
            </w:pPr>
            <w:r w:rsidRPr="00F67AC2">
              <w:rPr>
                <w:rFonts w:ascii="Arial Narrow" w:hAnsi="Arial Narrow"/>
                <w:lang w:val="sr-Cyrl-RS"/>
              </w:rPr>
              <w:t>8 нових и 16 постојећих</w:t>
            </w:r>
          </w:p>
        </w:tc>
      </w:tr>
      <w:tr w:rsidR="00E278ED" w:rsidRPr="00F67AC2" w14:paraId="7853D3B2" w14:textId="77777777" w:rsidTr="00C82BBF">
        <w:trPr>
          <w:trHeight w:val="330"/>
        </w:trPr>
        <w:tc>
          <w:tcPr>
            <w:tcW w:w="2091" w:type="dxa"/>
            <w:vMerge w:val="restart"/>
          </w:tcPr>
          <w:p w14:paraId="07236664" w14:textId="77777777" w:rsidR="00E278ED" w:rsidRPr="00F67AC2" w:rsidRDefault="00FD058B" w:rsidP="005930FB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материјализација</w:t>
            </w:r>
            <w:proofErr w:type="spellEnd"/>
            <w:r w:rsidR="00E278E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објекта</w:t>
            </w:r>
            <w:proofErr w:type="spellEnd"/>
            <w:r w:rsidR="00E278ED" w:rsidRPr="00F67AC2">
              <w:rPr>
                <w:rFonts w:ascii="Arial Narrow" w:hAnsi="Arial Narrow"/>
              </w:rPr>
              <w:t>:</w:t>
            </w:r>
          </w:p>
        </w:tc>
        <w:tc>
          <w:tcPr>
            <w:tcW w:w="3971" w:type="dxa"/>
          </w:tcPr>
          <w:p w14:paraId="741BB183" w14:textId="77777777" w:rsidR="00E278ED" w:rsidRPr="00F67AC2" w:rsidRDefault="00FD058B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материјализација</w:t>
            </w:r>
            <w:proofErr w:type="spellEnd"/>
            <w:r w:rsidR="00E278E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фасаде</w:t>
            </w:r>
            <w:proofErr w:type="spellEnd"/>
            <w:r w:rsidR="00E278ED" w:rsidRPr="00F67AC2">
              <w:rPr>
                <w:rFonts w:ascii="Arial Narrow" w:hAnsi="Arial Narrow"/>
              </w:rPr>
              <w:t>:</w:t>
            </w:r>
          </w:p>
        </w:tc>
        <w:tc>
          <w:tcPr>
            <w:tcW w:w="4111" w:type="dxa"/>
            <w:gridSpan w:val="2"/>
            <w:vAlign w:val="center"/>
          </w:tcPr>
          <w:p w14:paraId="6575EEB7" w14:textId="77777777" w:rsidR="00E278ED" w:rsidRPr="00F67AC2" w:rsidRDefault="00C90991" w:rsidP="00C82BBF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Фасадни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малтер</w:t>
            </w:r>
            <w:proofErr w:type="spellEnd"/>
          </w:p>
        </w:tc>
      </w:tr>
      <w:tr w:rsidR="00E278ED" w:rsidRPr="00F67AC2" w14:paraId="61495A8D" w14:textId="77777777" w:rsidTr="00C82BBF">
        <w:trPr>
          <w:trHeight w:val="345"/>
        </w:trPr>
        <w:tc>
          <w:tcPr>
            <w:tcW w:w="2091" w:type="dxa"/>
            <w:vMerge/>
          </w:tcPr>
          <w:p w14:paraId="42ED3F1D" w14:textId="77777777" w:rsidR="00E278ED" w:rsidRPr="00F67AC2" w:rsidRDefault="00E278ED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</w:tcPr>
          <w:p w14:paraId="229B014C" w14:textId="77777777" w:rsidR="00E278ED" w:rsidRPr="00F67AC2" w:rsidRDefault="00FD058B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оријентација</w:t>
            </w:r>
            <w:proofErr w:type="spellEnd"/>
            <w:r w:rsidR="00E278E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слемена</w:t>
            </w:r>
            <w:proofErr w:type="spellEnd"/>
            <w:r w:rsidR="00E278ED" w:rsidRPr="00F67AC2">
              <w:rPr>
                <w:rFonts w:ascii="Arial Narrow" w:hAnsi="Arial Narrow"/>
              </w:rPr>
              <w:t>:</w:t>
            </w:r>
          </w:p>
        </w:tc>
        <w:tc>
          <w:tcPr>
            <w:tcW w:w="4111" w:type="dxa"/>
            <w:gridSpan w:val="2"/>
            <w:vAlign w:val="center"/>
          </w:tcPr>
          <w:p w14:paraId="2F8D7835" w14:textId="77777777" w:rsidR="00E278ED" w:rsidRPr="00F67AC2" w:rsidRDefault="00C90991" w:rsidP="00C82BBF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Сeвeрoзaпaд-jугoистoк</w:t>
            </w:r>
            <w:proofErr w:type="spellEnd"/>
          </w:p>
        </w:tc>
      </w:tr>
      <w:tr w:rsidR="00E278ED" w:rsidRPr="00F67AC2" w14:paraId="4F7CF53A" w14:textId="77777777" w:rsidTr="00C82BBF">
        <w:trPr>
          <w:trHeight w:val="360"/>
        </w:trPr>
        <w:tc>
          <w:tcPr>
            <w:tcW w:w="2091" w:type="dxa"/>
            <w:vMerge/>
          </w:tcPr>
          <w:p w14:paraId="5623B022" w14:textId="77777777" w:rsidR="00E278ED" w:rsidRPr="00F67AC2" w:rsidRDefault="00E278ED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</w:tcPr>
          <w:p w14:paraId="3228EB2F" w14:textId="77777777" w:rsidR="00E278ED" w:rsidRPr="00F67AC2" w:rsidRDefault="00FD058B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нагиб</w:t>
            </w:r>
            <w:proofErr w:type="spellEnd"/>
            <w:r w:rsidR="00E278E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крова</w:t>
            </w:r>
            <w:proofErr w:type="spellEnd"/>
            <w:r w:rsidR="00E278ED" w:rsidRPr="00F67AC2">
              <w:rPr>
                <w:rFonts w:ascii="Arial Narrow" w:hAnsi="Arial Narrow"/>
              </w:rPr>
              <w:t>:</w:t>
            </w:r>
          </w:p>
        </w:tc>
        <w:tc>
          <w:tcPr>
            <w:tcW w:w="4111" w:type="dxa"/>
            <w:gridSpan w:val="2"/>
            <w:vAlign w:val="center"/>
          </w:tcPr>
          <w:p w14:paraId="66D333F4" w14:textId="77777777" w:rsidR="00E278ED" w:rsidRPr="00F67AC2" w:rsidRDefault="00C90991" w:rsidP="00C82BBF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</w:rPr>
              <w:t>1%</w:t>
            </w:r>
          </w:p>
        </w:tc>
      </w:tr>
      <w:tr w:rsidR="00E278ED" w:rsidRPr="00F67AC2" w14:paraId="0AC80192" w14:textId="77777777" w:rsidTr="00C82BBF">
        <w:trPr>
          <w:trHeight w:val="288"/>
        </w:trPr>
        <w:tc>
          <w:tcPr>
            <w:tcW w:w="2091" w:type="dxa"/>
            <w:vMerge/>
          </w:tcPr>
          <w:p w14:paraId="07D886E5" w14:textId="77777777" w:rsidR="00E278ED" w:rsidRPr="00F67AC2" w:rsidRDefault="00E278ED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</w:tcPr>
          <w:p w14:paraId="18BBA3FC" w14:textId="77777777" w:rsidR="00E278ED" w:rsidRPr="00F67AC2" w:rsidRDefault="00FD058B" w:rsidP="00ED30B7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материјализација</w:t>
            </w:r>
            <w:proofErr w:type="spellEnd"/>
            <w:r w:rsidR="00E278E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крова</w:t>
            </w:r>
            <w:proofErr w:type="spellEnd"/>
            <w:r w:rsidR="00E278ED" w:rsidRPr="00F67AC2">
              <w:rPr>
                <w:rFonts w:ascii="Arial Narrow" w:hAnsi="Arial Narrow"/>
              </w:rPr>
              <w:t>: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718EB523" w14:textId="77777777" w:rsidR="00E278ED" w:rsidRPr="00F67AC2" w:rsidRDefault="00C90991" w:rsidP="00C82BBF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Хидрoизoлaциoнa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крoвнa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мeмбрaнa</w:t>
            </w:r>
            <w:proofErr w:type="spellEnd"/>
          </w:p>
        </w:tc>
      </w:tr>
      <w:tr w:rsidR="00E278ED" w:rsidRPr="00F67AC2" w14:paraId="3CD90656" w14:textId="77777777" w:rsidTr="00F76AD8">
        <w:trPr>
          <w:trHeight w:val="180"/>
        </w:trPr>
        <w:tc>
          <w:tcPr>
            <w:tcW w:w="2091" w:type="dxa"/>
            <w:vAlign w:val="center"/>
          </w:tcPr>
          <w:p w14:paraId="35F0E946" w14:textId="77777777" w:rsidR="00E278ED" w:rsidRPr="00F67AC2" w:rsidRDefault="00FD058B" w:rsidP="00F76AD8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проценат</w:t>
            </w:r>
            <w:proofErr w:type="spellEnd"/>
            <w:r w:rsidR="00E278E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зелених</w:t>
            </w:r>
            <w:proofErr w:type="spellEnd"/>
            <w:r w:rsidR="00E278E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површина</w:t>
            </w:r>
            <w:proofErr w:type="spellEnd"/>
            <w:r w:rsidR="00E278ED" w:rsidRPr="00F67AC2">
              <w:rPr>
                <w:rFonts w:ascii="Arial Narrow" w:hAnsi="Arial Narrow"/>
              </w:rPr>
              <w:t>:</w:t>
            </w:r>
          </w:p>
        </w:tc>
        <w:tc>
          <w:tcPr>
            <w:tcW w:w="3971" w:type="dxa"/>
            <w:vAlign w:val="center"/>
          </w:tcPr>
          <w:p w14:paraId="7631F4D9" w14:textId="77777777" w:rsidR="00F76AD8" w:rsidRPr="00F67AC2" w:rsidRDefault="00F76AD8" w:rsidP="00F76AD8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</w:rPr>
              <w:t>25%</w:t>
            </w:r>
          </w:p>
          <w:p w14:paraId="758B218A" w14:textId="77777777" w:rsidR="00E278ED" w:rsidRPr="00F67AC2" w:rsidRDefault="00E278ED" w:rsidP="00F76AD8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</w:rPr>
              <w:t>(</w:t>
            </w:r>
            <w:r w:rsidR="00F76AD8" w:rsidRPr="00F67AC2">
              <w:rPr>
                <w:rFonts w:ascii="Arial Narrow" w:hAnsi="Arial Narrow"/>
              </w:rPr>
              <w:t xml:space="preserve">у </w:t>
            </w:r>
            <w:proofErr w:type="spellStart"/>
            <w:r w:rsidR="00F76AD8" w:rsidRPr="00F67AC2">
              <w:rPr>
                <w:rFonts w:ascii="Arial Narrow" w:hAnsi="Arial Narrow"/>
              </w:rPr>
              <w:t>директном</w:t>
            </w:r>
            <w:proofErr w:type="spellEnd"/>
            <w:r w:rsidR="00F76AD8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="00F76AD8" w:rsidRPr="00F67AC2">
              <w:rPr>
                <w:rFonts w:ascii="Arial Narrow" w:hAnsi="Arial Narrow"/>
              </w:rPr>
              <w:t>контакту</w:t>
            </w:r>
            <w:proofErr w:type="spellEnd"/>
            <w:r w:rsidR="00F76AD8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="00F76AD8" w:rsidRPr="00F67AC2">
              <w:rPr>
                <w:rFonts w:ascii="Arial Narrow" w:hAnsi="Arial Narrow"/>
              </w:rPr>
              <w:t>са</w:t>
            </w:r>
            <w:proofErr w:type="spellEnd"/>
            <w:r w:rsidR="00F76AD8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="00F76AD8" w:rsidRPr="00F67AC2">
              <w:rPr>
                <w:rFonts w:ascii="Arial Narrow" w:hAnsi="Arial Narrow"/>
              </w:rPr>
              <w:t>тлом</w:t>
            </w:r>
            <w:proofErr w:type="spellEnd"/>
            <w:r w:rsidR="005930FB" w:rsidRPr="00F67AC2">
              <w:rPr>
                <w:rFonts w:ascii="Arial Narrow" w:hAnsi="Arial Narrow"/>
              </w:rPr>
              <w:t>)</w:t>
            </w:r>
          </w:p>
          <w:p w14:paraId="75929CF2" w14:textId="77777777" w:rsidR="00F76AD8" w:rsidRPr="00F67AC2" w:rsidRDefault="00F76AD8" w:rsidP="00F76AD8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149BECD3" w14:textId="095662E6" w:rsidR="00E278ED" w:rsidRPr="00F67AC2" w:rsidRDefault="00B63760" w:rsidP="00F76AD8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  <w:highlight w:val="yellow"/>
              </w:rPr>
            </w:pPr>
            <w:proofErr w:type="spellStart"/>
            <w:r w:rsidRPr="00F67AC2">
              <w:rPr>
                <w:rFonts w:ascii="Arial Narrow" w:hAnsi="Arial Narrow"/>
              </w:rPr>
              <w:t>остварено</w:t>
            </w:r>
            <w:proofErr w:type="spellEnd"/>
            <w:r w:rsidRPr="00F67AC2">
              <w:rPr>
                <w:rFonts w:ascii="Arial Narrow" w:hAnsi="Arial Narrow"/>
              </w:rPr>
              <w:t xml:space="preserve"> </w:t>
            </w:r>
            <w:r w:rsidR="00FA7034" w:rsidRPr="00F67AC2">
              <w:rPr>
                <w:rFonts w:ascii="Arial Narrow" w:hAnsi="Arial Narrow"/>
                <w:lang w:val="sr-Cyrl-RS"/>
              </w:rPr>
              <w:t>33,</w:t>
            </w:r>
            <w:r w:rsidR="00040E9B" w:rsidRPr="00F67AC2">
              <w:rPr>
                <w:rFonts w:ascii="Arial Narrow" w:hAnsi="Arial Narrow"/>
                <w:lang w:val="sr-Latn-RS"/>
              </w:rPr>
              <w:t>2</w:t>
            </w:r>
            <w:r w:rsidR="00FA7034" w:rsidRPr="00F67AC2">
              <w:rPr>
                <w:rFonts w:ascii="Arial Narrow" w:hAnsi="Arial Narrow"/>
                <w:lang w:val="sr-Cyrl-RS"/>
              </w:rPr>
              <w:t>0</w:t>
            </w:r>
            <w:r w:rsidR="00F76AD8" w:rsidRPr="00F67AC2">
              <w:rPr>
                <w:rFonts w:ascii="Arial Narrow" w:hAnsi="Arial Narrow"/>
              </w:rPr>
              <w:t>%</w:t>
            </w:r>
          </w:p>
        </w:tc>
      </w:tr>
      <w:tr w:rsidR="005930FB" w:rsidRPr="00F67AC2" w14:paraId="5D838022" w14:textId="77777777" w:rsidTr="00C82BBF">
        <w:trPr>
          <w:trHeight w:val="180"/>
        </w:trPr>
        <w:tc>
          <w:tcPr>
            <w:tcW w:w="2091" w:type="dxa"/>
          </w:tcPr>
          <w:p w14:paraId="6CD4E71C" w14:textId="77777777" w:rsidR="005930FB" w:rsidRPr="00F67AC2" w:rsidRDefault="00FD058B" w:rsidP="005930FB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lastRenderedPageBreak/>
              <w:t>индекс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заузетости</w:t>
            </w:r>
            <w:proofErr w:type="spellEnd"/>
            <w:r w:rsidR="005930FB" w:rsidRPr="00F67AC2">
              <w:rPr>
                <w:rFonts w:ascii="Arial Narrow" w:hAnsi="Arial Narrow"/>
              </w:rPr>
              <w:t>:</w:t>
            </w:r>
          </w:p>
        </w:tc>
        <w:tc>
          <w:tcPr>
            <w:tcW w:w="3971" w:type="dxa"/>
          </w:tcPr>
          <w:p w14:paraId="3EB2FD28" w14:textId="77777777" w:rsidR="005930FB" w:rsidRPr="00F67AC2" w:rsidRDefault="00C14846" w:rsidP="00407799">
            <w:pPr>
              <w:jc w:val="center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</w:rPr>
              <w:t>60%</w:t>
            </w:r>
            <w:r w:rsidR="005930FB" w:rsidRPr="00F67AC2">
              <w:rPr>
                <w:rFonts w:ascii="Arial Narrow" w:hAnsi="Arial Narrow"/>
              </w:rPr>
              <w:t xml:space="preserve"> (</w:t>
            </w:r>
            <w:proofErr w:type="spellStart"/>
            <w:r w:rsidR="00FD058B" w:rsidRPr="00F67AC2">
              <w:rPr>
                <w:rFonts w:ascii="Arial Narrow" w:hAnsi="Arial Narrow"/>
              </w:rPr>
              <w:t>дато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="00FD058B" w:rsidRPr="00F67AC2">
              <w:rPr>
                <w:rFonts w:ascii="Arial Narrow" w:hAnsi="Arial Narrow"/>
              </w:rPr>
              <w:t>локацијским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="00FD058B" w:rsidRPr="00F67AC2">
              <w:rPr>
                <w:rFonts w:ascii="Arial Narrow" w:hAnsi="Arial Narrow"/>
              </w:rPr>
              <w:t>условима</w:t>
            </w:r>
            <w:proofErr w:type="spellEnd"/>
            <w:r w:rsidR="005930FB" w:rsidRPr="00F67AC2">
              <w:rPr>
                <w:rFonts w:ascii="Arial Narrow" w:hAnsi="Arial Narrow"/>
              </w:rPr>
              <w:t>)</w:t>
            </w:r>
          </w:p>
        </w:tc>
        <w:tc>
          <w:tcPr>
            <w:tcW w:w="4111" w:type="dxa"/>
            <w:gridSpan w:val="2"/>
          </w:tcPr>
          <w:p w14:paraId="73A6B53B" w14:textId="7BD1E217" w:rsidR="005930FB" w:rsidRPr="00F67AC2" w:rsidRDefault="00B63760" w:rsidP="005930FB">
            <w:pPr>
              <w:tabs>
                <w:tab w:val="left" w:pos="3686"/>
              </w:tabs>
              <w:spacing w:before="60" w:after="60"/>
              <w:jc w:val="center"/>
              <w:rPr>
                <w:rFonts w:ascii="Arial Narrow" w:hAnsi="Arial Narrow"/>
                <w:highlight w:val="yellow"/>
              </w:rPr>
            </w:pPr>
            <w:proofErr w:type="spellStart"/>
            <w:r w:rsidRPr="00F67AC2">
              <w:rPr>
                <w:rFonts w:ascii="Arial Narrow" w:hAnsi="Arial Narrow"/>
              </w:rPr>
              <w:t>о</w:t>
            </w:r>
            <w:r w:rsidR="00FD058B" w:rsidRPr="00F67AC2">
              <w:rPr>
                <w:rFonts w:ascii="Arial Narrow" w:hAnsi="Arial Narrow"/>
              </w:rPr>
              <w:t>стварено</w:t>
            </w:r>
            <w:proofErr w:type="spellEnd"/>
            <w:r w:rsidR="00C14846" w:rsidRPr="00F67AC2">
              <w:rPr>
                <w:rFonts w:ascii="Arial Narrow" w:hAnsi="Arial Narrow"/>
              </w:rPr>
              <w:t xml:space="preserve"> </w:t>
            </w:r>
            <w:r w:rsidRPr="00F67AC2">
              <w:rPr>
                <w:rFonts w:ascii="Arial Narrow" w:hAnsi="Arial Narrow"/>
              </w:rPr>
              <w:t>19,2</w:t>
            </w:r>
            <w:r w:rsidR="00FA7034" w:rsidRPr="00F67AC2">
              <w:rPr>
                <w:rFonts w:ascii="Arial Narrow" w:hAnsi="Arial Narrow"/>
                <w:lang w:val="sr-Cyrl-RS"/>
              </w:rPr>
              <w:t>5</w:t>
            </w:r>
            <w:r w:rsidRPr="00F67AC2">
              <w:rPr>
                <w:rFonts w:ascii="Arial Narrow" w:hAnsi="Arial Narrow"/>
              </w:rPr>
              <w:t>%</w:t>
            </w:r>
          </w:p>
        </w:tc>
      </w:tr>
      <w:tr w:rsidR="005930FB" w:rsidRPr="00F67AC2" w14:paraId="219A671D" w14:textId="77777777" w:rsidTr="00C82BBF">
        <w:trPr>
          <w:trHeight w:val="180"/>
        </w:trPr>
        <w:tc>
          <w:tcPr>
            <w:tcW w:w="2091" w:type="dxa"/>
          </w:tcPr>
          <w:p w14:paraId="18D7812E" w14:textId="77777777" w:rsidR="005930FB" w:rsidRPr="00F67AC2" w:rsidRDefault="00FD058B" w:rsidP="005930FB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индекс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изграђености</w:t>
            </w:r>
            <w:proofErr w:type="spellEnd"/>
            <w:r w:rsidR="005930FB" w:rsidRPr="00F67AC2">
              <w:rPr>
                <w:rFonts w:ascii="Arial Narrow" w:hAnsi="Arial Narrow"/>
              </w:rPr>
              <w:t>:</w:t>
            </w:r>
          </w:p>
        </w:tc>
        <w:tc>
          <w:tcPr>
            <w:tcW w:w="3971" w:type="dxa"/>
          </w:tcPr>
          <w:p w14:paraId="1E83799C" w14:textId="59DF70C8" w:rsidR="005930FB" w:rsidRPr="00F67AC2" w:rsidRDefault="00B63760" w:rsidP="00407799">
            <w:pPr>
              <w:jc w:val="center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</w:rPr>
              <w:t>2,20</w:t>
            </w:r>
            <w:r w:rsidR="005930FB" w:rsidRPr="00F67AC2">
              <w:rPr>
                <w:rFonts w:ascii="Arial Narrow" w:hAnsi="Arial Narrow"/>
              </w:rPr>
              <w:t xml:space="preserve"> (</w:t>
            </w:r>
            <w:proofErr w:type="spellStart"/>
            <w:r w:rsidR="00FD058B" w:rsidRPr="00F67AC2">
              <w:rPr>
                <w:rFonts w:ascii="Arial Narrow" w:hAnsi="Arial Narrow"/>
              </w:rPr>
              <w:t>дато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="00FD058B" w:rsidRPr="00F67AC2">
              <w:rPr>
                <w:rFonts w:ascii="Arial Narrow" w:hAnsi="Arial Narrow"/>
              </w:rPr>
              <w:t>локацијским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="00FD058B" w:rsidRPr="00F67AC2">
              <w:rPr>
                <w:rFonts w:ascii="Arial Narrow" w:hAnsi="Arial Narrow"/>
              </w:rPr>
              <w:t>условима</w:t>
            </w:r>
            <w:proofErr w:type="spellEnd"/>
            <w:r w:rsidR="005930FB" w:rsidRPr="00F67AC2">
              <w:rPr>
                <w:rFonts w:ascii="Arial Narrow" w:hAnsi="Arial Narrow"/>
              </w:rPr>
              <w:t>)</w:t>
            </w:r>
          </w:p>
        </w:tc>
        <w:tc>
          <w:tcPr>
            <w:tcW w:w="4111" w:type="dxa"/>
            <w:gridSpan w:val="2"/>
          </w:tcPr>
          <w:p w14:paraId="34DD1C7B" w14:textId="77777777" w:rsidR="005930FB" w:rsidRPr="00F67AC2" w:rsidRDefault="00B63760" w:rsidP="00B63760">
            <w:pPr>
              <w:tabs>
                <w:tab w:val="left" w:pos="3686"/>
              </w:tabs>
              <w:spacing w:before="60" w:after="60"/>
              <w:jc w:val="center"/>
              <w:rPr>
                <w:rFonts w:ascii="Arial Narrow" w:hAnsi="Arial Narrow"/>
                <w:highlight w:val="yellow"/>
              </w:rPr>
            </w:pPr>
            <w:proofErr w:type="spellStart"/>
            <w:r w:rsidRPr="00F67AC2">
              <w:rPr>
                <w:rFonts w:ascii="Arial Narrow" w:hAnsi="Arial Narrow"/>
              </w:rPr>
              <w:t>остварено</w:t>
            </w:r>
            <w:proofErr w:type="spellEnd"/>
            <w:r w:rsidRPr="00F67AC2">
              <w:rPr>
                <w:rFonts w:ascii="Arial Narrow" w:hAnsi="Arial Narrow"/>
              </w:rPr>
              <w:t xml:space="preserve"> 2,19</w:t>
            </w:r>
          </w:p>
        </w:tc>
      </w:tr>
      <w:tr w:rsidR="00E278ED" w:rsidRPr="00F67AC2" w14:paraId="2D501DEC" w14:textId="77777777" w:rsidTr="00C82BBF">
        <w:trPr>
          <w:trHeight w:val="180"/>
        </w:trPr>
        <w:tc>
          <w:tcPr>
            <w:tcW w:w="2091" w:type="dxa"/>
          </w:tcPr>
          <w:p w14:paraId="3B728180" w14:textId="77777777" w:rsidR="00E278ED" w:rsidRPr="00F67AC2" w:rsidRDefault="00FD058B" w:rsidP="005930FB">
            <w:pPr>
              <w:tabs>
                <w:tab w:val="left" w:pos="3686"/>
              </w:tabs>
              <w:spacing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друге</w:t>
            </w:r>
            <w:proofErr w:type="spellEnd"/>
            <w:r w:rsidR="00E278ED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карактеристике</w:t>
            </w:r>
            <w:proofErr w:type="spellEnd"/>
            <w:r w:rsidR="005930FB" w:rsidRPr="00F67AC2">
              <w:rPr>
                <w:rFonts w:ascii="Arial Narrow" w:hAnsi="Arial Narrow"/>
              </w:rPr>
              <w:t xml:space="preserve"> </w:t>
            </w:r>
            <w:proofErr w:type="spellStart"/>
            <w:r w:rsidRPr="00F67AC2">
              <w:rPr>
                <w:rFonts w:ascii="Arial Narrow" w:hAnsi="Arial Narrow"/>
              </w:rPr>
              <w:t>објекта</w:t>
            </w:r>
            <w:proofErr w:type="spellEnd"/>
            <w:r w:rsidR="00E278ED" w:rsidRPr="00F67AC2">
              <w:rPr>
                <w:rFonts w:ascii="Arial Narrow" w:hAnsi="Arial Narrow"/>
              </w:rPr>
              <w:t>:</w:t>
            </w:r>
          </w:p>
        </w:tc>
        <w:tc>
          <w:tcPr>
            <w:tcW w:w="8082" w:type="dxa"/>
            <w:gridSpan w:val="3"/>
          </w:tcPr>
          <w:p w14:paraId="32DEEDA8" w14:textId="77777777" w:rsidR="00E278ED" w:rsidRPr="00F67AC2" w:rsidRDefault="00B63760" w:rsidP="00ED30B7">
            <w:pPr>
              <w:tabs>
                <w:tab w:val="left" w:pos="3686"/>
              </w:tabs>
              <w:spacing w:after="60"/>
              <w:rPr>
                <w:rFonts w:ascii="Arial Narrow" w:hAnsi="Arial Narrow"/>
              </w:rPr>
            </w:pPr>
            <w:r w:rsidRPr="00F67AC2">
              <w:rPr>
                <w:rFonts w:ascii="Arial Narrow" w:hAnsi="Arial Narrow"/>
              </w:rPr>
              <w:t>/</w:t>
            </w:r>
          </w:p>
        </w:tc>
      </w:tr>
      <w:tr w:rsidR="00653DB6" w:rsidRPr="00F67AC2" w14:paraId="41011E74" w14:textId="77777777" w:rsidTr="00AB3062">
        <w:trPr>
          <w:trHeight w:val="180"/>
        </w:trPr>
        <w:tc>
          <w:tcPr>
            <w:tcW w:w="2091" w:type="dxa"/>
          </w:tcPr>
          <w:p w14:paraId="7598C30B" w14:textId="77777777" w:rsidR="00B63760" w:rsidRPr="00F67AC2" w:rsidRDefault="00B63760" w:rsidP="00ED30B7">
            <w:pPr>
              <w:tabs>
                <w:tab w:val="left" w:pos="3686"/>
              </w:tabs>
              <w:spacing w:after="60"/>
              <w:rPr>
                <w:rFonts w:ascii="Arial Narrow" w:hAnsi="Arial Narrow"/>
              </w:rPr>
            </w:pPr>
            <w:proofErr w:type="spellStart"/>
            <w:r w:rsidRPr="00F67AC2">
              <w:rPr>
                <w:rFonts w:ascii="Arial Narrow" w:hAnsi="Arial Narrow"/>
              </w:rPr>
              <w:t>предрачунска</w:t>
            </w:r>
            <w:proofErr w:type="spellEnd"/>
            <w:r w:rsidRPr="00F67AC2">
              <w:rPr>
                <w:rFonts w:ascii="Arial Narrow" w:hAnsi="Arial Narrow"/>
              </w:rPr>
              <w:t xml:space="preserve"> вредност </w:t>
            </w:r>
            <w:proofErr w:type="spellStart"/>
            <w:r w:rsidRPr="00F67AC2">
              <w:rPr>
                <w:rFonts w:ascii="Arial Narrow" w:hAnsi="Arial Narrow"/>
              </w:rPr>
              <w:t>објекта</w:t>
            </w:r>
            <w:proofErr w:type="spellEnd"/>
            <w:r w:rsidRPr="00F67AC2">
              <w:rPr>
                <w:rFonts w:ascii="Arial Narrow" w:hAnsi="Arial Narrow"/>
              </w:rPr>
              <w:t>:</w:t>
            </w:r>
          </w:p>
        </w:tc>
        <w:tc>
          <w:tcPr>
            <w:tcW w:w="5105" w:type="dxa"/>
            <w:gridSpan w:val="2"/>
          </w:tcPr>
          <w:p w14:paraId="0BFA8B4C" w14:textId="1EB4A1E7" w:rsidR="00B63760" w:rsidRPr="00F67AC2" w:rsidRDefault="00B63760" w:rsidP="00B63760">
            <w:pPr>
              <w:tabs>
                <w:tab w:val="left" w:pos="3686"/>
              </w:tabs>
              <w:spacing w:after="60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977" w:type="dxa"/>
          </w:tcPr>
          <w:p w14:paraId="2CF8476F" w14:textId="77777777" w:rsidR="00653DB6" w:rsidRPr="00F67AC2" w:rsidRDefault="00653DB6" w:rsidP="00653DB6">
            <w:pPr>
              <w:pStyle w:val="Default"/>
              <w:jc w:val="center"/>
              <w:rPr>
                <w:rFonts w:ascii="Arial Narrow" w:hAnsi="Arial Narrow"/>
                <w:b/>
                <w:bCs/>
                <w:color w:val="auto"/>
                <w:sz w:val="22"/>
                <w:szCs w:val="22"/>
              </w:rPr>
            </w:pPr>
          </w:p>
          <w:p w14:paraId="30081457" w14:textId="3C6A0ACB" w:rsidR="00AB3062" w:rsidRPr="00F67AC2" w:rsidRDefault="00AB3062" w:rsidP="00653DB6">
            <w:pPr>
              <w:pStyle w:val="Default"/>
              <w:jc w:val="center"/>
              <w:rPr>
                <w:rFonts w:ascii="Arial Narrow" w:hAnsi="Arial Narrow"/>
                <w:b/>
                <w:bCs/>
                <w:color w:val="auto"/>
                <w:sz w:val="22"/>
                <w:szCs w:val="22"/>
                <w:highlight w:val="yellow"/>
                <w:lang w:val="sr-Cyrl-RS"/>
              </w:rPr>
            </w:pPr>
          </w:p>
        </w:tc>
      </w:tr>
      <w:tr w:rsidR="007A6ACE" w:rsidRPr="00F67AC2" w14:paraId="197C6FD9" w14:textId="77777777" w:rsidTr="00AB3062">
        <w:trPr>
          <w:trHeight w:val="180"/>
        </w:trPr>
        <w:tc>
          <w:tcPr>
            <w:tcW w:w="2091" w:type="dxa"/>
          </w:tcPr>
          <w:p w14:paraId="62FA219A" w14:textId="77777777" w:rsidR="007A6ACE" w:rsidRPr="00F67AC2" w:rsidRDefault="007A6ACE" w:rsidP="00ED30B7">
            <w:pPr>
              <w:tabs>
                <w:tab w:val="left" w:pos="3686"/>
              </w:tabs>
              <w:spacing w:after="60"/>
              <w:rPr>
                <w:rFonts w:ascii="Arial Narrow" w:hAnsi="Arial Narrow"/>
              </w:rPr>
            </w:pPr>
          </w:p>
        </w:tc>
        <w:tc>
          <w:tcPr>
            <w:tcW w:w="5105" w:type="dxa"/>
            <w:gridSpan w:val="2"/>
            <w:vAlign w:val="center"/>
          </w:tcPr>
          <w:p w14:paraId="30E80C81" w14:textId="19774E0B" w:rsidR="007A6ACE" w:rsidRPr="00F67AC2" w:rsidRDefault="007A6ACE" w:rsidP="00AB3062">
            <w:pPr>
              <w:tabs>
                <w:tab w:val="left" w:pos="3686"/>
              </w:tabs>
              <w:spacing w:before="60" w:after="60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2977" w:type="dxa"/>
            <w:vAlign w:val="center"/>
          </w:tcPr>
          <w:p w14:paraId="5134787E" w14:textId="77777777" w:rsidR="00AB3062" w:rsidRPr="00F67AC2" w:rsidRDefault="00AB3062" w:rsidP="00AB3062">
            <w:pPr>
              <w:pStyle w:val="Default"/>
              <w:jc w:val="right"/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</w:p>
          <w:p w14:paraId="35F1D4C6" w14:textId="77777777" w:rsidR="00E60239" w:rsidRPr="00F67AC2" w:rsidRDefault="00E60239" w:rsidP="0032485F">
            <w:pPr>
              <w:pStyle w:val="Default"/>
              <w:jc w:val="right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</w:p>
        </w:tc>
      </w:tr>
    </w:tbl>
    <w:p w14:paraId="55DB88FC" w14:textId="2C3F5968" w:rsidR="001E7248" w:rsidRPr="00F67AC2" w:rsidRDefault="001E7248" w:rsidP="00B63760">
      <w:pPr>
        <w:spacing w:after="0"/>
        <w:rPr>
          <w:rFonts w:ascii="Arial Narrow" w:hAnsi="Arial Narrow"/>
        </w:rPr>
      </w:pPr>
    </w:p>
    <w:sectPr w:rsidR="001E7248" w:rsidRPr="00F67AC2" w:rsidSect="00BA63D8">
      <w:headerReference w:type="default" r:id="rId8"/>
      <w:footerReference w:type="default" r:id="rId9"/>
      <w:pgSz w:w="11906" w:h="16838"/>
      <w:pgMar w:top="567" w:right="851" w:bottom="567" w:left="1418" w:header="709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C8562" w14:textId="77777777" w:rsidR="00AB7392" w:rsidRDefault="00AB7392" w:rsidP="00F816B4">
      <w:pPr>
        <w:spacing w:after="0"/>
      </w:pPr>
      <w:r>
        <w:separator/>
      </w:r>
    </w:p>
  </w:endnote>
  <w:endnote w:type="continuationSeparator" w:id="0">
    <w:p w14:paraId="6D712799" w14:textId="77777777" w:rsidR="00AB7392" w:rsidRDefault="00AB7392" w:rsidP="00F816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">
    <w:altName w:val="Arial"/>
    <w:charset w:val="EE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7FA5F" w14:textId="77777777" w:rsidR="00D2038D" w:rsidRPr="003A59B3" w:rsidRDefault="00D2038D" w:rsidP="003A59B3">
    <w:pPr>
      <w:pStyle w:val="Footer"/>
      <w:pBdr>
        <w:top w:val="single" w:sz="6" w:space="1" w:color="auto"/>
      </w:pBdr>
      <w:tabs>
        <w:tab w:val="clear" w:pos="4535"/>
        <w:tab w:val="clear" w:pos="9071"/>
        <w:tab w:val="right" w:pos="9639"/>
      </w:tabs>
      <w:ind w:right="-2"/>
    </w:pPr>
    <w:r>
      <w:rPr>
        <w:sz w:val="16"/>
        <w:lang w:val="sr-Latn-CS"/>
      </w:rPr>
      <w:t>МАШИНОПРОЈЕКТ</w:t>
    </w:r>
    <w:r w:rsidRPr="00286C49">
      <w:rPr>
        <w:sz w:val="16"/>
      </w:rPr>
      <w:t xml:space="preserve"> </w:t>
    </w:r>
    <w:r>
      <w:rPr>
        <w:sz w:val="16"/>
        <w:lang w:val="sr-Latn-CS"/>
      </w:rPr>
      <w:t>КОПРИНГ</w:t>
    </w:r>
    <w:r w:rsidRPr="00286C49">
      <w:rPr>
        <w:sz w:val="16"/>
      </w:rPr>
      <w:t xml:space="preserve"> </w:t>
    </w:r>
    <w:r>
      <w:rPr>
        <w:sz w:val="16"/>
      </w:rPr>
      <w:t>а</w:t>
    </w:r>
    <w:r w:rsidRPr="00286C49">
      <w:rPr>
        <w:sz w:val="16"/>
      </w:rPr>
      <w:t>.</w:t>
    </w:r>
    <w:r>
      <w:rPr>
        <w:sz w:val="16"/>
      </w:rPr>
      <w:t>д</w:t>
    </w:r>
    <w:r w:rsidRPr="00286C49">
      <w:rPr>
        <w:sz w:val="16"/>
      </w:rPr>
      <w:t xml:space="preserve">. </w:t>
    </w:r>
    <w:r>
      <w:rPr>
        <w:sz w:val="16"/>
        <w:lang w:val="sr-Latn-CS"/>
      </w:rPr>
      <w:t>Добрињска</w:t>
    </w:r>
    <w:r w:rsidRPr="00286C49">
      <w:rPr>
        <w:sz w:val="16"/>
      </w:rPr>
      <w:t xml:space="preserve"> 8</w:t>
    </w:r>
    <w:r>
      <w:rPr>
        <w:sz w:val="16"/>
        <w:lang w:val="sr-Latn-CS"/>
      </w:rPr>
      <w:t>а</w:t>
    </w:r>
    <w:r w:rsidRPr="00286C49">
      <w:rPr>
        <w:sz w:val="16"/>
      </w:rPr>
      <w:t xml:space="preserve">, </w:t>
    </w:r>
    <w:r>
      <w:rPr>
        <w:sz w:val="16"/>
        <w:lang w:val="sr-Latn-CS"/>
      </w:rPr>
      <w:t>Београд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BA560" w14:textId="77777777" w:rsidR="00AB7392" w:rsidRDefault="00AB7392" w:rsidP="00F816B4">
      <w:pPr>
        <w:spacing w:after="0"/>
      </w:pPr>
      <w:r>
        <w:separator/>
      </w:r>
    </w:p>
  </w:footnote>
  <w:footnote w:type="continuationSeparator" w:id="0">
    <w:p w14:paraId="6514EC4A" w14:textId="77777777" w:rsidR="00AB7392" w:rsidRDefault="00AB7392" w:rsidP="00F816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439"/>
      <w:gridCol w:w="6009"/>
      <w:gridCol w:w="968"/>
      <w:gridCol w:w="1017"/>
    </w:tblGrid>
    <w:tr w:rsidR="00D2038D" w:rsidRPr="00286C49" w14:paraId="6231AE91" w14:textId="77777777" w:rsidTr="00351CB3">
      <w:trPr>
        <w:cantSplit/>
        <w:trHeight w:hRule="exact" w:val="620"/>
        <w:jc w:val="center"/>
      </w:trPr>
      <w:tc>
        <w:tcPr>
          <w:tcW w:w="243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</w:tcPr>
        <w:p w14:paraId="26B515EB" w14:textId="77777777" w:rsidR="00D2038D" w:rsidRPr="00286C49" w:rsidRDefault="00D2038D" w:rsidP="003A59B3">
          <w:pPr>
            <w:pStyle w:val="Header"/>
            <w:spacing w:before="60"/>
            <w:ind w:firstLine="57"/>
            <w:jc w:val="center"/>
          </w:pPr>
          <w:r w:rsidRPr="004E2A05">
            <w:rPr>
              <w:noProof/>
            </w:rPr>
            <w:drawing>
              <wp:inline distT="0" distB="0" distL="0" distR="0" wp14:anchorId="6297EFCC" wp14:editId="79D74C82">
                <wp:extent cx="1333500" cy="285750"/>
                <wp:effectExtent l="0" t="0" r="0" b="0"/>
                <wp:docPr id="3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09" w:type="dxa"/>
          <w:tcBorders>
            <w:top w:val="single" w:sz="12" w:space="0" w:color="auto"/>
            <w:left w:val="nil"/>
            <w:bottom w:val="single" w:sz="12" w:space="0" w:color="auto"/>
            <w:right w:val="single" w:sz="6" w:space="0" w:color="auto"/>
          </w:tcBorders>
        </w:tcPr>
        <w:p w14:paraId="0C16901F" w14:textId="46D8E730" w:rsidR="00D2038D" w:rsidRPr="00286C49" w:rsidRDefault="008F6B5B" w:rsidP="00C0511A">
          <w:pPr>
            <w:pStyle w:val="Header"/>
            <w:spacing w:before="120"/>
            <w:jc w:val="center"/>
            <w:rPr>
              <w:spacing w:val="24"/>
              <w:sz w:val="28"/>
            </w:rPr>
          </w:pPr>
          <w:r>
            <w:rPr>
              <w:spacing w:val="24"/>
              <w:sz w:val="28"/>
            </w:rPr>
            <w:t>2022У013-ПЗИ-ГС</w:t>
          </w:r>
        </w:p>
      </w:tc>
      <w:tc>
        <w:tcPr>
          <w:tcW w:w="968" w:type="dxa"/>
          <w:tcBorders>
            <w:top w:val="single" w:sz="12" w:space="0" w:color="auto"/>
            <w:left w:val="single" w:sz="6" w:space="0" w:color="auto"/>
            <w:bottom w:val="single" w:sz="12" w:space="0" w:color="auto"/>
            <w:right w:val="single" w:sz="6" w:space="0" w:color="auto"/>
          </w:tcBorders>
        </w:tcPr>
        <w:p w14:paraId="58A3AE22" w14:textId="77777777" w:rsidR="00D2038D" w:rsidRPr="00286C49" w:rsidRDefault="00D2038D" w:rsidP="003A59B3">
          <w:pPr>
            <w:pStyle w:val="Header"/>
            <w:spacing w:before="60" w:after="60"/>
            <w:ind w:firstLine="30"/>
            <w:jc w:val="center"/>
            <w:rPr>
              <w:b/>
              <w:sz w:val="16"/>
            </w:rPr>
          </w:pPr>
          <w:r>
            <w:rPr>
              <w:sz w:val="16"/>
              <w:lang w:val="sr-Latn-CS"/>
            </w:rPr>
            <w:t>ИЗМЕНА</w:t>
          </w:r>
        </w:p>
        <w:p w14:paraId="1A5C2306" w14:textId="77777777" w:rsidR="00D2038D" w:rsidRPr="003A59B3" w:rsidRDefault="00D2038D" w:rsidP="003A59B3">
          <w:pPr>
            <w:pStyle w:val="Header"/>
            <w:spacing w:after="60"/>
            <w:ind w:right="31"/>
            <w:jc w:val="center"/>
          </w:pPr>
        </w:p>
      </w:tc>
      <w:tc>
        <w:tcPr>
          <w:tcW w:w="1017" w:type="dxa"/>
          <w:tcBorders>
            <w:top w:val="single" w:sz="12" w:space="0" w:color="auto"/>
            <w:left w:val="single" w:sz="6" w:space="0" w:color="auto"/>
            <w:bottom w:val="single" w:sz="12" w:space="0" w:color="auto"/>
            <w:right w:val="single" w:sz="12" w:space="0" w:color="auto"/>
          </w:tcBorders>
        </w:tcPr>
        <w:p w14:paraId="5BB85A65" w14:textId="77777777" w:rsidR="00D2038D" w:rsidRPr="00286C49" w:rsidRDefault="00D2038D" w:rsidP="003A59B3">
          <w:pPr>
            <w:pStyle w:val="Header"/>
            <w:spacing w:before="60" w:after="60"/>
            <w:ind w:right="84" w:firstLine="54"/>
            <w:jc w:val="center"/>
            <w:rPr>
              <w:b/>
            </w:rPr>
          </w:pPr>
          <w:r>
            <w:rPr>
              <w:sz w:val="16"/>
              <w:lang w:val="sr-Latn-CS"/>
            </w:rPr>
            <w:t>СТРАНА</w:t>
          </w:r>
        </w:p>
        <w:p w14:paraId="4A70BDE4" w14:textId="1362544E" w:rsidR="00D2038D" w:rsidRPr="00286C49" w:rsidRDefault="00786485" w:rsidP="003A59B3">
          <w:pPr>
            <w:pStyle w:val="Header"/>
            <w:spacing w:after="60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72A3C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14:paraId="2702C93E" w14:textId="77777777" w:rsidR="00D2038D" w:rsidRDefault="00D203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B7CC543"/>
    <w:multiLevelType w:val="singleLevel"/>
    <w:tmpl w:val="EB7CC543"/>
    <w:lvl w:ilvl="0">
      <w:start w:val="1"/>
      <w:numFmt w:val="decimal"/>
      <w:suff w:val="space"/>
      <w:lvlText w:val="%1."/>
      <w:lvlJc w:val="left"/>
      <w:pPr>
        <w:ind w:left="-4742"/>
      </w:p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213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6" w:hanging="360"/>
      </w:pPr>
      <w:rPr>
        <w:rFonts w:ascii="Wingdings" w:hAnsi="Wingdings" w:cs="Wingdings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213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6" w:hanging="360"/>
      </w:pPr>
      <w:rPr>
        <w:rFonts w:ascii="Wingdings" w:hAnsi="Wingdings" w:cs="Wingdings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213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6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06ED5B7F"/>
    <w:multiLevelType w:val="hybridMultilevel"/>
    <w:tmpl w:val="D7AC7C56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8BD591F"/>
    <w:multiLevelType w:val="singleLevel"/>
    <w:tmpl w:val="FCC47C3A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  <w:sz w:val="22"/>
      </w:rPr>
    </w:lvl>
  </w:abstractNum>
  <w:abstractNum w:abstractNumId="7" w15:restartNumberingAfterBreak="0">
    <w:nsid w:val="0FE573F6"/>
    <w:multiLevelType w:val="hybridMultilevel"/>
    <w:tmpl w:val="EAA0B928"/>
    <w:lvl w:ilvl="0" w:tplc="D3FC012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51046"/>
    <w:multiLevelType w:val="singleLevel"/>
    <w:tmpl w:val="FCC47C3A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  <w:sz w:val="22"/>
      </w:rPr>
    </w:lvl>
  </w:abstractNum>
  <w:abstractNum w:abstractNumId="9" w15:restartNumberingAfterBreak="0">
    <w:nsid w:val="1DD53864"/>
    <w:multiLevelType w:val="hybridMultilevel"/>
    <w:tmpl w:val="099C1450"/>
    <w:lvl w:ilvl="0" w:tplc="241A000F">
      <w:start w:val="1"/>
      <w:numFmt w:val="decimal"/>
      <w:lvlText w:val="%1."/>
      <w:lvlJc w:val="left"/>
      <w:pPr>
        <w:ind w:left="714" w:hanging="360"/>
      </w:pPr>
    </w:lvl>
    <w:lvl w:ilvl="1" w:tplc="241A0019" w:tentative="1">
      <w:start w:val="1"/>
      <w:numFmt w:val="lowerLetter"/>
      <w:lvlText w:val="%2."/>
      <w:lvlJc w:val="left"/>
      <w:pPr>
        <w:ind w:left="1434" w:hanging="360"/>
      </w:pPr>
    </w:lvl>
    <w:lvl w:ilvl="2" w:tplc="241A001B" w:tentative="1">
      <w:start w:val="1"/>
      <w:numFmt w:val="lowerRoman"/>
      <w:lvlText w:val="%3."/>
      <w:lvlJc w:val="right"/>
      <w:pPr>
        <w:ind w:left="2154" w:hanging="180"/>
      </w:pPr>
    </w:lvl>
    <w:lvl w:ilvl="3" w:tplc="241A000F" w:tentative="1">
      <w:start w:val="1"/>
      <w:numFmt w:val="decimal"/>
      <w:lvlText w:val="%4."/>
      <w:lvlJc w:val="left"/>
      <w:pPr>
        <w:ind w:left="2874" w:hanging="360"/>
      </w:pPr>
    </w:lvl>
    <w:lvl w:ilvl="4" w:tplc="241A0019" w:tentative="1">
      <w:start w:val="1"/>
      <w:numFmt w:val="lowerLetter"/>
      <w:lvlText w:val="%5."/>
      <w:lvlJc w:val="left"/>
      <w:pPr>
        <w:ind w:left="3594" w:hanging="360"/>
      </w:pPr>
    </w:lvl>
    <w:lvl w:ilvl="5" w:tplc="241A001B" w:tentative="1">
      <w:start w:val="1"/>
      <w:numFmt w:val="lowerRoman"/>
      <w:lvlText w:val="%6."/>
      <w:lvlJc w:val="right"/>
      <w:pPr>
        <w:ind w:left="4314" w:hanging="180"/>
      </w:pPr>
    </w:lvl>
    <w:lvl w:ilvl="6" w:tplc="241A000F" w:tentative="1">
      <w:start w:val="1"/>
      <w:numFmt w:val="decimal"/>
      <w:lvlText w:val="%7."/>
      <w:lvlJc w:val="left"/>
      <w:pPr>
        <w:ind w:left="5034" w:hanging="360"/>
      </w:pPr>
    </w:lvl>
    <w:lvl w:ilvl="7" w:tplc="241A0019" w:tentative="1">
      <w:start w:val="1"/>
      <w:numFmt w:val="lowerLetter"/>
      <w:lvlText w:val="%8."/>
      <w:lvlJc w:val="left"/>
      <w:pPr>
        <w:ind w:left="5754" w:hanging="360"/>
      </w:pPr>
    </w:lvl>
    <w:lvl w:ilvl="8" w:tplc="241A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0" w15:restartNumberingAfterBreak="0">
    <w:nsid w:val="1EF71A34"/>
    <w:multiLevelType w:val="hybridMultilevel"/>
    <w:tmpl w:val="2AA2D674"/>
    <w:lvl w:ilvl="0" w:tplc="081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46DE5"/>
    <w:multiLevelType w:val="hybridMultilevel"/>
    <w:tmpl w:val="969E9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31303"/>
    <w:multiLevelType w:val="multilevel"/>
    <w:tmpl w:val="8468E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0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2AC4AA9"/>
    <w:multiLevelType w:val="hybridMultilevel"/>
    <w:tmpl w:val="FC18E456"/>
    <w:lvl w:ilvl="0" w:tplc="E87A0E82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117E8F"/>
    <w:multiLevelType w:val="hybridMultilevel"/>
    <w:tmpl w:val="1FD80C5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A1E62"/>
    <w:multiLevelType w:val="hybridMultilevel"/>
    <w:tmpl w:val="50286176"/>
    <w:lvl w:ilvl="0" w:tplc="2324855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3488A"/>
    <w:multiLevelType w:val="hybridMultilevel"/>
    <w:tmpl w:val="A6B4FA4C"/>
    <w:lvl w:ilvl="0" w:tplc="C10EC2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06620"/>
    <w:multiLevelType w:val="hybridMultilevel"/>
    <w:tmpl w:val="552E5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6643F"/>
    <w:multiLevelType w:val="hybridMultilevel"/>
    <w:tmpl w:val="260C0CE2"/>
    <w:lvl w:ilvl="0" w:tplc="48F89F0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25B86"/>
    <w:multiLevelType w:val="hybridMultilevel"/>
    <w:tmpl w:val="60C00F92"/>
    <w:lvl w:ilvl="0" w:tplc="03729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6C2A4F"/>
    <w:multiLevelType w:val="hybridMultilevel"/>
    <w:tmpl w:val="3AC6347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66CFB"/>
    <w:multiLevelType w:val="hybridMultilevel"/>
    <w:tmpl w:val="1A22DC7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A4913"/>
    <w:multiLevelType w:val="multilevel"/>
    <w:tmpl w:val="4C56FAC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 w:hint="default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 w:hint="default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 w:hint="default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 w:hint="default"/>
        <w:sz w:val="18"/>
        <w:szCs w:val="18"/>
      </w:rPr>
    </w:lvl>
  </w:abstractNum>
  <w:abstractNum w:abstractNumId="23" w15:restartNumberingAfterBreak="0">
    <w:nsid w:val="3D337C43"/>
    <w:multiLevelType w:val="hybridMultilevel"/>
    <w:tmpl w:val="DCCAE0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44F3F4D"/>
    <w:multiLevelType w:val="hybridMultilevel"/>
    <w:tmpl w:val="5862271A"/>
    <w:lvl w:ilvl="0" w:tplc="5B1E034A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A701A1"/>
    <w:multiLevelType w:val="multilevel"/>
    <w:tmpl w:val="5C8254C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 w:hint="default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 w:hint="default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 w:hint="default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 w:hint="default"/>
        <w:sz w:val="18"/>
        <w:szCs w:val="18"/>
      </w:rPr>
    </w:lvl>
  </w:abstractNum>
  <w:abstractNum w:abstractNumId="26" w15:restartNumberingAfterBreak="0">
    <w:nsid w:val="471E1168"/>
    <w:multiLevelType w:val="hybridMultilevel"/>
    <w:tmpl w:val="DBAE3F1A"/>
    <w:lvl w:ilvl="0" w:tplc="241A000F">
      <w:start w:val="1"/>
      <w:numFmt w:val="decimal"/>
      <w:lvlText w:val="%1."/>
      <w:lvlJc w:val="left"/>
      <w:pPr>
        <w:ind w:left="714" w:hanging="360"/>
      </w:pPr>
    </w:lvl>
    <w:lvl w:ilvl="1" w:tplc="241A0019" w:tentative="1">
      <w:start w:val="1"/>
      <w:numFmt w:val="lowerLetter"/>
      <w:lvlText w:val="%2."/>
      <w:lvlJc w:val="left"/>
      <w:pPr>
        <w:ind w:left="1434" w:hanging="360"/>
      </w:pPr>
    </w:lvl>
    <w:lvl w:ilvl="2" w:tplc="241A001B" w:tentative="1">
      <w:start w:val="1"/>
      <w:numFmt w:val="lowerRoman"/>
      <w:lvlText w:val="%3."/>
      <w:lvlJc w:val="right"/>
      <w:pPr>
        <w:ind w:left="2154" w:hanging="180"/>
      </w:pPr>
    </w:lvl>
    <w:lvl w:ilvl="3" w:tplc="241A000F" w:tentative="1">
      <w:start w:val="1"/>
      <w:numFmt w:val="decimal"/>
      <w:lvlText w:val="%4."/>
      <w:lvlJc w:val="left"/>
      <w:pPr>
        <w:ind w:left="2874" w:hanging="360"/>
      </w:pPr>
    </w:lvl>
    <w:lvl w:ilvl="4" w:tplc="241A0019" w:tentative="1">
      <w:start w:val="1"/>
      <w:numFmt w:val="lowerLetter"/>
      <w:lvlText w:val="%5."/>
      <w:lvlJc w:val="left"/>
      <w:pPr>
        <w:ind w:left="3594" w:hanging="360"/>
      </w:pPr>
    </w:lvl>
    <w:lvl w:ilvl="5" w:tplc="241A001B" w:tentative="1">
      <w:start w:val="1"/>
      <w:numFmt w:val="lowerRoman"/>
      <w:lvlText w:val="%6."/>
      <w:lvlJc w:val="right"/>
      <w:pPr>
        <w:ind w:left="4314" w:hanging="180"/>
      </w:pPr>
    </w:lvl>
    <w:lvl w:ilvl="6" w:tplc="241A000F" w:tentative="1">
      <w:start w:val="1"/>
      <w:numFmt w:val="decimal"/>
      <w:lvlText w:val="%7."/>
      <w:lvlJc w:val="left"/>
      <w:pPr>
        <w:ind w:left="5034" w:hanging="360"/>
      </w:pPr>
    </w:lvl>
    <w:lvl w:ilvl="7" w:tplc="241A0019" w:tentative="1">
      <w:start w:val="1"/>
      <w:numFmt w:val="lowerLetter"/>
      <w:lvlText w:val="%8."/>
      <w:lvlJc w:val="left"/>
      <w:pPr>
        <w:ind w:left="5754" w:hanging="360"/>
      </w:pPr>
    </w:lvl>
    <w:lvl w:ilvl="8" w:tplc="241A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7" w15:restartNumberingAfterBreak="0">
    <w:nsid w:val="4AC64CFB"/>
    <w:multiLevelType w:val="multilevel"/>
    <w:tmpl w:val="4AC64CFB"/>
    <w:lvl w:ilvl="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63EC5"/>
    <w:multiLevelType w:val="hybridMultilevel"/>
    <w:tmpl w:val="3F204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0B7CDD"/>
    <w:multiLevelType w:val="hybridMultilevel"/>
    <w:tmpl w:val="45BA4BDA"/>
    <w:lvl w:ilvl="0" w:tplc="933623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8802D5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166DDB"/>
    <w:multiLevelType w:val="hybridMultilevel"/>
    <w:tmpl w:val="B0E4A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910E0"/>
    <w:multiLevelType w:val="hybridMultilevel"/>
    <w:tmpl w:val="7ABE5EE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351ADE"/>
    <w:multiLevelType w:val="multilevel"/>
    <w:tmpl w:val="CE285E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0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A6C18D6"/>
    <w:multiLevelType w:val="singleLevel"/>
    <w:tmpl w:val="FCC47C3A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  <w:sz w:val="22"/>
      </w:rPr>
    </w:lvl>
  </w:abstractNum>
  <w:abstractNum w:abstractNumId="34" w15:restartNumberingAfterBreak="0">
    <w:nsid w:val="5A897FE8"/>
    <w:multiLevelType w:val="hybridMultilevel"/>
    <w:tmpl w:val="6C626406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D070DD6"/>
    <w:multiLevelType w:val="hybridMultilevel"/>
    <w:tmpl w:val="E2F6A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C0FBD"/>
    <w:multiLevelType w:val="hybridMultilevel"/>
    <w:tmpl w:val="6FCECC34"/>
    <w:lvl w:ilvl="0" w:tplc="081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BD1E14"/>
    <w:multiLevelType w:val="hybridMultilevel"/>
    <w:tmpl w:val="53509670"/>
    <w:lvl w:ilvl="0" w:tplc="E68067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8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5521B0"/>
    <w:multiLevelType w:val="hybridMultilevel"/>
    <w:tmpl w:val="30688C3E"/>
    <w:lvl w:ilvl="0" w:tplc="241A000F">
      <w:start w:val="1"/>
      <w:numFmt w:val="decimal"/>
      <w:lvlText w:val="%1."/>
      <w:lvlJc w:val="left"/>
      <w:pPr>
        <w:ind w:left="714" w:hanging="360"/>
      </w:pPr>
    </w:lvl>
    <w:lvl w:ilvl="1" w:tplc="241A0019" w:tentative="1">
      <w:start w:val="1"/>
      <w:numFmt w:val="lowerLetter"/>
      <w:lvlText w:val="%2."/>
      <w:lvlJc w:val="left"/>
      <w:pPr>
        <w:ind w:left="1434" w:hanging="360"/>
      </w:pPr>
    </w:lvl>
    <w:lvl w:ilvl="2" w:tplc="241A001B" w:tentative="1">
      <w:start w:val="1"/>
      <w:numFmt w:val="lowerRoman"/>
      <w:lvlText w:val="%3."/>
      <w:lvlJc w:val="right"/>
      <w:pPr>
        <w:ind w:left="2154" w:hanging="180"/>
      </w:pPr>
    </w:lvl>
    <w:lvl w:ilvl="3" w:tplc="241A000F" w:tentative="1">
      <w:start w:val="1"/>
      <w:numFmt w:val="decimal"/>
      <w:lvlText w:val="%4."/>
      <w:lvlJc w:val="left"/>
      <w:pPr>
        <w:ind w:left="2874" w:hanging="360"/>
      </w:pPr>
    </w:lvl>
    <w:lvl w:ilvl="4" w:tplc="241A0019" w:tentative="1">
      <w:start w:val="1"/>
      <w:numFmt w:val="lowerLetter"/>
      <w:lvlText w:val="%5."/>
      <w:lvlJc w:val="left"/>
      <w:pPr>
        <w:ind w:left="3594" w:hanging="360"/>
      </w:pPr>
    </w:lvl>
    <w:lvl w:ilvl="5" w:tplc="241A001B" w:tentative="1">
      <w:start w:val="1"/>
      <w:numFmt w:val="lowerRoman"/>
      <w:lvlText w:val="%6."/>
      <w:lvlJc w:val="right"/>
      <w:pPr>
        <w:ind w:left="4314" w:hanging="180"/>
      </w:pPr>
    </w:lvl>
    <w:lvl w:ilvl="6" w:tplc="241A000F" w:tentative="1">
      <w:start w:val="1"/>
      <w:numFmt w:val="decimal"/>
      <w:lvlText w:val="%7."/>
      <w:lvlJc w:val="left"/>
      <w:pPr>
        <w:ind w:left="5034" w:hanging="360"/>
      </w:pPr>
    </w:lvl>
    <w:lvl w:ilvl="7" w:tplc="241A0019" w:tentative="1">
      <w:start w:val="1"/>
      <w:numFmt w:val="lowerLetter"/>
      <w:lvlText w:val="%8."/>
      <w:lvlJc w:val="left"/>
      <w:pPr>
        <w:ind w:left="5754" w:hanging="360"/>
      </w:pPr>
    </w:lvl>
    <w:lvl w:ilvl="8" w:tplc="241A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39" w15:restartNumberingAfterBreak="0">
    <w:nsid w:val="6C570FCB"/>
    <w:multiLevelType w:val="hybridMultilevel"/>
    <w:tmpl w:val="EBEA3638"/>
    <w:lvl w:ilvl="0" w:tplc="8012C0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4E10B4"/>
    <w:multiLevelType w:val="multilevel"/>
    <w:tmpl w:val="E904C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8"/>
        <w:szCs w:val="18"/>
      </w:rPr>
    </w:lvl>
    <w:lvl w:ilvl="1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18"/>
        <w:szCs w:val="18"/>
      </w:rPr>
    </w:lvl>
    <w:lvl w:ilvl="2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</w:abstractNum>
  <w:abstractNum w:abstractNumId="41" w15:restartNumberingAfterBreak="0">
    <w:nsid w:val="6DE82189"/>
    <w:multiLevelType w:val="hybridMultilevel"/>
    <w:tmpl w:val="35DECF58"/>
    <w:lvl w:ilvl="0" w:tplc="24C85488">
      <w:start w:val="2"/>
      <w:numFmt w:val="decimal"/>
      <w:pStyle w:val="Heading1"/>
      <w:lvlText w:val="0.%1."/>
      <w:lvlJc w:val="left"/>
      <w:pPr>
        <w:ind w:left="53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323B64"/>
    <w:multiLevelType w:val="hybridMultilevel"/>
    <w:tmpl w:val="375C3D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E992C94"/>
    <w:multiLevelType w:val="hybridMultilevel"/>
    <w:tmpl w:val="9CE44086"/>
    <w:lvl w:ilvl="0" w:tplc="2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362210"/>
    <w:multiLevelType w:val="multilevel"/>
    <w:tmpl w:val="46A209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0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35FA577"/>
    <w:multiLevelType w:val="singleLevel"/>
    <w:tmpl w:val="735FA577"/>
    <w:lvl w:ilvl="0">
      <w:start w:val="1"/>
      <w:numFmt w:val="decimal"/>
      <w:suff w:val="space"/>
      <w:lvlText w:val="%1."/>
      <w:lvlJc w:val="left"/>
      <w:pPr>
        <w:ind w:left="708" w:firstLine="0"/>
      </w:pPr>
    </w:lvl>
  </w:abstractNum>
  <w:abstractNum w:abstractNumId="46" w15:restartNumberingAfterBreak="0">
    <w:nsid w:val="760F6B09"/>
    <w:multiLevelType w:val="multilevel"/>
    <w:tmpl w:val="02DE5838"/>
    <w:styleLink w:val="WWNum5"/>
    <w:lvl w:ilvl="0">
      <w:numFmt w:val="bullet"/>
      <w:lvlText w:val=""/>
      <w:lvlJc w:val="left"/>
      <w:rPr>
        <w:rFonts w:ascii="Wingdings" w:hAnsi="Wingdings" w:cs="Wingdings"/>
        <w:sz w:val="18"/>
        <w:szCs w:val="18"/>
      </w:rPr>
    </w:lvl>
    <w:lvl w:ilvl="1">
      <w:numFmt w:val="bullet"/>
      <w:lvlText w:val=""/>
      <w:lvlJc w:val="left"/>
      <w:rPr>
        <w:rFonts w:ascii="Wingdings" w:hAnsi="Wingdings" w:cs="Wingdings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Wingdings"/>
        <w:sz w:val="18"/>
        <w:szCs w:val="18"/>
      </w:rPr>
    </w:lvl>
    <w:lvl w:ilvl="3">
      <w:numFmt w:val="bullet"/>
      <w:lvlText w:val=""/>
      <w:lvlJc w:val="left"/>
      <w:rPr>
        <w:rFonts w:ascii="Symbol" w:hAnsi="Symbol" w:cs="Symbol"/>
        <w:sz w:val="18"/>
        <w:szCs w:val="18"/>
      </w:rPr>
    </w:lvl>
    <w:lvl w:ilvl="4">
      <w:numFmt w:val="bullet"/>
      <w:lvlText w:val=""/>
      <w:lvlJc w:val="left"/>
      <w:rPr>
        <w:rFonts w:ascii="Symbol" w:hAnsi="Symbol" w:cs="Symbol"/>
        <w:sz w:val="18"/>
        <w:szCs w:val="18"/>
      </w:rPr>
    </w:lvl>
    <w:lvl w:ilvl="5">
      <w:numFmt w:val="bullet"/>
      <w:lvlText w:val=""/>
      <w:lvlJc w:val="left"/>
      <w:rPr>
        <w:rFonts w:ascii="Symbol" w:hAnsi="Symbol" w:cs="Symbol"/>
        <w:sz w:val="18"/>
        <w:szCs w:val="18"/>
      </w:rPr>
    </w:lvl>
    <w:lvl w:ilvl="6">
      <w:numFmt w:val="bullet"/>
      <w:lvlText w:val=""/>
      <w:lvlJc w:val="left"/>
      <w:rPr>
        <w:rFonts w:ascii="Symbol" w:hAnsi="Symbol" w:cs="Symbol"/>
        <w:sz w:val="18"/>
        <w:szCs w:val="18"/>
      </w:rPr>
    </w:lvl>
    <w:lvl w:ilvl="7">
      <w:numFmt w:val="bullet"/>
      <w:lvlText w:val=""/>
      <w:lvlJc w:val="left"/>
      <w:rPr>
        <w:rFonts w:ascii="Symbol" w:hAnsi="Symbol" w:cs="Symbol"/>
        <w:sz w:val="18"/>
        <w:szCs w:val="18"/>
      </w:rPr>
    </w:lvl>
    <w:lvl w:ilvl="8">
      <w:numFmt w:val="bullet"/>
      <w:lvlText w:val=""/>
      <w:lvlJc w:val="left"/>
      <w:rPr>
        <w:rFonts w:ascii="Symbol" w:hAnsi="Symbol" w:cs="Symbol"/>
        <w:sz w:val="18"/>
        <w:szCs w:val="18"/>
      </w:rPr>
    </w:lvl>
  </w:abstractNum>
  <w:abstractNum w:abstractNumId="47" w15:restartNumberingAfterBreak="0">
    <w:nsid w:val="78203E98"/>
    <w:multiLevelType w:val="hybridMultilevel"/>
    <w:tmpl w:val="C4C42484"/>
    <w:lvl w:ilvl="0" w:tplc="081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4"/>
  </w:num>
  <w:num w:numId="3">
    <w:abstractNumId w:val="10"/>
  </w:num>
  <w:num w:numId="4">
    <w:abstractNumId w:val="36"/>
  </w:num>
  <w:num w:numId="5">
    <w:abstractNumId w:val="18"/>
  </w:num>
  <w:num w:numId="6">
    <w:abstractNumId w:val="47"/>
  </w:num>
  <w:num w:numId="7">
    <w:abstractNumId w:val="8"/>
  </w:num>
  <w:num w:numId="8">
    <w:abstractNumId w:val="38"/>
  </w:num>
  <w:num w:numId="9">
    <w:abstractNumId w:val="26"/>
  </w:num>
  <w:num w:numId="10">
    <w:abstractNumId w:val="9"/>
  </w:num>
  <w:num w:numId="11">
    <w:abstractNumId w:val="12"/>
  </w:num>
  <w:num w:numId="12">
    <w:abstractNumId w:val="6"/>
  </w:num>
  <w:num w:numId="13">
    <w:abstractNumId w:val="33"/>
  </w:num>
  <w:num w:numId="14">
    <w:abstractNumId w:val="41"/>
  </w:num>
  <w:num w:numId="15">
    <w:abstractNumId w:val="21"/>
  </w:num>
  <w:num w:numId="16">
    <w:abstractNumId w:val="24"/>
  </w:num>
  <w:num w:numId="17">
    <w:abstractNumId w:val="7"/>
  </w:num>
  <w:num w:numId="18">
    <w:abstractNumId w:val="34"/>
  </w:num>
  <w:num w:numId="19">
    <w:abstractNumId w:val="20"/>
  </w:num>
  <w:num w:numId="20">
    <w:abstractNumId w:val="14"/>
  </w:num>
  <w:num w:numId="21">
    <w:abstractNumId w:val="43"/>
  </w:num>
  <w:num w:numId="22">
    <w:abstractNumId w:val="0"/>
  </w:num>
  <w:num w:numId="23">
    <w:abstractNumId w:val="45"/>
  </w:num>
  <w:num w:numId="24">
    <w:abstractNumId w:val="27"/>
  </w:num>
  <w:num w:numId="25">
    <w:abstractNumId w:val="22"/>
  </w:num>
  <w:num w:numId="26">
    <w:abstractNumId w:val="25"/>
  </w:num>
  <w:num w:numId="27">
    <w:abstractNumId w:val="40"/>
  </w:num>
  <w:num w:numId="28">
    <w:abstractNumId w:val="4"/>
  </w:num>
  <w:num w:numId="29">
    <w:abstractNumId w:val="5"/>
  </w:num>
  <w:num w:numId="30">
    <w:abstractNumId w:val="31"/>
  </w:num>
  <w:num w:numId="31">
    <w:abstractNumId w:val="46"/>
  </w:num>
  <w:num w:numId="32">
    <w:abstractNumId w:val="28"/>
  </w:num>
  <w:num w:numId="33">
    <w:abstractNumId w:val="17"/>
  </w:num>
  <w:num w:numId="34">
    <w:abstractNumId w:val="30"/>
  </w:num>
  <w:num w:numId="35">
    <w:abstractNumId w:val="23"/>
  </w:num>
  <w:num w:numId="36">
    <w:abstractNumId w:val="42"/>
  </w:num>
  <w:num w:numId="37">
    <w:abstractNumId w:val="35"/>
  </w:num>
  <w:num w:numId="38">
    <w:abstractNumId w:val="11"/>
  </w:num>
  <w:num w:numId="39">
    <w:abstractNumId w:val="39"/>
  </w:num>
  <w:num w:numId="40">
    <w:abstractNumId w:val="19"/>
  </w:num>
  <w:num w:numId="41">
    <w:abstractNumId w:val="1"/>
  </w:num>
  <w:num w:numId="42">
    <w:abstractNumId w:val="2"/>
  </w:num>
  <w:num w:numId="43">
    <w:abstractNumId w:val="3"/>
  </w:num>
  <w:num w:numId="44">
    <w:abstractNumId w:val="15"/>
  </w:num>
  <w:num w:numId="45">
    <w:abstractNumId w:val="13"/>
  </w:num>
  <w:num w:numId="46">
    <w:abstractNumId w:val="16"/>
  </w:num>
  <w:num w:numId="47">
    <w:abstractNumId w:val="37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F4"/>
    <w:rsid w:val="0000003D"/>
    <w:rsid w:val="00005F5E"/>
    <w:rsid w:val="00006BF0"/>
    <w:rsid w:val="00011BFB"/>
    <w:rsid w:val="00012C7C"/>
    <w:rsid w:val="00025CEC"/>
    <w:rsid w:val="00026D32"/>
    <w:rsid w:val="00035D4F"/>
    <w:rsid w:val="00040E9B"/>
    <w:rsid w:val="00052E00"/>
    <w:rsid w:val="00054F8D"/>
    <w:rsid w:val="00060816"/>
    <w:rsid w:val="0006628A"/>
    <w:rsid w:val="000A3F1F"/>
    <w:rsid w:val="000B7FDE"/>
    <w:rsid w:val="000C7E31"/>
    <w:rsid w:val="000F0595"/>
    <w:rsid w:val="000F6635"/>
    <w:rsid w:val="00106064"/>
    <w:rsid w:val="00107757"/>
    <w:rsid w:val="00107915"/>
    <w:rsid w:val="00107F20"/>
    <w:rsid w:val="00114CB0"/>
    <w:rsid w:val="00117323"/>
    <w:rsid w:val="0012052B"/>
    <w:rsid w:val="0012670C"/>
    <w:rsid w:val="00126FD7"/>
    <w:rsid w:val="0014315A"/>
    <w:rsid w:val="00146C19"/>
    <w:rsid w:val="001570ED"/>
    <w:rsid w:val="00162BA0"/>
    <w:rsid w:val="001630C7"/>
    <w:rsid w:val="00167E8A"/>
    <w:rsid w:val="00171A57"/>
    <w:rsid w:val="001878C6"/>
    <w:rsid w:val="00196F85"/>
    <w:rsid w:val="001A24D5"/>
    <w:rsid w:val="001A37FF"/>
    <w:rsid w:val="001A5953"/>
    <w:rsid w:val="001A687D"/>
    <w:rsid w:val="001B2A23"/>
    <w:rsid w:val="001B3C6D"/>
    <w:rsid w:val="001D6927"/>
    <w:rsid w:val="001D6A2F"/>
    <w:rsid w:val="001E7248"/>
    <w:rsid w:val="00210576"/>
    <w:rsid w:val="00215EB8"/>
    <w:rsid w:val="00222897"/>
    <w:rsid w:val="00247385"/>
    <w:rsid w:val="00257386"/>
    <w:rsid w:val="00261AB2"/>
    <w:rsid w:val="00271AA3"/>
    <w:rsid w:val="00273E13"/>
    <w:rsid w:val="0029149F"/>
    <w:rsid w:val="002C4B86"/>
    <w:rsid w:val="002C66F4"/>
    <w:rsid w:val="002D3E90"/>
    <w:rsid w:val="002E30AE"/>
    <w:rsid w:val="002F1B1A"/>
    <w:rsid w:val="002F3494"/>
    <w:rsid w:val="00314A6E"/>
    <w:rsid w:val="003162F9"/>
    <w:rsid w:val="0032485F"/>
    <w:rsid w:val="00330D9B"/>
    <w:rsid w:val="00343E5E"/>
    <w:rsid w:val="00351CB3"/>
    <w:rsid w:val="0035532A"/>
    <w:rsid w:val="00356284"/>
    <w:rsid w:val="00364BC7"/>
    <w:rsid w:val="00377983"/>
    <w:rsid w:val="00384C30"/>
    <w:rsid w:val="0038583C"/>
    <w:rsid w:val="003960AE"/>
    <w:rsid w:val="003A59B3"/>
    <w:rsid w:val="003A5A90"/>
    <w:rsid w:val="003B1F93"/>
    <w:rsid w:val="003E1796"/>
    <w:rsid w:val="00400A7E"/>
    <w:rsid w:val="00407799"/>
    <w:rsid w:val="004215D8"/>
    <w:rsid w:val="00445300"/>
    <w:rsid w:val="00460AA6"/>
    <w:rsid w:val="00463608"/>
    <w:rsid w:val="00470039"/>
    <w:rsid w:val="004825D8"/>
    <w:rsid w:val="00486A0F"/>
    <w:rsid w:val="00496F1F"/>
    <w:rsid w:val="004A2543"/>
    <w:rsid w:val="004B1BE2"/>
    <w:rsid w:val="004B5CBF"/>
    <w:rsid w:val="004B7552"/>
    <w:rsid w:val="004C346C"/>
    <w:rsid w:val="004D72CA"/>
    <w:rsid w:val="004E2A05"/>
    <w:rsid w:val="00500EB5"/>
    <w:rsid w:val="005036BD"/>
    <w:rsid w:val="00506BEB"/>
    <w:rsid w:val="005136C8"/>
    <w:rsid w:val="00527997"/>
    <w:rsid w:val="005323C7"/>
    <w:rsid w:val="005401D3"/>
    <w:rsid w:val="00566BE5"/>
    <w:rsid w:val="00573403"/>
    <w:rsid w:val="00577EA5"/>
    <w:rsid w:val="005837CE"/>
    <w:rsid w:val="005930FB"/>
    <w:rsid w:val="0059546E"/>
    <w:rsid w:val="00595813"/>
    <w:rsid w:val="00596D8D"/>
    <w:rsid w:val="005B3930"/>
    <w:rsid w:val="005C33F0"/>
    <w:rsid w:val="005C3867"/>
    <w:rsid w:val="00604604"/>
    <w:rsid w:val="00604B6A"/>
    <w:rsid w:val="00606F59"/>
    <w:rsid w:val="006074A6"/>
    <w:rsid w:val="00641519"/>
    <w:rsid w:val="006516E0"/>
    <w:rsid w:val="00652AB5"/>
    <w:rsid w:val="00653DB6"/>
    <w:rsid w:val="006A2201"/>
    <w:rsid w:val="006A42C3"/>
    <w:rsid w:val="006C49AE"/>
    <w:rsid w:val="006E7100"/>
    <w:rsid w:val="006F1732"/>
    <w:rsid w:val="006F770A"/>
    <w:rsid w:val="00700B1D"/>
    <w:rsid w:val="00707814"/>
    <w:rsid w:val="007154BC"/>
    <w:rsid w:val="00715772"/>
    <w:rsid w:val="007454EF"/>
    <w:rsid w:val="00751FA9"/>
    <w:rsid w:val="00753C19"/>
    <w:rsid w:val="0076347F"/>
    <w:rsid w:val="00763A16"/>
    <w:rsid w:val="00763C3A"/>
    <w:rsid w:val="007723B3"/>
    <w:rsid w:val="00786485"/>
    <w:rsid w:val="00787D65"/>
    <w:rsid w:val="007A0CE4"/>
    <w:rsid w:val="007A30D9"/>
    <w:rsid w:val="007A3781"/>
    <w:rsid w:val="007A6ACE"/>
    <w:rsid w:val="007B44EB"/>
    <w:rsid w:val="007E63B7"/>
    <w:rsid w:val="007E716F"/>
    <w:rsid w:val="007F5F74"/>
    <w:rsid w:val="00823CA6"/>
    <w:rsid w:val="0083534B"/>
    <w:rsid w:val="00841004"/>
    <w:rsid w:val="008424F8"/>
    <w:rsid w:val="00843673"/>
    <w:rsid w:val="008458A8"/>
    <w:rsid w:val="008550AD"/>
    <w:rsid w:val="0085647F"/>
    <w:rsid w:val="00872162"/>
    <w:rsid w:val="00876060"/>
    <w:rsid w:val="00880E45"/>
    <w:rsid w:val="00881C8B"/>
    <w:rsid w:val="00894290"/>
    <w:rsid w:val="008A22A5"/>
    <w:rsid w:val="008B1D60"/>
    <w:rsid w:val="008B6FEE"/>
    <w:rsid w:val="008C22E1"/>
    <w:rsid w:val="008C2645"/>
    <w:rsid w:val="008E0CC8"/>
    <w:rsid w:val="008F6B5B"/>
    <w:rsid w:val="009064C9"/>
    <w:rsid w:val="00911BDB"/>
    <w:rsid w:val="009128F1"/>
    <w:rsid w:val="009140B7"/>
    <w:rsid w:val="00916EB1"/>
    <w:rsid w:val="009219ED"/>
    <w:rsid w:val="009246F6"/>
    <w:rsid w:val="00924FD6"/>
    <w:rsid w:val="009314E0"/>
    <w:rsid w:val="00942692"/>
    <w:rsid w:val="00943125"/>
    <w:rsid w:val="0094473F"/>
    <w:rsid w:val="0094705F"/>
    <w:rsid w:val="00962EE2"/>
    <w:rsid w:val="00973465"/>
    <w:rsid w:val="009828C7"/>
    <w:rsid w:val="009829CA"/>
    <w:rsid w:val="009835F6"/>
    <w:rsid w:val="00985945"/>
    <w:rsid w:val="009A2609"/>
    <w:rsid w:val="009A3DB9"/>
    <w:rsid w:val="009A6F19"/>
    <w:rsid w:val="009B0571"/>
    <w:rsid w:val="009D575A"/>
    <w:rsid w:val="009E7333"/>
    <w:rsid w:val="00A002A6"/>
    <w:rsid w:val="00A05FAA"/>
    <w:rsid w:val="00A118F7"/>
    <w:rsid w:val="00A1233C"/>
    <w:rsid w:val="00A15434"/>
    <w:rsid w:val="00A22642"/>
    <w:rsid w:val="00A30C6D"/>
    <w:rsid w:val="00A40858"/>
    <w:rsid w:val="00A42F01"/>
    <w:rsid w:val="00A532A8"/>
    <w:rsid w:val="00A5405F"/>
    <w:rsid w:val="00A621F0"/>
    <w:rsid w:val="00A66C35"/>
    <w:rsid w:val="00A75702"/>
    <w:rsid w:val="00A76E76"/>
    <w:rsid w:val="00A777C9"/>
    <w:rsid w:val="00A779C4"/>
    <w:rsid w:val="00A91495"/>
    <w:rsid w:val="00A93BA2"/>
    <w:rsid w:val="00AA5129"/>
    <w:rsid w:val="00AB3062"/>
    <w:rsid w:val="00AB7392"/>
    <w:rsid w:val="00AC3067"/>
    <w:rsid w:val="00AE4938"/>
    <w:rsid w:val="00AE67DB"/>
    <w:rsid w:val="00B10ED8"/>
    <w:rsid w:val="00B2670B"/>
    <w:rsid w:val="00B4391B"/>
    <w:rsid w:val="00B50D87"/>
    <w:rsid w:val="00B523D4"/>
    <w:rsid w:val="00B63760"/>
    <w:rsid w:val="00B6501D"/>
    <w:rsid w:val="00B72A3C"/>
    <w:rsid w:val="00B901CE"/>
    <w:rsid w:val="00BA13FD"/>
    <w:rsid w:val="00BA16F3"/>
    <w:rsid w:val="00BA63D8"/>
    <w:rsid w:val="00BC667F"/>
    <w:rsid w:val="00BC6C16"/>
    <w:rsid w:val="00BD0227"/>
    <w:rsid w:val="00BD2F58"/>
    <w:rsid w:val="00BE7212"/>
    <w:rsid w:val="00BF17E1"/>
    <w:rsid w:val="00BF1DF1"/>
    <w:rsid w:val="00BF21EC"/>
    <w:rsid w:val="00BF54E8"/>
    <w:rsid w:val="00C0511A"/>
    <w:rsid w:val="00C1089E"/>
    <w:rsid w:val="00C121A5"/>
    <w:rsid w:val="00C14846"/>
    <w:rsid w:val="00C23D0B"/>
    <w:rsid w:val="00C452F8"/>
    <w:rsid w:val="00C515C7"/>
    <w:rsid w:val="00C5226B"/>
    <w:rsid w:val="00C62125"/>
    <w:rsid w:val="00C66803"/>
    <w:rsid w:val="00C82BBF"/>
    <w:rsid w:val="00C84C00"/>
    <w:rsid w:val="00C90991"/>
    <w:rsid w:val="00CA1DDF"/>
    <w:rsid w:val="00CB0CCC"/>
    <w:rsid w:val="00CC2D8A"/>
    <w:rsid w:val="00CC746F"/>
    <w:rsid w:val="00CE0EB5"/>
    <w:rsid w:val="00CF73CA"/>
    <w:rsid w:val="00D07F6B"/>
    <w:rsid w:val="00D10490"/>
    <w:rsid w:val="00D16DED"/>
    <w:rsid w:val="00D2038D"/>
    <w:rsid w:val="00D25BCB"/>
    <w:rsid w:val="00D2775D"/>
    <w:rsid w:val="00D336F4"/>
    <w:rsid w:val="00D34EE4"/>
    <w:rsid w:val="00D551C5"/>
    <w:rsid w:val="00D823DC"/>
    <w:rsid w:val="00D82CF2"/>
    <w:rsid w:val="00DC0A5D"/>
    <w:rsid w:val="00DC7014"/>
    <w:rsid w:val="00DD3EE6"/>
    <w:rsid w:val="00DD4A4A"/>
    <w:rsid w:val="00DD5CC2"/>
    <w:rsid w:val="00DE54EF"/>
    <w:rsid w:val="00DE7488"/>
    <w:rsid w:val="00DF08BE"/>
    <w:rsid w:val="00DF31F2"/>
    <w:rsid w:val="00DF4D36"/>
    <w:rsid w:val="00E15783"/>
    <w:rsid w:val="00E278ED"/>
    <w:rsid w:val="00E300AD"/>
    <w:rsid w:val="00E400F7"/>
    <w:rsid w:val="00E40ABD"/>
    <w:rsid w:val="00E50FDC"/>
    <w:rsid w:val="00E55F64"/>
    <w:rsid w:val="00E5678D"/>
    <w:rsid w:val="00E57751"/>
    <w:rsid w:val="00E60239"/>
    <w:rsid w:val="00E626C0"/>
    <w:rsid w:val="00E65E98"/>
    <w:rsid w:val="00E93CFE"/>
    <w:rsid w:val="00E973B1"/>
    <w:rsid w:val="00EA6717"/>
    <w:rsid w:val="00ED1CFF"/>
    <w:rsid w:val="00ED30B7"/>
    <w:rsid w:val="00EE3DB6"/>
    <w:rsid w:val="00EF198B"/>
    <w:rsid w:val="00EF706B"/>
    <w:rsid w:val="00F01AD5"/>
    <w:rsid w:val="00F047F8"/>
    <w:rsid w:val="00F06BFA"/>
    <w:rsid w:val="00F12547"/>
    <w:rsid w:val="00F367B1"/>
    <w:rsid w:val="00F4230C"/>
    <w:rsid w:val="00F53933"/>
    <w:rsid w:val="00F67AC2"/>
    <w:rsid w:val="00F76AD8"/>
    <w:rsid w:val="00F816B4"/>
    <w:rsid w:val="00F82C0A"/>
    <w:rsid w:val="00F8608C"/>
    <w:rsid w:val="00F91FDD"/>
    <w:rsid w:val="00F97D16"/>
    <w:rsid w:val="00FA07D2"/>
    <w:rsid w:val="00FA7034"/>
    <w:rsid w:val="00FB21AD"/>
    <w:rsid w:val="00FC0EE8"/>
    <w:rsid w:val="00FD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643EF4"/>
  <w15:docId w15:val="{A86E3312-9228-495C-A06B-A1A04FD0B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1C5"/>
    <w:pPr>
      <w:spacing w:after="12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93BA2"/>
    <w:pPr>
      <w:keepNext/>
      <w:keepLines/>
      <w:numPr>
        <w:numId w:val="14"/>
      </w:numPr>
      <w:spacing w:before="120"/>
      <w:ind w:left="360"/>
      <w:outlineLvl w:val="0"/>
    </w:pPr>
    <w:rPr>
      <w:rFonts w:eastAsia="Times New Roman" w:cs="Times New Roman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93BA2"/>
    <w:pPr>
      <w:keepNext/>
      <w:keepLines/>
      <w:spacing w:before="120"/>
      <w:jc w:val="both"/>
      <w:outlineLvl w:val="1"/>
    </w:pPr>
    <w:rPr>
      <w:rFonts w:eastAsia="Times New Roman" w:cs="Times New Roman"/>
      <w:b/>
      <w:szCs w:val="26"/>
    </w:rPr>
  </w:style>
  <w:style w:type="paragraph" w:styleId="Heading3">
    <w:name w:val="heading 3"/>
    <w:basedOn w:val="Normal"/>
    <w:link w:val="Heading3Char"/>
    <w:uiPriority w:val="1"/>
    <w:qFormat/>
    <w:rsid w:val="00261AB2"/>
    <w:pPr>
      <w:widowControl w:val="0"/>
      <w:spacing w:after="0"/>
      <w:outlineLvl w:val="2"/>
    </w:pPr>
    <w:rPr>
      <w:rFonts w:eastAsia="Arial" w:cstheme="minorBidi"/>
      <w:sz w:val="37"/>
      <w:szCs w:val="37"/>
    </w:rPr>
  </w:style>
  <w:style w:type="paragraph" w:styleId="Heading4">
    <w:name w:val="heading 4"/>
    <w:basedOn w:val="Normal"/>
    <w:link w:val="Heading4Char"/>
    <w:uiPriority w:val="1"/>
    <w:qFormat/>
    <w:rsid w:val="00261AB2"/>
    <w:pPr>
      <w:widowControl w:val="0"/>
      <w:spacing w:before="53" w:after="0"/>
      <w:ind w:left="950"/>
      <w:outlineLvl w:val="3"/>
    </w:pPr>
    <w:rPr>
      <w:rFonts w:eastAsia="Arial" w:cstheme="minorBidi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1"/>
    <w:qFormat/>
    <w:rsid w:val="00261AB2"/>
    <w:pPr>
      <w:widowControl w:val="0"/>
      <w:spacing w:before="55" w:after="0"/>
      <w:ind w:left="494"/>
      <w:outlineLvl w:val="4"/>
    </w:pPr>
    <w:rPr>
      <w:rFonts w:eastAsia="Arial" w:cstheme="minorBidi"/>
      <w:b/>
      <w:bCs/>
      <w:sz w:val="34"/>
      <w:szCs w:val="34"/>
    </w:rPr>
  </w:style>
  <w:style w:type="paragraph" w:styleId="Heading6">
    <w:name w:val="heading 6"/>
    <w:basedOn w:val="Normal"/>
    <w:link w:val="Heading6Char"/>
    <w:uiPriority w:val="1"/>
    <w:qFormat/>
    <w:rsid w:val="00261AB2"/>
    <w:pPr>
      <w:widowControl w:val="0"/>
      <w:spacing w:before="78" w:after="0"/>
      <w:ind w:left="198"/>
      <w:outlineLvl w:val="5"/>
    </w:pPr>
    <w:rPr>
      <w:rFonts w:eastAsia="Arial" w:cstheme="minorBidi"/>
      <w:b/>
      <w:bCs/>
      <w:sz w:val="32"/>
      <w:szCs w:val="32"/>
    </w:rPr>
  </w:style>
  <w:style w:type="paragraph" w:styleId="Heading7">
    <w:name w:val="heading 7"/>
    <w:basedOn w:val="Normal"/>
    <w:link w:val="Heading7Char"/>
    <w:uiPriority w:val="1"/>
    <w:qFormat/>
    <w:rsid w:val="00261AB2"/>
    <w:pPr>
      <w:widowControl w:val="0"/>
      <w:spacing w:after="0"/>
      <w:outlineLvl w:val="6"/>
    </w:pPr>
    <w:rPr>
      <w:rFonts w:eastAsia="Arial" w:cstheme="minorBidi"/>
      <w:sz w:val="32"/>
      <w:szCs w:val="32"/>
    </w:rPr>
  </w:style>
  <w:style w:type="paragraph" w:styleId="Heading8">
    <w:name w:val="heading 8"/>
    <w:basedOn w:val="Normal"/>
    <w:link w:val="Heading8Char"/>
    <w:uiPriority w:val="1"/>
    <w:qFormat/>
    <w:rsid w:val="00261AB2"/>
    <w:pPr>
      <w:widowControl w:val="0"/>
      <w:spacing w:before="55" w:after="0"/>
      <w:ind w:left="13"/>
      <w:outlineLvl w:val="7"/>
    </w:pPr>
    <w:rPr>
      <w:rFonts w:eastAsia="Arial" w:cstheme="minorBidi"/>
      <w:b/>
      <w:bCs/>
      <w:sz w:val="31"/>
      <w:szCs w:val="31"/>
    </w:rPr>
  </w:style>
  <w:style w:type="paragraph" w:styleId="Heading9">
    <w:name w:val="heading 9"/>
    <w:basedOn w:val="Normal"/>
    <w:link w:val="Heading9Char"/>
    <w:uiPriority w:val="1"/>
    <w:qFormat/>
    <w:rsid w:val="00261AB2"/>
    <w:pPr>
      <w:widowControl w:val="0"/>
      <w:spacing w:before="64" w:after="0"/>
      <w:ind w:left="169"/>
      <w:outlineLvl w:val="8"/>
    </w:pPr>
    <w:rPr>
      <w:rFonts w:eastAsia="Arial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6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F36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7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367B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7B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367B1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7B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367B1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nhideWhenUsed/>
    <w:rsid w:val="00F816B4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uiPriority w:val="99"/>
    <w:rsid w:val="00F816B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816B4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uiPriority w:val="99"/>
    <w:rsid w:val="00F816B4"/>
    <w:rPr>
      <w:sz w:val="22"/>
      <w:szCs w:val="22"/>
      <w:lang w:eastAsia="en-US"/>
    </w:rPr>
  </w:style>
  <w:style w:type="paragraph" w:customStyle="1" w:styleId="Default">
    <w:name w:val="Default"/>
    <w:rsid w:val="00973465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sl-SI" w:eastAsia="sl-SI"/>
    </w:rPr>
  </w:style>
  <w:style w:type="paragraph" w:styleId="ListParagraph">
    <w:name w:val="List Paragraph"/>
    <w:aliases w:val="mira"/>
    <w:basedOn w:val="Normal"/>
    <w:uiPriority w:val="34"/>
    <w:qFormat/>
    <w:rsid w:val="00715772"/>
    <w:pPr>
      <w:spacing w:after="200" w:line="276" w:lineRule="auto"/>
      <w:ind w:left="720"/>
      <w:contextualSpacing/>
    </w:pPr>
    <w:rPr>
      <w:rFonts w:ascii="Calibri" w:hAnsi="Calibri" w:cs="Times New Roman"/>
    </w:rPr>
  </w:style>
  <w:style w:type="character" w:customStyle="1" w:styleId="Heading1Char">
    <w:name w:val="Heading 1 Char"/>
    <w:link w:val="Heading1"/>
    <w:uiPriority w:val="1"/>
    <w:rsid w:val="00A93BA2"/>
    <w:rPr>
      <w:rFonts w:eastAsia="Times New Roman" w:cs="Times New Roman"/>
      <w:b/>
      <w:sz w:val="28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A93BA2"/>
    <w:rPr>
      <w:rFonts w:eastAsia="Times New Roman" w:cs="Times New Roman"/>
      <w:b/>
      <w:sz w:val="22"/>
      <w:szCs w:val="26"/>
      <w:lang w:eastAsia="en-US"/>
    </w:rPr>
  </w:style>
  <w:style w:type="character" w:customStyle="1" w:styleId="apple-style-span">
    <w:name w:val="apple-style-span"/>
    <w:basedOn w:val="DefaultParagraphFont"/>
    <w:rsid w:val="00B10ED8"/>
  </w:style>
  <w:style w:type="paragraph" w:customStyle="1" w:styleId="izobrazba">
    <w:name w:val="izobrazba"/>
    <w:basedOn w:val="Normal"/>
    <w:rsid w:val="009219ED"/>
    <w:pPr>
      <w:spacing w:after="0" w:line="260" w:lineRule="atLeast"/>
    </w:pPr>
    <w:rPr>
      <w:rFonts w:ascii="Frutiger" w:eastAsia="Times New Roman" w:hAnsi="Frutiger" w:cs="Times New Roman"/>
      <w:szCs w:val="20"/>
      <w:lang w:val="sl-SI" w:eastAsia="sl-SI"/>
    </w:rPr>
  </w:style>
  <w:style w:type="character" w:customStyle="1" w:styleId="Heading3Char">
    <w:name w:val="Heading 3 Char"/>
    <w:basedOn w:val="DefaultParagraphFont"/>
    <w:link w:val="Heading3"/>
    <w:uiPriority w:val="1"/>
    <w:rsid w:val="00261AB2"/>
    <w:rPr>
      <w:rFonts w:eastAsia="Arial" w:cstheme="minorBidi"/>
      <w:sz w:val="37"/>
      <w:szCs w:val="37"/>
    </w:rPr>
  </w:style>
  <w:style w:type="character" w:customStyle="1" w:styleId="Heading4Char">
    <w:name w:val="Heading 4 Char"/>
    <w:basedOn w:val="DefaultParagraphFont"/>
    <w:link w:val="Heading4"/>
    <w:uiPriority w:val="1"/>
    <w:rsid w:val="00261AB2"/>
    <w:rPr>
      <w:rFonts w:eastAsia="Arial" w:cstheme="minorBidi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1"/>
    <w:rsid w:val="00261AB2"/>
    <w:rPr>
      <w:rFonts w:eastAsia="Arial" w:cstheme="minorBidi"/>
      <w:b/>
      <w:bCs/>
      <w:sz w:val="34"/>
      <w:szCs w:val="34"/>
    </w:rPr>
  </w:style>
  <w:style w:type="character" w:customStyle="1" w:styleId="Heading6Char">
    <w:name w:val="Heading 6 Char"/>
    <w:basedOn w:val="DefaultParagraphFont"/>
    <w:link w:val="Heading6"/>
    <w:uiPriority w:val="1"/>
    <w:rsid w:val="00261AB2"/>
    <w:rPr>
      <w:rFonts w:eastAsia="Arial" w:cstheme="minorBidi"/>
      <w:b/>
      <w:bCs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1"/>
    <w:rsid w:val="00261AB2"/>
    <w:rPr>
      <w:rFonts w:eastAsia="Arial" w:cstheme="minorBidi"/>
      <w:sz w:val="32"/>
      <w:szCs w:val="32"/>
    </w:rPr>
  </w:style>
  <w:style w:type="character" w:customStyle="1" w:styleId="Heading8Char">
    <w:name w:val="Heading 8 Char"/>
    <w:basedOn w:val="DefaultParagraphFont"/>
    <w:link w:val="Heading8"/>
    <w:uiPriority w:val="1"/>
    <w:rsid w:val="00261AB2"/>
    <w:rPr>
      <w:rFonts w:eastAsia="Arial" w:cstheme="minorBidi"/>
      <w:b/>
      <w:bCs/>
      <w:sz w:val="31"/>
      <w:szCs w:val="31"/>
    </w:rPr>
  </w:style>
  <w:style w:type="character" w:customStyle="1" w:styleId="Heading9Char">
    <w:name w:val="Heading 9 Char"/>
    <w:basedOn w:val="DefaultParagraphFont"/>
    <w:link w:val="Heading9"/>
    <w:uiPriority w:val="1"/>
    <w:rsid w:val="00261AB2"/>
    <w:rPr>
      <w:rFonts w:eastAsia="Arial" w:cstheme="minorBidi"/>
      <w:b/>
      <w:bCs/>
      <w:sz w:val="28"/>
      <w:szCs w:val="28"/>
    </w:rPr>
  </w:style>
  <w:style w:type="paragraph" w:customStyle="1" w:styleId="TableContents">
    <w:name w:val="Table Contents"/>
    <w:basedOn w:val="Normal"/>
    <w:qFormat/>
    <w:rsid w:val="00261AB2"/>
    <w:pPr>
      <w:suppressLineNumbers/>
      <w:suppressAutoHyphens/>
    </w:pPr>
  </w:style>
  <w:style w:type="paragraph" w:styleId="BodyTextIndent">
    <w:name w:val="Body Text Indent"/>
    <w:basedOn w:val="BodyText"/>
    <w:link w:val="BodyTextIndentChar"/>
    <w:qFormat/>
    <w:rsid w:val="00261AB2"/>
    <w:pPr>
      <w:suppressAutoHyphens/>
      <w:spacing w:after="58" w:line="276" w:lineRule="auto"/>
      <w:ind w:firstLine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261AB2"/>
    <w:rPr>
      <w:sz w:val="22"/>
      <w:szCs w:val="22"/>
    </w:rPr>
  </w:style>
  <w:style w:type="paragraph" w:styleId="BodyText">
    <w:name w:val="Body Text"/>
    <w:basedOn w:val="Normal"/>
    <w:link w:val="BodyTextChar"/>
    <w:unhideWhenUsed/>
    <w:qFormat/>
    <w:rsid w:val="00261AB2"/>
  </w:style>
  <w:style w:type="character" w:customStyle="1" w:styleId="BodyTextChar">
    <w:name w:val="Body Text Char"/>
    <w:basedOn w:val="DefaultParagraphFont"/>
    <w:link w:val="BodyText"/>
    <w:uiPriority w:val="1"/>
    <w:rsid w:val="00261AB2"/>
    <w:rPr>
      <w:sz w:val="22"/>
      <w:szCs w:val="22"/>
    </w:rPr>
  </w:style>
  <w:style w:type="paragraph" w:styleId="BodyTextFirstIndent">
    <w:name w:val="Body Text First Indent"/>
    <w:basedOn w:val="BodyText"/>
    <w:link w:val="BodyTextFirstIndentChar"/>
    <w:qFormat/>
    <w:rsid w:val="00261AB2"/>
    <w:pPr>
      <w:suppressAutoHyphens/>
      <w:spacing w:after="58" w:line="264" w:lineRule="auto"/>
      <w:ind w:firstLine="720"/>
      <w:jc w:val="both"/>
    </w:pPr>
  </w:style>
  <w:style w:type="character" w:customStyle="1" w:styleId="BodyTextFirstIndentChar">
    <w:name w:val="Body Text First Indent Char"/>
    <w:basedOn w:val="BodyTextChar"/>
    <w:link w:val="BodyTextFirstIndent"/>
    <w:rsid w:val="00261AB2"/>
    <w:rPr>
      <w:sz w:val="22"/>
      <w:szCs w:val="22"/>
    </w:rPr>
  </w:style>
  <w:style w:type="paragraph" w:styleId="NoSpacing">
    <w:name w:val="No Spacing"/>
    <w:qFormat/>
    <w:rsid w:val="00261AB2"/>
    <w:rPr>
      <w:rFonts w:ascii="Calibri" w:eastAsia="MS Mincho" w:hAnsi="Calibri" w:cs="Times New Roman"/>
      <w:sz w:val="22"/>
      <w:szCs w:val="22"/>
    </w:rPr>
  </w:style>
  <w:style w:type="paragraph" w:styleId="TOC1">
    <w:name w:val="toc 1"/>
    <w:basedOn w:val="Normal"/>
    <w:uiPriority w:val="1"/>
    <w:qFormat/>
    <w:rsid w:val="00261AB2"/>
    <w:pPr>
      <w:widowControl w:val="0"/>
      <w:spacing w:before="16" w:after="0"/>
      <w:ind w:left="779"/>
    </w:pPr>
    <w:rPr>
      <w:rFonts w:eastAsia="Arial" w:cstheme="minorBid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261AB2"/>
    <w:pPr>
      <w:widowControl w:val="0"/>
      <w:spacing w:after="0"/>
    </w:pPr>
    <w:rPr>
      <w:rFonts w:asciiTheme="minorHAnsi" w:eastAsiaTheme="minorHAnsi" w:hAnsiTheme="minorHAnsi" w:cstheme="minorBidi"/>
    </w:rPr>
  </w:style>
  <w:style w:type="paragraph" w:customStyle="1" w:styleId="Naslov3">
    <w:name w:val="Naslov 3"/>
    <w:basedOn w:val="Normal"/>
    <w:qFormat/>
    <w:rsid w:val="00261AB2"/>
    <w:pPr>
      <w:suppressAutoHyphens/>
      <w:spacing w:before="120" w:line="276" w:lineRule="auto"/>
      <w:ind w:firstLine="567"/>
    </w:pPr>
    <w:rPr>
      <w:rFonts w:ascii="Calibri" w:hAnsi="Calibri" w:cs="Calibri"/>
      <w:b/>
      <w:color w:val="1F497D"/>
      <w:szCs w:val="24"/>
      <w:u w:val="single"/>
      <w:lang w:val="en-GB" w:eastAsia="zh-CN" w:bidi="he-IL"/>
    </w:rPr>
  </w:style>
  <w:style w:type="paragraph" w:customStyle="1" w:styleId="Naslov2">
    <w:name w:val="Naslov 2"/>
    <w:basedOn w:val="Normal"/>
    <w:qFormat/>
    <w:rsid w:val="00261AB2"/>
    <w:pPr>
      <w:suppressAutoHyphens/>
      <w:spacing w:before="120" w:line="276" w:lineRule="auto"/>
      <w:ind w:firstLine="567"/>
    </w:pPr>
    <w:rPr>
      <w:rFonts w:ascii="Calibri" w:hAnsi="Calibri" w:cs="Calibri"/>
      <w:b/>
      <w:color w:val="632423"/>
      <w:lang w:val="en-GB" w:eastAsia="zh-CN" w:bidi="he-IL"/>
    </w:rPr>
  </w:style>
  <w:style w:type="paragraph" w:customStyle="1" w:styleId="Besedilo">
    <w:name w:val="Besedilo"/>
    <w:basedOn w:val="Normal"/>
    <w:rsid w:val="00261AB2"/>
    <w:pPr>
      <w:spacing w:after="0"/>
      <w:jc w:val="both"/>
    </w:pPr>
    <w:rPr>
      <w:rFonts w:eastAsia="Times New Roman" w:cs="Times New Roman"/>
      <w:sz w:val="20"/>
      <w:szCs w:val="20"/>
      <w:lang w:val="sl-SI"/>
    </w:rPr>
  </w:style>
  <w:style w:type="paragraph" w:customStyle="1" w:styleId="Standard">
    <w:name w:val="Standard"/>
    <w:rsid w:val="001878C6"/>
    <w:pPr>
      <w:suppressAutoHyphens/>
      <w:autoSpaceDN w:val="0"/>
      <w:textAlignment w:val="baseline"/>
    </w:pPr>
    <w:rPr>
      <w:rFonts w:ascii="Liberation Serif" w:eastAsia="NSimSun" w:hAnsi="Liberation Serif"/>
      <w:kern w:val="3"/>
      <w:sz w:val="24"/>
      <w:szCs w:val="24"/>
      <w:lang w:eastAsia="zh-CN" w:bidi="hi-IN"/>
    </w:rPr>
  </w:style>
  <w:style w:type="paragraph" w:customStyle="1" w:styleId="Textbodyindent">
    <w:name w:val="Text body indent"/>
    <w:basedOn w:val="Normal"/>
    <w:rsid w:val="001878C6"/>
    <w:pPr>
      <w:suppressAutoHyphens/>
      <w:autoSpaceDN w:val="0"/>
      <w:spacing w:after="58" w:line="264" w:lineRule="auto"/>
      <w:ind w:firstLine="720"/>
      <w:jc w:val="both"/>
      <w:textAlignment w:val="baseline"/>
    </w:pPr>
    <w:rPr>
      <w:rFonts w:eastAsia="NSimSun"/>
      <w:kern w:val="3"/>
      <w:szCs w:val="24"/>
      <w:lang w:eastAsia="zh-CN" w:bidi="hi-IN"/>
    </w:rPr>
  </w:style>
  <w:style w:type="numbering" w:customStyle="1" w:styleId="WWNum5">
    <w:name w:val="WWNum5"/>
    <w:basedOn w:val="NoList"/>
    <w:rsid w:val="001878C6"/>
    <w:pPr>
      <w:numPr>
        <w:numId w:val="31"/>
      </w:numPr>
    </w:pPr>
  </w:style>
  <w:style w:type="character" w:customStyle="1" w:styleId="fontstyle0">
    <w:name w:val="fontstyle0"/>
    <w:rsid w:val="006516E0"/>
  </w:style>
  <w:style w:type="character" w:customStyle="1" w:styleId="rynqvb">
    <w:name w:val="rynqvb"/>
    <w:rsid w:val="00651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da.ristanovic\Downloads\Glavna%20sveska%20cir_PGD_2022-01%20(4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FEF61-ABD6-4B9C-B9EC-009995641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Glavna sveska cir_PGD_2022-01 (4).dot</Template>
  <TotalTime>18</TotalTime>
  <Pages>4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Masinoprojekt Kopring a.d.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Nada Ristanović</dc:creator>
  <cp:lastModifiedBy>Stanja Kakuca</cp:lastModifiedBy>
  <cp:revision>10</cp:revision>
  <cp:lastPrinted>2023-08-08T06:47:00Z</cp:lastPrinted>
  <dcterms:created xsi:type="dcterms:W3CDTF">2023-09-06T12:10:00Z</dcterms:created>
  <dcterms:modified xsi:type="dcterms:W3CDTF">2023-10-19T08:47:00Z</dcterms:modified>
</cp:coreProperties>
</file>